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9F1416" w:rsidP="009F14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9F1416">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9F1416"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от 19 января 2018г. «</w:t>
      </w:r>
      <w:r w:rsidRPr="009F1416">
        <w:rPr>
          <w:rFonts w:ascii="Times New Roman" w:eastAsia="Calibri" w:hAnsi="Times New Roman" w:cs="Times New Roman"/>
          <w:sz w:val="12"/>
          <w:szCs w:val="12"/>
        </w:rPr>
        <w:t>О внесении изменений и дополнений в постановление администрации муниципального района Сергиевский Самарской области от</w:t>
      </w:r>
      <w:r w:rsidR="00D86B93">
        <w:rPr>
          <w:rFonts w:ascii="Times New Roman" w:eastAsia="Calibri" w:hAnsi="Times New Roman" w:cs="Times New Roman"/>
          <w:sz w:val="12"/>
          <w:szCs w:val="12"/>
        </w:rPr>
        <w:t xml:space="preserve"> </w:t>
      </w:r>
      <w:r w:rsidRPr="009F1416">
        <w:rPr>
          <w:rFonts w:ascii="Times New Roman" w:eastAsia="Calibri" w:hAnsi="Times New Roman" w:cs="Times New Roman"/>
          <w:sz w:val="12"/>
          <w:szCs w:val="12"/>
        </w:rPr>
        <w:t>30.10.2014 года № 1580 «Об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r>
        <w:rPr>
          <w:rFonts w:ascii="Times New Roman" w:eastAsia="Calibri" w:hAnsi="Times New Roman" w:cs="Times New Roman"/>
          <w:sz w:val="12"/>
          <w:szCs w:val="12"/>
        </w:rPr>
        <w:t>…………………………………</w:t>
      </w:r>
      <w:r w:rsidR="007A5B5F">
        <w:rPr>
          <w:rFonts w:ascii="Times New Roman" w:eastAsia="Calibri" w:hAnsi="Times New Roman" w:cs="Times New Roman"/>
          <w:sz w:val="12"/>
          <w:szCs w:val="12"/>
        </w:rPr>
        <w:t>………</w:t>
      </w:r>
      <w:r>
        <w:rPr>
          <w:rFonts w:ascii="Times New Roman" w:eastAsia="Calibri" w:hAnsi="Times New Roman" w:cs="Times New Roman"/>
          <w:sz w:val="12"/>
          <w:szCs w:val="12"/>
        </w:rPr>
        <w:t>………………</w:t>
      </w:r>
      <w:r w:rsidR="009F4891">
        <w:rPr>
          <w:rFonts w:ascii="Times New Roman" w:eastAsia="Calibri" w:hAnsi="Times New Roman" w:cs="Times New Roman"/>
          <w:sz w:val="12"/>
          <w:szCs w:val="12"/>
        </w:rPr>
        <w:t>….</w:t>
      </w:r>
      <w:r>
        <w:rPr>
          <w:rFonts w:ascii="Times New Roman" w:eastAsia="Calibri" w:hAnsi="Times New Roman" w:cs="Times New Roman"/>
          <w:sz w:val="12"/>
          <w:szCs w:val="12"/>
        </w:rPr>
        <w:t>………</w:t>
      </w:r>
      <w:r w:rsidR="0017662B">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2. Информационное сообщение о проведении аукциона</w:t>
      </w:r>
      <w:r>
        <w:rPr>
          <w:rFonts w:ascii="Times New Roman" w:eastAsia="Calibri" w:hAnsi="Times New Roman" w:cs="Times New Roman"/>
          <w:sz w:val="12"/>
          <w:szCs w:val="12"/>
        </w:rPr>
        <w:t>………………………………………………………………………………</w:t>
      </w:r>
      <w:r w:rsidR="009F4891">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64BF6" w:rsidRPr="007678A9" w:rsidRDefault="00064BF6" w:rsidP="00064B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3</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сельского поселения Сергиевск</w:t>
      </w:r>
      <w:r w:rsidRPr="008245E9">
        <w:rPr>
          <w:rFonts w:ascii="Times New Roman" w:eastAsia="Calibri" w:hAnsi="Times New Roman" w:cs="Times New Roman"/>
          <w:sz w:val="12"/>
          <w:szCs w:val="12"/>
        </w:rPr>
        <w:t xml:space="preserve"> </w:t>
      </w:r>
      <w:r w:rsidRPr="007678A9">
        <w:rPr>
          <w:rFonts w:ascii="Times New Roman" w:eastAsia="Calibri" w:hAnsi="Times New Roman" w:cs="Times New Roman"/>
          <w:sz w:val="12"/>
          <w:szCs w:val="12"/>
        </w:rPr>
        <w:t>муниципального района Сергиевский Самарской области</w:t>
      </w:r>
    </w:p>
    <w:p w:rsidR="00064BF6" w:rsidRDefault="00064BF6" w:rsidP="00064BF6">
      <w:pPr>
        <w:tabs>
          <w:tab w:val="left" w:pos="284"/>
        </w:tabs>
        <w:spacing w:after="0" w:line="240" w:lineRule="auto"/>
        <w:jc w:val="both"/>
        <w:rPr>
          <w:rFonts w:ascii="Times New Roman" w:eastAsia="Calibri" w:hAnsi="Times New Roman" w:cs="Times New Roman"/>
          <w:sz w:val="12"/>
          <w:szCs w:val="12"/>
        </w:rPr>
      </w:pPr>
      <w:r w:rsidRPr="004A4890">
        <w:rPr>
          <w:rFonts w:ascii="Times New Roman" w:eastAsia="Calibri" w:hAnsi="Times New Roman" w:cs="Times New Roman"/>
          <w:sz w:val="12"/>
          <w:szCs w:val="12"/>
        </w:rPr>
        <w:t>№</w:t>
      </w:r>
      <w:r>
        <w:rPr>
          <w:rFonts w:ascii="Times New Roman" w:eastAsia="Calibri" w:hAnsi="Times New Roman" w:cs="Times New Roman"/>
          <w:sz w:val="12"/>
          <w:szCs w:val="12"/>
        </w:rPr>
        <w:t>3 от 26 января 2018г. «</w:t>
      </w:r>
      <w:r w:rsidRPr="00064BF6">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«Обустройство Северо-Успенского нефтяного месторождения. ВЛ-10кВ» в границах</w:t>
      </w:r>
      <w:r w:rsidR="00D86B93">
        <w:rPr>
          <w:rFonts w:ascii="Times New Roman" w:eastAsia="Calibri" w:hAnsi="Times New Roman" w:cs="Times New Roman"/>
          <w:sz w:val="12"/>
          <w:szCs w:val="12"/>
        </w:rPr>
        <w:t xml:space="preserve"> </w:t>
      </w:r>
      <w:r w:rsidRPr="00064BF6">
        <w:rPr>
          <w:rFonts w:ascii="Times New Roman" w:eastAsia="Calibri" w:hAnsi="Times New Roman" w:cs="Times New Roman"/>
          <w:sz w:val="12"/>
          <w:szCs w:val="12"/>
        </w:rPr>
        <w:t>сельского поселения Сергиевск муниципального района Сергиевский Самарской области</w:t>
      </w:r>
      <w:r w:rsidRPr="00B72C93">
        <w:rPr>
          <w:rFonts w:ascii="Times New Roman" w:eastAsia="Calibri" w:hAnsi="Times New Roman" w:cs="Times New Roman"/>
          <w:sz w:val="12"/>
          <w:szCs w:val="12"/>
        </w:rPr>
        <w:t>»</w:t>
      </w:r>
      <w:r>
        <w:rPr>
          <w:rFonts w:ascii="Times New Roman" w:eastAsia="Calibri" w:hAnsi="Times New Roman" w:cs="Times New Roman"/>
          <w:sz w:val="12"/>
          <w:szCs w:val="12"/>
        </w:rPr>
        <w:t>…………………….……………………………………………………</w:t>
      </w:r>
      <w:r w:rsidR="009F4891">
        <w:rPr>
          <w:rFonts w:ascii="Times New Roman" w:eastAsia="Calibri" w:hAnsi="Times New Roman" w:cs="Times New Roman"/>
          <w:sz w:val="12"/>
          <w:szCs w:val="12"/>
        </w:rPr>
        <w:t>…………………………………………………………..……...…………..7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F4891" w:rsidRPr="0015017C" w:rsidRDefault="009F4891" w:rsidP="009F48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F1416">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9F4891" w:rsidP="009F48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 от 24 января 2018г. «</w:t>
      </w:r>
      <w:r w:rsidRPr="009F4891">
        <w:rPr>
          <w:rFonts w:ascii="Times New Roman" w:eastAsia="Calibri" w:hAnsi="Times New Roman" w:cs="Times New Roman"/>
          <w:sz w:val="12"/>
          <w:szCs w:val="12"/>
        </w:rPr>
        <w:t>О внесении изменений в Приложение к постановлению администрации муниципа</w:t>
      </w:r>
      <w:r>
        <w:rPr>
          <w:rFonts w:ascii="Times New Roman" w:eastAsia="Calibri" w:hAnsi="Times New Roman" w:cs="Times New Roman"/>
          <w:sz w:val="12"/>
          <w:szCs w:val="12"/>
        </w:rPr>
        <w:t>льного района Сергиевский №</w:t>
      </w:r>
      <w:r w:rsidRPr="009F4891">
        <w:rPr>
          <w:rFonts w:ascii="Times New Roman" w:eastAsia="Calibri" w:hAnsi="Times New Roman" w:cs="Times New Roman"/>
          <w:sz w:val="12"/>
          <w:szCs w:val="12"/>
        </w:rPr>
        <w:t xml:space="preserve">1461 от 18.12.2013г. «Муниципальная программа муниципального района Сергиевский «Молодой семье </w:t>
      </w:r>
      <w:r>
        <w:rPr>
          <w:rFonts w:ascii="Times New Roman" w:eastAsia="Calibri" w:hAnsi="Times New Roman" w:cs="Times New Roman"/>
          <w:sz w:val="12"/>
          <w:szCs w:val="12"/>
        </w:rPr>
        <w:t>– доступное жилье» до 2020 года</w:t>
      </w:r>
      <w:r w:rsidRPr="009F1416">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B5DA1" w:rsidRDefault="00CB5DA1" w:rsidP="00CB5D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9F14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Приказ</w:t>
      </w:r>
      <w:r w:rsidR="005C7B1D">
        <w:rPr>
          <w:rFonts w:ascii="Times New Roman" w:eastAsia="Calibri" w:hAnsi="Times New Roman" w:cs="Times New Roman"/>
          <w:sz w:val="12"/>
          <w:szCs w:val="12"/>
        </w:rPr>
        <w:t xml:space="preserve"> департамента по недропользованию по Приволжскому федеральному округу (</w:t>
      </w:r>
      <w:proofErr w:type="spellStart"/>
      <w:r w:rsidR="005C7B1D">
        <w:rPr>
          <w:rFonts w:ascii="Times New Roman" w:eastAsia="Calibri" w:hAnsi="Times New Roman" w:cs="Times New Roman"/>
          <w:sz w:val="12"/>
          <w:szCs w:val="12"/>
        </w:rPr>
        <w:t>Приволжскнедра</w:t>
      </w:r>
      <w:proofErr w:type="spellEnd"/>
      <w:r w:rsidR="005C7B1D">
        <w:rPr>
          <w:rFonts w:ascii="Times New Roman" w:eastAsia="Calibri" w:hAnsi="Times New Roman" w:cs="Times New Roman"/>
          <w:sz w:val="12"/>
          <w:szCs w:val="12"/>
        </w:rPr>
        <w:t>)</w:t>
      </w:r>
    </w:p>
    <w:p w:rsidR="0015017C" w:rsidRPr="0015017C" w:rsidRDefault="00CB5DA1" w:rsidP="00CB5DA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№565 от 25 декабря 2017г «</w:t>
      </w:r>
      <w:r w:rsidRPr="00CB5DA1">
        <w:rPr>
          <w:rFonts w:ascii="Times New Roman" w:eastAsia="Calibri" w:hAnsi="Times New Roman" w:cs="Times New Roman"/>
          <w:sz w:val="12"/>
          <w:szCs w:val="12"/>
        </w:rPr>
        <w:t>Об изъятии земельных уч</w:t>
      </w:r>
      <w:r>
        <w:rPr>
          <w:rFonts w:ascii="Times New Roman" w:eastAsia="Calibri" w:hAnsi="Times New Roman" w:cs="Times New Roman"/>
          <w:sz w:val="12"/>
          <w:szCs w:val="12"/>
        </w:rPr>
        <w:t xml:space="preserve">астков для государственных нужд </w:t>
      </w:r>
      <w:r w:rsidRPr="00CB5DA1">
        <w:rPr>
          <w:rFonts w:ascii="Times New Roman" w:eastAsia="Calibri" w:hAnsi="Times New Roman" w:cs="Times New Roman"/>
          <w:sz w:val="12"/>
          <w:szCs w:val="12"/>
        </w:rPr>
        <w:t>Российской Федерации с цель</w:t>
      </w:r>
      <w:r>
        <w:rPr>
          <w:rFonts w:ascii="Times New Roman" w:eastAsia="Calibri" w:hAnsi="Times New Roman" w:cs="Times New Roman"/>
          <w:sz w:val="12"/>
          <w:szCs w:val="12"/>
        </w:rPr>
        <w:t xml:space="preserve">ю проведения работ, связанных с </w:t>
      </w:r>
      <w:r w:rsidRPr="00CB5DA1">
        <w:rPr>
          <w:rFonts w:ascii="Times New Roman" w:eastAsia="Calibri" w:hAnsi="Times New Roman" w:cs="Times New Roman"/>
          <w:sz w:val="12"/>
          <w:szCs w:val="12"/>
        </w:rPr>
        <w:t>пользованием недрами за счет средств недропользования</w:t>
      </w:r>
      <w:r>
        <w:rPr>
          <w:rFonts w:ascii="Times New Roman" w:eastAsia="Calibri" w:hAnsi="Times New Roman" w:cs="Times New Roman"/>
          <w:sz w:val="12"/>
          <w:szCs w:val="12"/>
        </w:rPr>
        <w:t>»</w:t>
      </w:r>
      <w:r w:rsidR="009D37ED">
        <w:rPr>
          <w:rFonts w:ascii="Times New Roman" w:eastAsia="Calibri" w:hAnsi="Times New Roman" w:cs="Times New Roman"/>
          <w:sz w:val="12"/>
          <w:szCs w:val="12"/>
        </w:rPr>
        <w:t>………………………………………………………………………………..</w:t>
      </w:r>
      <w:r w:rsidR="009F6D3F">
        <w:rPr>
          <w:rFonts w:ascii="Times New Roman" w:eastAsia="Calibri" w:hAnsi="Times New Roman" w:cs="Times New Roman"/>
          <w:sz w:val="12"/>
          <w:szCs w:val="12"/>
        </w:rPr>
        <w:t>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74297" w:rsidRPr="00657826" w:rsidRDefault="00874297" w:rsidP="008742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657826">
        <w:rPr>
          <w:rFonts w:ascii="Times New Roman" w:eastAsia="Calibri" w:hAnsi="Times New Roman" w:cs="Times New Roman"/>
          <w:sz w:val="12"/>
          <w:szCs w:val="12"/>
        </w:rPr>
        <w:t>Постановление администрации сельского поселения Антоновка муниципального района Сергиевский Самарской области</w:t>
      </w:r>
    </w:p>
    <w:p w:rsidR="0015017C" w:rsidRPr="0015017C" w:rsidRDefault="00874297" w:rsidP="0087429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874297">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A31A7" w:rsidRPr="00657826" w:rsidRDefault="009A31A7" w:rsidP="009A31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657826">
        <w:rPr>
          <w:rFonts w:ascii="Times New Roman" w:eastAsia="Calibri" w:hAnsi="Times New Roman" w:cs="Times New Roman"/>
          <w:sz w:val="12"/>
          <w:szCs w:val="12"/>
        </w:rPr>
        <w:t>Постановление администрации сельского поселения Антоновка муниципального района Сергиевский Самарской области</w:t>
      </w:r>
    </w:p>
    <w:p w:rsidR="009A31A7" w:rsidRPr="0015017C" w:rsidRDefault="009A31A7" w:rsidP="009A31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от 26 января 2018г. «</w:t>
      </w:r>
      <w:r w:rsidR="00203206" w:rsidRPr="00203206">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sidR="00203206">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203206">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16</w:t>
      </w:r>
    </w:p>
    <w:p w:rsidR="009A31A7" w:rsidRPr="0015017C" w:rsidRDefault="009A31A7" w:rsidP="009A31A7">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Верхняя Орлянка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203206">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Верхняя Орлянка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203206">
        <w:rPr>
          <w:rFonts w:ascii="Times New Roman" w:eastAsia="Calibri" w:hAnsi="Times New Roman" w:cs="Times New Roman"/>
          <w:sz w:val="12"/>
          <w:szCs w:val="12"/>
        </w:rPr>
        <w:t xml:space="preserve">Верхняя Орлянка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28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Воротнее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203206">
        <w:rPr>
          <w:rFonts w:ascii="Times New Roman" w:eastAsia="Calibri" w:hAnsi="Times New Roman" w:cs="Times New Roman"/>
          <w:sz w:val="12"/>
          <w:szCs w:val="12"/>
        </w:rPr>
        <w:t xml:space="preserve">Воротнее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34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Воротнее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40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Елшанка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203206">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..46</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Елшанка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203206">
        <w:rPr>
          <w:rFonts w:ascii="Times New Roman" w:eastAsia="Calibri" w:hAnsi="Times New Roman" w:cs="Times New Roman"/>
          <w:sz w:val="12"/>
          <w:szCs w:val="12"/>
        </w:rPr>
        <w:t xml:space="preserve">Елшанка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52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Захаркино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203206">
        <w:rPr>
          <w:rFonts w:ascii="Times New Roman" w:eastAsia="Calibri" w:hAnsi="Times New Roman" w:cs="Times New Roman"/>
          <w:sz w:val="12"/>
          <w:szCs w:val="12"/>
        </w:rPr>
        <w:t xml:space="preserve">Захаркино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58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Захаркино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64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F7B1D" w:rsidRDefault="005F7B1D" w:rsidP="00203206">
      <w:pPr>
        <w:tabs>
          <w:tab w:val="left" w:pos="284"/>
        </w:tabs>
        <w:spacing w:after="0" w:line="240" w:lineRule="auto"/>
        <w:ind w:firstLine="284"/>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Кармало-Аделяково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203206">
        <w:rPr>
          <w:rFonts w:ascii="Times New Roman" w:eastAsia="Calibri" w:hAnsi="Times New Roman" w:cs="Times New Roman"/>
          <w:sz w:val="12"/>
          <w:szCs w:val="12"/>
        </w:rPr>
        <w:t xml:space="preserve">Кармало-Аделяково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70</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Кармало-Аделяково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…76</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Калиновка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203206">
        <w:rPr>
          <w:rFonts w:ascii="Times New Roman" w:eastAsia="Calibri" w:hAnsi="Times New Roman" w:cs="Times New Roman"/>
          <w:sz w:val="12"/>
          <w:szCs w:val="12"/>
        </w:rPr>
        <w:t xml:space="preserve">Калиновка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82</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Калиновка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Калиновка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..88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Кандабулак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008920FF" w:rsidRPr="008920FF">
        <w:rPr>
          <w:rFonts w:ascii="Times New Roman" w:eastAsia="Calibri" w:hAnsi="Times New Roman" w:cs="Times New Roman"/>
          <w:sz w:val="12"/>
          <w:szCs w:val="12"/>
        </w:rPr>
        <w:t xml:space="preserve">Кандабулак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94</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p>
    <w:p w:rsidR="00203206" w:rsidRPr="00657826" w:rsidRDefault="00203206" w:rsidP="002032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657826">
        <w:rPr>
          <w:rFonts w:ascii="Times New Roman" w:eastAsia="Calibri" w:hAnsi="Times New Roman" w:cs="Times New Roman"/>
          <w:sz w:val="12"/>
          <w:szCs w:val="12"/>
        </w:rPr>
        <w:t xml:space="preserve">Постановление администрации сельского поселения </w:t>
      </w:r>
      <w:r w:rsidRPr="00203206">
        <w:rPr>
          <w:rFonts w:ascii="Times New Roman" w:eastAsia="Calibri" w:hAnsi="Times New Roman" w:cs="Times New Roman"/>
          <w:sz w:val="12"/>
          <w:szCs w:val="12"/>
        </w:rPr>
        <w:t xml:space="preserve">Кандабулак </w:t>
      </w:r>
      <w:r w:rsidRPr="00657826">
        <w:rPr>
          <w:rFonts w:ascii="Times New Roman" w:eastAsia="Calibri" w:hAnsi="Times New Roman" w:cs="Times New Roman"/>
          <w:sz w:val="12"/>
          <w:szCs w:val="12"/>
        </w:rPr>
        <w:t>муниципального района Сергиевский Самарской области</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100</w:t>
      </w:r>
    </w:p>
    <w:p w:rsidR="00203206" w:rsidRPr="0015017C" w:rsidRDefault="00203206" w:rsidP="00203206">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Красносельское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Красносельское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106</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Красносельское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Красносельское </w:t>
      </w:r>
      <w:r w:rsidRPr="00203206">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112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Кутузовский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Кутузовский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118</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Кутузовский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от 26 января 2018г. «</w:t>
      </w:r>
      <w:r w:rsidRPr="00203206">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Кутузовский </w:t>
      </w:r>
      <w:r w:rsidRPr="00203206">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Липовка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Липовка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..130</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Липовка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от 26 января 2018г. «</w:t>
      </w:r>
      <w:r w:rsidRPr="00203206">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Липовка </w:t>
      </w:r>
      <w:r w:rsidRPr="00203206">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………………………………………………………..…………..……….136</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Светлодольск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Светлодольск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142</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Светлодольск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 от 26 января 2018г. «</w:t>
      </w:r>
      <w:r w:rsidRPr="00203206">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Светлодольск </w:t>
      </w:r>
      <w:r w:rsidRPr="00203206">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…148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Сергиевск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Сергиевск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154</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p>
    <w:p w:rsidR="008920FF" w:rsidRPr="00657826" w:rsidRDefault="008920FF" w:rsidP="008920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657826">
        <w:rPr>
          <w:rFonts w:ascii="Times New Roman" w:eastAsia="Calibri" w:hAnsi="Times New Roman" w:cs="Times New Roman"/>
          <w:sz w:val="12"/>
          <w:szCs w:val="12"/>
        </w:rPr>
        <w:t xml:space="preserve">Постановление администрации сельского поселения </w:t>
      </w:r>
      <w:r w:rsidRPr="008920FF">
        <w:rPr>
          <w:rFonts w:ascii="Times New Roman" w:eastAsia="Calibri" w:hAnsi="Times New Roman" w:cs="Times New Roman"/>
          <w:sz w:val="12"/>
          <w:szCs w:val="12"/>
        </w:rPr>
        <w:t xml:space="preserve">Сергиевск </w:t>
      </w:r>
      <w:r w:rsidRPr="00657826">
        <w:rPr>
          <w:rFonts w:ascii="Times New Roman" w:eastAsia="Calibri" w:hAnsi="Times New Roman" w:cs="Times New Roman"/>
          <w:sz w:val="12"/>
          <w:szCs w:val="12"/>
        </w:rPr>
        <w:t>муниципального района Сергиевский Самарской области</w:t>
      </w:r>
    </w:p>
    <w:p w:rsidR="008920FF" w:rsidRPr="0015017C" w:rsidRDefault="008920FF" w:rsidP="008920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8920FF">
        <w:rPr>
          <w:rFonts w:ascii="Times New Roman" w:eastAsia="Calibri" w:hAnsi="Times New Roman" w:cs="Times New Roman"/>
          <w:sz w:val="12"/>
          <w:szCs w:val="12"/>
        </w:rPr>
        <w:t xml:space="preserve">Сергиевск </w:t>
      </w:r>
      <w:r w:rsidRPr="00203206">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160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F0BD0" w:rsidRPr="00657826" w:rsidRDefault="00AF0BD0" w:rsidP="00AF0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657826">
        <w:rPr>
          <w:rFonts w:ascii="Times New Roman" w:eastAsia="Calibri" w:hAnsi="Times New Roman" w:cs="Times New Roman"/>
          <w:sz w:val="12"/>
          <w:szCs w:val="12"/>
        </w:rPr>
        <w:t xml:space="preserve">Постановление администрации сельского поселения </w:t>
      </w:r>
      <w:r w:rsidRPr="00AF0BD0">
        <w:rPr>
          <w:rFonts w:ascii="Times New Roman" w:eastAsia="Calibri" w:hAnsi="Times New Roman" w:cs="Times New Roman"/>
          <w:sz w:val="12"/>
          <w:szCs w:val="12"/>
        </w:rPr>
        <w:t xml:space="preserve">Серноводск </w:t>
      </w:r>
      <w:r w:rsidRPr="00657826">
        <w:rPr>
          <w:rFonts w:ascii="Times New Roman" w:eastAsia="Calibri" w:hAnsi="Times New Roman" w:cs="Times New Roman"/>
          <w:sz w:val="12"/>
          <w:szCs w:val="12"/>
        </w:rPr>
        <w:t>муниципального района Сергиевский Самарской области</w:t>
      </w:r>
    </w:p>
    <w:p w:rsidR="00AF0BD0" w:rsidRPr="0015017C" w:rsidRDefault="00AF0BD0" w:rsidP="00AF0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AF0BD0">
        <w:rPr>
          <w:rFonts w:ascii="Times New Roman" w:eastAsia="Calibri" w:hAnsi="Times New Roman" w:cs="Times New Roman"/>
          <w:sz w:val="12"/>
          <w:szCs w:val="12"/>
        </w:rPr>
        <w:t xml:space="preserve">Серноводск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166</w:t>
      </w:r>
    </w:p>
    <w:p w:rsidR="00AF0BD0" w:rsidRPr="0015017C" w:rsidRDefault="00AF0BD0" w:rsidP="00AF0BD0">
      <w:pPr>
        <w:tabs>
          <w:tab w:val="left" w:pos="284"/>
        </w:tabs>
        <w:spacing w:after="0" w:line="240" w:lineRule="auto"/>
        <w:jc w:val="both"/>
        <w:rPr>
          <w:rFonts w:ascii="Times New Roman" w:eastAsia="Calibri" w:hAnsi="Times New Roman" w:cs="Times New Roman"/>
          <w:sz w:val="12"/>
          <w:szCs w:val="12"/>
        </w:rPr>
      </w:pPr>
    </w:p>
    <w:p w:rsidR="00AF0BD0" w:rsidRPr="00657826" w:rsidRDefault="00AF0BD0" w:rsidP="00AF0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657826">
        <w:rPr>
          <w:rFonts w:ascii="Times New Roman" w:eastAsia="Calibri" w:hAnsi="Times New Roman" w:cs="Times New Roman"/>
          <w:sz w:val="12"/>
          <w:szCs w:val="12"/>
        </w:rPr>
        <w:t xml:space="preserve">Постановление администрации сельского поселения </w:t>
      </w:r>
      <w:r w:rsidRPr="00AF0BD0">
        <w:rPr>
          <w:rFonts w:ascii="Times New Roman" w:eastAsia="Calibri" w:hAnsi="Times New Roman" w:cs="Times New Roman"/>
          <w:sz w:val="12"/>
          <w:szCs w:val="12"/>
        </w:rPr>
        <w:t xml:space="preserve">Серноводск </w:t>
      </w:r>
      <w:r w:rsidRPr="00657826">
        <w:rPr>
          <w:rFonts w:ascii="Times New Roman" w:eastAsia="Calibri" w:hAnsi="Times New Roman" w:cs="Times New Roman"/>
          <w:sz w:val="12"/>
          <w:szCs w:val="12"/>
        </w:rPr>
        <w:t>муниципального района Сергиевский Самарской области</w:t>
      </w:r>
    </w:p>
    <w:p w:rsidR="00AF0BD0" w:rsidRPr="0015017C" w:rsidRDefault="00AF0BD0" w:rsidP="00AF0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от 26 января 2018г. «</w:t>
      </w:r>
      <w:r w:rsidRPr="00203206">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AF0BD0">
        <w:rPr>
          <w:rFonts w:ascii="Times New Roman" w:eastAsia="Calibri" w:hAnsi="Times New Roman" w:cs="Times New Roman"/>
          <w:sz w:val="12"/>
          <w:szCs w:val="12"/>
        </w:rPr>
        <w:t xml:space="preserve">Серноводск </w:t>
      </w:r>
      <w:r w:rsidRPr="00203206">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172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F0BD0" w:rsidRPr="00657826" w:rsidRDefault="00AF0BD0" w:rsidP="00AF0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Pr="00657826">
        <w:rPr>
          <w:rFonts w:ascii="Times New Roman" w:eastAsia="Calibri" w:hAnsi="Times New Roman" w:cs="Times New Roman"/>
          <w:sz w:val="12"/>
          <w:szCs w:val="12"/>
        </w:rPr>
        <w:t xml:space="preserve">Постановление администрации сельского поселения </w:t>
      </w:r>
      <w:r w:rsidRPr="00AF0BD0">
        <w:rPr>
          <w:rFonts w:ascii="Times New Roman" w:eastAsia="Calibri" w:hAnsi="Times New Roman" w:cs="Times New Roman"/>
          <w:sz w:val="12"/>
          <w:szCs w:val="12"/>
        </w:rPr>
        <w:t xml:space="preserve">Сургут </w:t>
      </w:r>
      <w:r w:rsidRPr="00657826">
        <w:rPr>
          <w:rFonts w:ascii="Times New Roman" w:eastAsia="Calibri" w:hAnsi="Times New Roman" w:cs="Times New Roman"/>
          <w:sz w:val="12"/>
          <w:szCs w:val="12"/>
        </w:rPr>
        <w:t>муниципального района Сергиевский Самарской области</w:t>
      </w:r>
    </w:p>
    <w:p w:rsidR="00AF0BD0" w:rsidRPr="0015017C" w:rsidRDefault="00AF0BD0" w:rsidP="00AF0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AF0BD0">
        <w:rPr>
          <w:rFonts w:ascii="Times New Roman" w:eastAsia="Calibri" w:hAnsi="Times New Roman" w:cs="Times New Roman"/>
          <w:sz w:val="12"/>
          <w:szCs w:val="12"/>
        </w:rPr>
        <w:t xml:space="preserve">Сургут </w:t>
      </w:r>
      <w:r w:rsidRPr="00203206">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178</w:t>
      </w:r>
    </w:p>
    <w:p w:rsidR="00AF0BD0" w:rsidRPr="0015017C" w:rsidRDefault="00AF0BD0" w:rsidP="00AF0BD0">
      <w:pPr>
        <w:tabs>
          <w:tab w:val="left" w:pos="284"/>
        </w:tabs>
        <w:spacing w:after="0" w:line="240" w:lineRule="auto"/>
        <w:jc w:val="both"/>
        <w:rPr>
          <w:rFonts w:ascii="Times New Roman" w:eastAsia="Calibri" w:hAnsi="Times New Roman" w:cs="Times New Roman"/>
          <w:sz w:val="12"/>
          <w:szCs w:val="12"/>
        </w:rPr>
      </w:pPr>
    </w:p>
    <w:p w:rsidR="00AF0BD0" w:rsidRPr="00657826" w:rsidRDefault="00AF0BD0" w:rsidP="00AF0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Pr="00657826">
        <w:rPr>
          <w:rFonts w:ascii="Times New Roman" w:eastAsia="Calibri" w:hAnsi="Times New Roman" w:cs="Times New Roman"/>
          <w:sz w:val="12"/>
          <w:szCs w:val="12"/>
        </w:rPr>
        <w:t xml:space="preserve">Постановление администрации сельского поселения </w:t>
      </w:r>
      <w:r w:rsidRPr="00AF0BD0">
        <w:rPr>
          <w:rFonts w:ascii="Times New Roman" w:eastAsia="Calibri" w:hAnsi="Times New Roman" w:cs="Times New Roman"/>
          <w:sz w:val="12"/>
          <w:szCs w:val="12"/>
        </w:rPr>
        <w:t xml:space="preserve">Сургут </w:t>
      </w:r>
      <w:r w:rsidRPr="00657826">
        <w:rPr>
          <w:rFonts w:ascii="Times New Roman" w:eastAsia="Calibri" w:hAnsi="Times New Roman" w:cs="Times New Roman"/>
          <w:sz w:val="12"/>
          <w:szCs w:val="12"/>
        </w:rPr>
        <w:t>муниципального района Сергиевский Самарской области</w:t>
      </w:r>
    </w:p>
    <w:p w:rsidR="00AF0BD0" w:rsidRPr="0015017C" w:rsidRDefault="00AF0BD0" w:rsidP="00AF0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AF0BD0">
        <w:rPr>
          <w:rFonts w:ascii="Times New Roman" w:eastAsia="Calibri" w:hAnsi="Times New Roman" w:cs="Times New Roman"/>
          <w:sz w:val="12"/>
          <w:szCs w:val="12"/>
        </w:rPr>
        <w:t xml:space="preserve">Сургут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184</w:t>
      </w:r>
    </w:p>
    <w:p w:rsidR="00AF0BD0" w:rsidRPr="0015017C" w:rsidRDefault="00AF0BD0" w:rsidP="00AF0BD0">
      <w:pPr>
        <w:tabs>
          <w:tab w:val="left" w:pos="284"/>
        </w:tabs>
        <w:spacing w:after="0" w:line="240" w:lineRule="auto"/>
        <w:jc w:val="both"/>
        <w:rPr>
          <w:rFonts w:ascii="Times New Roman" w:eastAsia="Calibri" w:hAnsi="Times New Roman" w:cs="Times New Roman"/>
          <w:sz w:val="12"/>
          <w:szCs w:val="12"/>
        </w:rPr>
      </w:pPr>
    </w:p>
    <w:p w:rsidR="00CD5988" w:rsidRPr="00657826" w:rsidRDefault="00CD5988" w:rsidP="00CD59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657826">
        <w:rPr>
          <w:rFonts w:ascii="Times New Roman" w:eastAsia="Calibri" w:hAnsi="Times New Roman" w:cs="Times New Roman"/>
          <w:sz w:val="12"/>
          <w:szCs w:val="12"/>
        </w:rPr>
        <w:t xml:space="preserve">Постановление администрации </w:t>
      </w:r>
      <w:r w:rsidRPr="00CD5988">
        <w:rPr>
          <w:rFonts w:ascii="Times New Roman" w:eastAsia="Calibri" w:hAnsi="Times New Roman" w:cs="Times New Roman"/>
          <w:sz w:val="12"/>
          <w:szCs w:val="12"/>
        </w:rPr>
        <w:t xml:space="preserve">городского поселения Суходол </w:t>
      </w:r>
      <w:r w:rsidRPr="00657826">
        <w:rPr>
          <w:rFonts w:ascii="Times New Roman" w:eastAsia="Calibri" w:hAnsi="Times New Roman" w:cs="Times New Roman"/>
          <w:sz w:val="12"/>
          <w:szCs w:val="12"/>
        </w:rPr>
        <w:t>муниципального района Сергиевский Самарской области</w:t>
      </w:r>
    </w:p>
    <w:p w:rsidR="00CD5988" w:rsidRPr="0015017C" w:rsidRDefault="00CD5988" w:rsidP="00CD59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w:t>
      </w:r>
      <w:r w:rsidRPr="00CD5988">
        <w:rPr>
          <w:rFonts w:ascii="Times New Roman" w:eastAsia="Calibri" w:hAnsi="Times New Roman" w:cs="Times New Roman"/>
          <w:sz w:val="12"/>
          <w:szCs w:val="12"/>
        </w:rPr>
        <w:t xml:space="preserve">городского поселения Суходол </w:t>
      </w:r>
      <w:r w:rsidRPr="00203206">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190</w:t>
      </w:r>
    </w:p>
    <w:p w:rsidR="00CD5988" w:rsidRPr="0015017C" w:rsidRDefault="00CD5988" w:rsidP="00CD5988">
      <w:pPr>
        <w:tabs>
          <w:tab w:val="left" w:pos="284"/>
        </w:tabs>
        <w:spacing w:after="0" w:line="240" w:lineRule="auto"/>
        <w:jc w:val="both"/>
        <w:rPr>
          <w:rFonts w:ascii="Times New Roman" w:eastAsia="Calibri" w:hAnsi="Times New Roman" w:cs="Times New Roman"/>
          <w:sz w:val="12"/>
          <w:szCs w:val="12"/>
        </w:rPr>
      </w:pPr>
    </w:p>
    <w:p w:rsidR="00CD5988" w:rsidRPr="00657826" w:rsidRDefault="00CD5988" w:rsidP="00CD59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657826">
        <w:rPr>
          <w:rFonts w:ascii="Times New Roman" w:eastAsia="Calibri" w:hAnsi="Times New Roman" w:cs="Times New Roman"/>
          <w:sz w:val="12"/>
          <w:szCs w:val="12"/>
        </w:rPr>
        <w:t xml:space="preserve">Постановление администрации </w:t>
      </w:r>
      <w:r w:rsidRPr="00CD5988">
        <w:rPr>
          <w:rFonts w:ascii="Times New Roman" w:eastAsia="Calibri" w:hAnsi="Times New Roman" w:cs="Times New Roman"/>
          <w:sz w:val="12"/>
          <w:szCs w:val="12"/>
        </w:rPr>
        <w:t xml:space="preserve">городского поселения Суходол </w:t>
      </w:r>
      <w:r w:rsidRPr="00657826">
        <w:rPr>
          <w:rFonts w:ascii="Times New Roman" w:eastAsia="Calibri" w:hAnsi="Times New Roman" w:cs="Times New Roman"/>
          <w:sz w:val="12"/>
          <w:szCs w:val="12"/>
        </w:rPr>
        <w:t>муниципального района Сергиевский Самарской области</w:t>
      </w:r>
    </w:p>
    <w:p w:rsidR="00CD5988" w:rsidRPr="0015017C" w:rsidRDefault="00CD5988" w:rsidP="00CD59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w:t>
      </w:r>
      <w:r w:rsidRPr="00CD5988">
        <w:rPr>
          <w:rFonts w:ascii="Times New Roman" w:eastAsia="Calibri" w:hAnsi="Times New Roman" w:cs="Times New Roman"/>
          <w:sz w:val="12"/>
          <w:szCs w:val="12"/>
        </w:rPr>
        <w:t xml:space="preserve">городского поселения Суходол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..196</w:t>
      </w:r>
    </w:p>
    <w:p w:rsidR="00CD5988" w:rsidRPr="0015017C" w:rsidRDefault="00CD5988" w:rsidP="00CD5988">
      <w:pPr>
        <w:tabs>
          <w:tab w:val="left" w:pos="284"/>
        </w:tabs>
        <w:spacing w:after="0" w:line="240" w:lineRule="auto"/>
        <w:jc w:val="both"/>
        <w:rPr>
          <w:rFonts w:ascii="Times New Roman" w:eastAsia="Calibri" w:hAnsi="Times New Roman" w:cs="Times New Roman"/>
          <w:sz w:val="12"/>
          <w:szCs w:val="12"/>
        </w:rPr>
      </w:pPr>
    </w:p>
    <w:p w:rsidR="00CD5988" w:rsidRPr="00657826" w:rsidRDefault="00CD5988" w:rsidP="00CD59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Pr="00657826">
        <w:rPr>
          <w:rFonts w:ascii="Times New Roman" w:eastAsia="Calibri" w:hAnsi="Times New Roman" w:cs="Times New Roman"/>
          <w:sz w:val="12"/>
          <w:szCs w:val="12"/>
        </w:rPr>
        <w:t xml:space="preserve">Постановление администрации сельского поселения </w:t>
      </w:r>
      <w:r w:rsidRPr="00CD5988">
        <w:rPr>
          <w:rFonts w:ascii="Times New Roman" w:eastAsia="Calibri" w:hAnsi="Times New Roman" w:cs="Times New Roman"/>
          <w:sz w:val="12"/>
          <w:szCs w:val="12"/>
        </w:rPr>
        <w:t xml:space="preserve">Черновка </w:t>
      </w:r>
      <w:r w:rsidRPr="00657826">
        <w:rPr>
          <w:rFonts w:ascii="Times New Roman" w:eastAsia="Calibri" w:hAnsi="Times New Roman" w:cs="Times New Roman"/>
          <w:sz w:val="12"/>
          <w:szCs w:val="12"/>
        </w:rPr>
        <w:t>муниципального района Сергиевский Самарской области</w:t>
      </w:r>
    </w:p>
    <w:p w:rsidR="00CD5988" w:rsidRPr="0015017C" w:rsidRDefault="00CD5988" w:rsidP="00CD59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26 января 2018г. «</w:t>
      </w:r>
      <w:r w:rsidRPr="00874297">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CD5988">
        <w:rPr>
          <w:rFonts w:ascii="Times New Roman" w:eastAsia="Calibri" w:hAnsi="Times New Roman" w:cs="Times New Roman"/>
          <w:sz w:val="12"/>
          <w:szCs w:val="12"/>
        </w:rPr>
        <w:t xml:space="preserve">Черновка </w:t>
      </w:r>
      <w:r w:rsidRPr="00874297">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w:t>
      </w:r>
      <w:r>
        <w:rPr>
          <w:rFonts w:ascii="Times New Roman" w:eastAsia="Calibri" w:hAnsi="Times New Roman" w:cs="Times New Roman"/>
          <w:sz w:val="12"/>
          <w:szCs w:val="12"/>
        </w:rPr>
        <w:t>ктов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9F6D3F">
        <w:rPr>
          <w:rFonts w:ascii="Times New Roman" w:eastAsia="Calibri" w:hAnsi="Times New Roman" w:cs="Times New Roman"/>
          <w:sz w:val="12"/>
          <w:szCs w:val="12"/>
        </w:rPr>
        <w:t>202</w:t>
      </w:r>
    </w:p>
    <w:p w:rsidR="00CD5988" w:rsidRPr="0015017C" w:rsidRDefault="00CD5988" w:rsidP="00CD5988">
      <w:pPr>
        <w:tabs>
          <w:tab w:val="left" w:pos="284"/>
        </w:tabs>
        <w:spacing w:after="0" w:line="240" w:lineRule="auto"/>
        <w:jc w:val="both"/>
        <w:rPr>
          <w:rFonts w:ascii="Times New Roman" w:eastAsia="Calibri" w:hAnsi="Times New Roman" w:cs="Times New Roman"/>
          <w:sz w:val="12"/>
          <w:szCs w:val="12"/>
        </w:rPr>
      </w:pPr>
    </w:p>
    <w:p w:rsidR="00CD5988" w:rsidRPr="00657826" w:rsidRDefault="00CD5988" w:rsidP="00CD59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Pr="00657826">
        <w:rPr>
          <w:rFonts w:ascii="Times New Roman" w:eastAsia="Calibri" w:hAnsi="Times New Roman" w:cs="Times New Roman"/>
          <w:sz w:val="12"/>
          <w:szCs w:val="12"/>
        </w:rPr>
        <w:t xml:space="preserve">Постановление администрации сельского поселения </w:t>
      </w:r>
      <w:r w:rsidRPr="00CD5988">
        <w:rPr>
          <w:rFonts w:ascii="Times New Roman" w:eastAsia="Calibri" w:hAnsi="Times New Roman" w:cs="Times New Roman"/>
          <w:sz w:val="12"/>
          <w:szCs w:val="12"/>
        </w:rPr>
        <w:t xml:space="preserve">Черновка </w:t>
      </w:r>
      <w:r w:rsidRPr="00657826">
        <w:rPr>
          <w:rFonts w:ascii="Times New Roman" w:eastAsia="Calibri" w:hAnsi="Times New Roman" w:cs="Times New Roman"/>
          <w:sz w:val="12"/>
          <w:szCs w:val="12"/>
        </w:rPr>
        <w:t>муниципального района Сергиевский Самарской области</w:t>
      </w:r>
    </w:p>
    <w:p w:rsidR="00CD5988" w:rsidRPr="0015017C" w:rsidRDefault="00CD5988" w:rsidP="00CD59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от 26 января 2018г. «</w:t>
      </w:r>
      <w:r w:rsidRPr="00203206">
        <w:rPr>
          <w:rFonts w:ascii="Times New Roman" w:eastAsia="Calibri" w:hAnsi="Times New Roman" w:cs="Times New Roman"/>
          <w:sz w:val="12"/>
          <w:szCs w:val="12"/>
        </w:rPr>
        <w:t xml:space="preserve">Об утверждении административного регламента предоставления администрацией сельского поселения </w:t>
      </w:r>
      <w:r w:rsidRPr="00CD5988">
        <w:rPr>
          <w:rFonts w:ascii="Times New Roman" w:eastAsia="Calibri" w:hAnsi="Times New Roman" w:cs="Times New Roman"/>
          <w:sz w:val="12"/>
          <w:szCs w:val="12"/>
        </w:rPr>
        <w:t xml:space="preserve">Черновка </w:t>
      </w:r>
      <w:r w:rsidRPr="00203206">
        <w:rPr>
          <w:rFonts w:ascii="Times New Roman" w:eastAsia="Calibri" w:hAnsi="Times New Roman" w:cs="Times New Roman"/>
          <w:sz w:val="12"/>
          <w:szCs w:val="12"/>
        </w:rPr>
        <w:t>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r w:rsidRPr="00944535">
        <w:rPr>
          <w:rFonts w:ascii="Times New Roman" w:eastAsia="Calibri" w:hAnsi="Times New Roman" w:cs="Times New Roman"/>
          <w:sz w:val="12"/>
          <w:szCs w:val="12"/>
        </w:rPr>
        <w:t>»</w:t>
      </w:r>
      <w:r>
        <w:rPr>
          <w:rFonts w:ascii="Times New Roman" w:eastAsia="Calibri" w:hAnsi="Times New Roman" w:cs="Times New Roman"/>
          <w:sz w:val="12"/>
          <w:szCs w:val="12"/>
        </w:rPr>
        <w:t>…………………………………………………………………..…………</w:t>
      </w:r>
      <w:r w:rsidR="00266E1E">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266E1E">
        <w:rPr>
          <w:rFonts w:ascii="Times New Roman" w:eastAsia="Calibri" w:hAnsi="Times New Roman" w:cs="Times New Roman"/>
          <w:sz w:val="12"/>
          <w:szCs w:val="12"/>
        </w:rPr>
        <w:t>208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2D3CBF" w:rsidRDefault="002D3CBF" w:rsidP="006D4521">
      <w:pPr>
        <w:tabs>
          <w:tab w:val="left" w:pos="284"/>
        </w:tabs>
        <w:spacing w:after="0" w:line="240" w:lineRule="auto"/>
        <w:jc w:val="both"/>
        <w:rPr>
          <w:rFonts w:ascii="Times New Roman" w:eastAsia="Calibri" w:hAnsi="Times New Roman" w:cs="Times New Roman"/>
          <w:sz w:val="12"/>
          <w:szCs w:val="12"/>
        </w:rPr>
      </w:pPr>
    </w:p>
    <w:p w:rsidR="002D3CBF" w:rsidRDefault="002D3CBF" w:rsidP="006D4521">
      <w:pPr>
        <w:tabs>
          <w:tab w:val="left" w:pos="284"/>
        </w:tabs>
        <w:spacing w:after="0" w:line="240" w:lineRule="auto"/>
        <w:jc w:val="both"/>
        <w:rPr>
          <w:rFonts w:ascii="Times New Roman" w:eastAsia="Calibri" w:hAnsi="Times New Roman" w:cs="Times New Roman"/>
          <w:sz w:val="12"/>
          <w:szCs w:val="12"/>
        </w:rPr>
      </w:pPr>
    </w:p>
    <w:p w:rsidR="002D3CBF" w:rsidRDefault="002D3CBF" w:rsidP="006D4521">
      <w:pPr>
        <w:tabs>
          <w:tab w:val="left" w:pos="284"/>
        </w:tabs>
        <w:spacing w:after="0" w:line="240" w:lineRule="auto"/>
        <w:jc w:val="both"/>
        <w:rPr>
          <w:rFonts w:ascii="Times New Roman" w:eastAsia="Calibri" w:hAnsi="Times New Roman" w:cs="Times New Roman"/>
          <w:sz w:val="12"/>
          <w:szCs w:val="12"/>
        </w:rPr>
      </w:pPr>
    </w:p>
    <w:p w:rsidR="002D3CBF" w:rsidRDefault="002D3CBF"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5F7B1D" w:rsidRDefault="005F7B1D" w:rsidP="006D4521">
      <w:pPr>
        <w:tabs>
          <w:tab w:val="left" w:pos="284"/>
        </w:tabs>
        <w:spacing w:after="0" w:line="240" w:lineRule="auto"/>
        <w:jc w:val="both"/>
        <w:rPr>
          <w:rFonts w:ascii="Times New Roman" w:eastAsia="Calibri" w:hAnsi="Times New Roman" w:cs="Times New Roman"/>
          <w:sz w:val="12"/>
          <w:szCs w:val="12"/>
        </w:rPr>
      </w:pPr>
    </w:p>
    <w:p w:rsidR="005F7B1D" w:rsidRDefault="005F7B1D" w:rsidP="006D4521">
      <w:pPr>
        <w:tabs>
          <w:tab w:val="left" w:pos="284"/>
        </w:tabs>
        <w:spacing w:after="0" w:line="240" w:lineRule="auto"/>
        <w:jc w:val="both"/>
        <w:rPr>
          <w:rFonts w:ascii="Times New Roman" w:eastAsia="Calibri" w:hAnsi="Times New Roman" w:cs="Times New Roman"/>
          <w:sz w:val="12"/>
          <w:szCs w:val="12"/>
        </w:rPr>
      </w:pPr>
    </w:p>
    <w:p w:rsidR="005F7B1D" w:rsidRDefault="005F7B1D" w:rsidP="006D4521">
      <w:pPr>
        <w:tabs>
          <w:tab w:val="left" w:pos="284"/>
        </w:tabs>
        <w:spacing w:after="0" w:line="240" w:lineRule="auto"/>
        <w:jc w:val="both"/>
        <w:rPr>
          <w:rFonts w:ascii="Times New Roman" w:eastAsia="Calibri" w:hAnsi="Times New Roman" w:cs="Times New Roman"/>
          <w:sz w:val="12"/>
          <w:szCs w:val="12"/>
        </w:rPr>
      </w:pPr>
    </w:p>
    <w:p w:rsidR="005F7B1D" w:rsidRDefault="005F7B1D"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6D5092" w:rsidRDefault="006D5092" w:rsidP="006D4521">
      <w:pPr>
        <w:tabs>
          <w:tab w:val="left" w:pos="284"/>
        </w:tabs>
        <w:spacing w:after="0" w:line="240" w:lineRule="auto"/>
        <w:jc w:val="both"/>
        <w:rPr>
          <w:rFonts w:ascii="Times New Roman" w:eastAsia="Calibri" w:hAnsi="Times New Roman" w:cs="Times New Roman"/>
          <w:sz w:val="12"/>
          <w:szCs w:val="12"/>
        </w:rPr>
      </w:pPr>
    </w:p>
    <w:p w:rsidR="009B6F7A" w:rsidRDefault="009B6F7A" w:rsidP="006D4521">
      <w:pPr>
        <w:tabs>
          <w:tab w:val="left" w:pos="284"/>
        </w:tabs>
        <w:spacing w:after="0" w:line="240" w:lineRule="auto"/>
        <w:jc w:val="both"/>
        <w:rPr>
          <w:rFonts w:ascii="Times New Roman" w:eastAsia="Calibri" w:hAnsi="Times New Roman" w:cs="Times New Roman"/>
          <w:sz w:val="12"/>
          <w:szCs w:val="12"/>
        </w:rPr>
      </w:pPr>
    </w:p>
    <w:p w:rsidR="009F1416" w:rsidRPr="009F1416" w:rsidRDefault="009F1416" w:rsidP="009F1416">
      <w:pPr>
        <w:tabs>
          <w:tab w:val="left" w:pos="284"/>
          <w:tab w:val="left" w:pos="3828"/>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lastRenderedPageBreak/>
        <w:t>АДМИНИСТРАЦИЯ</w:t>
      </w:r>
    </w:p>
    <w:p w:rsidR="009F1416" w:rsidRPr="009F1416" w:rsidRDefault="009F1416" w:rsidP="009F1416">
      <w:pPr>
        <w:tabs>
          <w:tab w:val="left" w:pos="284"/>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t>МУНИЦИПАЛЬНОГО РАЙОНА СЕРГИЕВСКИЙ</w:t>
      </w:r>
    </w:p>
    <w:p w:rsidR="009F1416" w:rsidRPr="009F1416" w:rsidRDefault="009F1416" w:rsidP="009F1416">
      <w:pPr>
        <w:tabs>
          <w:tab w:val="left" w:pos="284"/>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t>САМАРСКОЙ ОБЛАСТИ</w:t>
      </w:r>
    </w:p>
    <w:p w:rsidR="009F1416" w:rsidRPr="009F1416" w:rsidRDefault="009F1416" w:rsidP="009F1416">
      <w:pPr>
        <w:tabs>
          <w:tab w:val="left" w:pos="284"/>
        </w:tabs>
        <w:spacing w:after="0" w:line="240" w:lineRule="auto"/>
        <w:jc w:val="center"/>
        <w:rPr>
          <w:rFonts w:ascii="Times New Roman" w:eastAsia="Calibri" w:hAnsi="Times New Roman" w:cs="Times New Roman"/>
          <w:sz w:val="12"/>
          <w:szCs w:val="12"/>
        </w:rPr>
      </w:pPr>
    </w:p>
    <w:p w:rsidR="009F1416" w:rsidRPr="009F1416" w:rsidRDefault="009F1416" w:rsidP="009F1416">
      <w:pPr>
        <w:tabs>
          <w:tab w:val="left" w:pos="284"/>
        </w:tabs>
        <w:spacing w:after="0" w:line="240" w:lineRule="auto"/>
        <w:jc w:val="center"/>
        <w:rPr>
          <w:rFonts w:ascii="Times New Roman" w:eastAsia="Calibri" w:hAnsi="Times New Roman" w:cs="Times New Roman"/>
          <w:sz w:val="12"/>
          <w:szCs w:val="12"/>
        </w:rPr>
      </w:pPr>
      <w:r w:rsidRPr="009F1416">
        <w:rPr>
          <w:rFonts w:ascii="Times New Roman" w:eastAsia="Calibri" w:hAnsi="Times New Roman" w:cs="Times New Roman"/>
          <w:sz w:val="12"/>
          <w:szCs w:val="12"/>
        </w:rPr>
        <w:t>ПОСТАНОВЛЕНИЕ</w:t>
      </w:r>
    </w:p>
    <w:p w:rsidR="009F1416" w:rsidRPr="009F1416" w:rsidRDefault="009F1416" w:rsidP="009F14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января 2018</w:t>
      </w:r>
      <w:r w:rsidRPr="009F1416">
        <w:rPr>
          <w:rFonts w:ascii="Times New Roman" w:eastAsia="Calibri" w:hAnsi="Times New Roman" w:cs="Times New Roman"/>
          <w:sz w:val="12"/>
          <w:szCs w:val="12"/>
        </w:rPr>
        <w:t>г.</w:t>
      </w:r>
      <w:r w:rsidR="00D86B93">
        <w:rPr>
          <w:rFonts w:ascii="Times New Roman" w:eastAsia="Calibri" w:hAnsi="Times New Roman" w:cs="Times New Roman"/>
          <w:sz w:val="12"/>
          <w:szCs w:val="12"/>
        </w:rPr>
        <w:t xml:space="preserve">                      </w:t>
      </w:r>
      <w:r w:rsidR="00D27E4D" w:rsidRPr="00D27E4D">
        <w:rPr>
          <w:rFonts w:ascii="Times New Roman" w:eastAsia="Calibri" w:hAnsi="Times New Roman" w:cs="Times New Roman"/>
          <w:sz w:val="12"/>
          <w:szCs w:val="12"/>
        </w:rPr>
        <w:t xml:space="preserve">                                                                                                                                                                          </w:t>
      </w:r>
      <w:r w:rsidR="00D27E4D">
        <w:rPr>
          <w:rFonts w:ascii="Times New Roman" w:eastAsia="Calibri" w:hAnsi="Times New Roman" w:cs="Times New Roman"/>
          <w:sz w:val="12"/>
          <w:szCs w:val="12"/>
        </w:rPr>
        <w:t xml:space="preserve">                 </w:t>
      </w:r>
      <w:r w:rsidR="00D86B93">
        <w:rPr>
          <w:rFonts w:ascii="Times New Roman" w:eastAsia="Calibri" w:hAnsi="Times New Roman" w:cs="Times New Roman"/>
          <w:sz w:val="12"/>
          <w:szCs w:val="12"/>
        </w:rPr>
        <w:t xml:space="preserve">     </w:t>
      </w:r>
      <w:r>
        <w:rPr>
          <w:rFonts w:ascii="Times New Roman" w:eastAsia="Calibri" w:hAnsi="Times New Roman" w:cs="Times New Roman"/>
          <w:sz w:val="12"/>
          <w:szCs w:val="12"/>
        </w:rPr>
        <w:t>№27</w:t>
      </w:r>
    </w:p>
    <w:p w:rsidR="009F1416" w:rsidRDefault="009F1416" w:rsidP="009F1416">
      <w:pPr>
        <w:tabs>
          <w:tab w:val="left" w:pos="284"/>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t xml:space="preserve">О внесении изменений и дополнений в постановление администрации муниципального района Сергиевский </w:t>
      </w:r>
    </w:p>
    <w:p w:rsidR="009F1416" w:rsidRPr="009F1416" w:rsidRDefault="009F1416" w:rsidP="009F1416">
      <w:pPr>
        <w:tabs>
          <w:tab w:val="left" w:pos="284"/>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t>Самарской области от</w:t>
      </w:r>
      <w:r w:rsidR="00D86B93">
        <w:rPr>
          <w:rFonts w:ascii="Times New Roman" w:eastAsia="Calibri" w:hAnsi="Times New Roman" w:cs="Times New Roman"/>
          <w:b/>
          <w:sz w:val="12"/>
          <w:szCs w:val="12"/>
        </w:rPr>
        <w:t xml:space="preserve"> </w:t>
      </w:r>
      <w:r w:rsidRPr="009F1416">
        <w:rPr>
          <w:rFonts w:ascii="Times New Roman" w:eastAsia="Calibri" w:hAnsi="Times New Roman" w:cs="Times New Roman"/>
          <w:b/>
          <w:sz w:val="12"/>
          <w:szCs w:val="12"/>
        </w:rPr>
        <w:t>30.10.2014 года № 1580 «Об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9F1416" w:rsidRPr="009F1416" w:rsidRDefault="009F1416" w:rsidP="009F1416">
      <w:pPr>
        <w:tabs>
          <w:tab w:val="left" w:pos="284"/>
        </w:tabs>
        <w:spacing w:after="0" w:line="240" w:lineRule="auto"/>
        <w:jc w:val="both"/>
        <w:rPr>
          <w:rFonts w:ascii="Times New Roman" w:eastAsia="Calibri" w:hAnsi="Times New Roman" w:cs="Times New Roman"/>
          <w:sz w:val="12"/>
          <w:szCs w:val="12"/>
        </w:rPr>
      </w:pPr>
    </w:p>
    <w:p w:rsidR="009F1416" w:rsidRPr="009F1416" w:rsidRDefault="009F1416" w:rsidP="009F1416">
      <w:pPr>
        <w:tabs>
          <w:tab w:val="left" w:pos="284"/>
        </w:tabs>
        <w:spacing w:after="0" w:line="240" w:lineRule="auto"/>
        <w:ind w:firstLine="284"/>
        <w:jc w:val="both"/>
        <w:rPr>
          <w:rFonts w:ascii="Times New Roman" w:eastAsia="Calibri" w:hAnsi="Times New Roman" w:cs="Times New Roman"/>
          <w:sz w:val="12"/>
          <w:szCs w:val="12"/>
        </w:rPr>
      </w:pPr>
      <w:r w:rsidRPr="009F1416">
        <w:rPr>
          <w:rFonts w:ascii="Times New Roman" w:eastAsia="Calibri" w:hAnsi="Times New Roman" w:cs="Times New Roman"/>
          <w:sz w:val="12"/>
          <w:szCs w:val="12"/>
        </w:rPr>
        <w:t>Руководствуясь Федеральным законом от 24.07.2007 года № 209-ФЗ "О развитии малого и среднего предпринимательства в Российской Федерации", «Порядком формирования, ведения и обязательного опубликования перечня муниципального имущества</w:t>
      </w:r>
      <w:r w:rsidR="00D86B93">
        <w:rPr>
          <w:rFonts w:ascii="Times New Roman" w:eastAsia="Calibri" w:hAnsi="Times New Roman" w:cs="Times New Roman"/>
          <w:sz w:val="12"/>
          <w:szCs w:val="12"/>
        </w:rPr>
        <w:t xml:space="preserve"> </w:t>
      </w:r>
      <w:r w:rsidRPr="009F1416">
        <w:rPr>
          <w:rFonts w:ascii="Times New Roman" w:eastAsia="Calibri" w:hAnsi="Times New Roman" w:cs="Times New Roman"/>
          <w:sz w:val="12"/>
          <w:szCs w:val="12"/>
        </w:rPr>
        <w:t>муниципального района Сергиевский Самарской области,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утвержденным постановлением администрации муниципального района Сергиевский Самарской области от 26.04.2017 года № 414, Администрация му</w:t>
      </w:r>
      <w:r>
        <w:rPr>
          <w:rFonts w:ascii="Times New Roman" w:eastAsia="Calibri" w:hAnsi="Times New Roman" w:cs="Times New Roman"/>
          <w:sz w:val="12"/>
          <w:szCs w:val="12"/>
        </w:rPr>
        <w:t>ниципального района Сергиевский</w:t>
      </w:r>
    </w:p>
    <w:p w:rsidR="009F1416" w:rsidRPr="009F1416" w:rsidRDefault="009F1416" w:rsidP="009F1416">
      <w:pPr>
        <w:tabs>
          <w:tab w:val="left" w:pos="284"/>
        </w:tabs>
        <w:spacing w:after="0" w:line="240" w:lineRule="auto"/>
        <w:ind w:firstLine="284"/>
        <w:jc w:val="both"/>
        <w:rPr>
          <w:rFonts w:ascii="Times New Roman" w:eastAsia="Calibri" w:hAnsi="Times New Roman" w:cs="Times New Roman"/>
          <w:b/>
          <w:sz w:val="12"/>
          <w:szCs w:val="12"/>
        </w:rPr>
      </w:pPr>
      <w:r w:rsidRPr="009F1416">
        <w:rPr>
          <w:rFonts w:ascii="Times New Roman" w:eastAsia="Calibri" w:hAnsi="Times New Roman" w:cs="Times New Roman"/>
          <w:b/>
          <w:sz w:val="12"/>
          <w:szCs w:val="12"/>
        </w:rPr>
        <w:t>ПОСТАНОВЛЯЕТ:</w:t>
      </w:r>
    </w:p>
    <w:p w:rsidR="009F1416" w:rsidRPr="009F1416" w:rsidRDefault="009F1416" w:rsidP="009F14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F1416">
        <w:rPr>
          <w:rFonts w:ascii="Times New Roman" w:eastAsia="Calibri" w:hAnsi="Times New Roman" w:cs="Times New Roman"/>
          <w:sz w:val="12"/>
          <w:szCs w:val="12"/>
        </w:rPr>
        <w:t xml:space="preserve">Внести изменения и дополнения в постановление администрации муниципального района Сергиевский от 30.10.2014 года № 1580 «Об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(далее - постановление) следующего содержания: </w:t>
      </w:r>
    </w:p>
    <w:p w:rsidR="009F1416" w:rsidRPr="009F1416" w:rsidRDefault="009F1416" w:rsidP="009F14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F1416">
        <w:rPr>
          <w:rFonts w:ascii="Times New Roman" w:eastAsia="Calibri" w:hAnsi="Times New Roman" w:cs="Times New Roman"/>
          <w:sz w:val="12"/>
          <w:szCs w:val="12"/>
        </w:rPr>
        <w:t>Приложение № 1 постановления изложить в редакции согласно приложению № 1 к настоящему постановлению;</w:t>
      </w:r>
    </w:p>
    <w:p w:rsidR="009F1416" w:rsidRPr="009F1416" w:rsidRDefault="009F1416" w:rsidP="009F14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9F1416">
        <w:rPr>
          <w:rFonts w:ascii="Times New Roman" w:eastAsia="Calibri" w:hAnsi="Times New Roman" w:cs="Times New Roman"/>
          <w:sz w:val="12"/>
          <w:szCs w:val="12"/>
        </w:rPr>
        <w:t>Приложение № 2 постановления изложить в редакции согласно приложению № 2 к настоящему постановлению.</w:t>
      </w:r>
    </w:p>
    <w:p w:rsidR="009F1416" w:rsidRPr="009F1416" w:rsidRDefault="009F1416" w:rsidP="009F14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F1416">
        <w:rPr>
          <w:rFonts w:ascii="Times New Roman" w:eastAsia="Calibri" w:hAnsi="Times New Roman" w:cs="Times New Roman"/>
          <w:sz w:val="12"/>
          <w:szCs w:val="12"/>
        </w:rPr>
        <w:t>Опубликовать настоящее постановление в газете «Сергиевский вестник», а также разместить на официальном сайте Администрации муниципального района Сергиевский Самарской области.</w:t>
      </w:r>
    </w:p>
    <w:p w:rsidR="009F1416" w:rsidRPr="009F1416" w:rsidRDefault="009F1416" w:rsidP="009F14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F141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F1416" w:rsidRPr="009F1416" w:rsidRDefault="009F1416" w:rsidP="009F14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F1416">
        <w:rPr>
          <w:rFonts w:ascii="Times New Roman" w:eastAsia="Calibri" w:hAnsi="Times New Roman" w:cs="Times New Roman"/>
          <w:sz w:val="12"/>
          <w:szCs w:val="12"/>
        </w:rPr>
        <w:t>Контроль за выполнением настоящего постановления возложить на руководителя Комитета по управлению муниципальным имуществом муниципального райо</w:t>
      </w:r>
      <w:r>
        <w:rPr>
          <w:rFonts w:ascii="Times New Roman" w:eastAsia="Calibri" w:hAnsi="Times New Roman" w:cs="Times New Roman"/>
          <w:sz w:val="12"/>
          <w:szCs w:val="12"/>
        </w:rPr>
        <w:t xml:space="preserve">на Сергиевский Н. А. Абрамову. </w:t>
      </w:r>
    </w:p>
    <w:p w:rsidR="009F1416" w:rsidRDefault="009F1416" w:rsidP="009F1416">
      <w:pPr>
        <w:tabs>
          <w:tab w:val="left" w:pos="284"/>
        </w:tabs>
        <w:spacing w:after="0" w:line="240" w:lineRule="auto"/>
        <w:jc w:val="right"/>
        <w:rPr>
          <w:rFonts w:ascii="Times New Roman" w:eastAsia="Calibri" w:hAnsi="Times New Roman" w:cs="Times New Roman"/>
          <w:sz w:val="12"/>
          <w:szCs w:val="12"/>
        </w:rPr>
      </w:pPr>
      <w:r w:rsidRPr="009F1416">
        <w:rPr>
          <w:rFonts w:ascii="Times New Roman" w:eastAsia="Calibri" w:hAnsi="Times New Roman" w:cs="Times New Roman"/>
          <w:sz w:val="12"/>
          <w:szCs w:val="12"/>
        </w:rPr>
        <w:t>Глава муниципального района Сергиевский</w:t>
      </w:r>
    </w:p>
    <w:p w:rsidR="009F1416" w:rsidRDefault="009F1416" w:rsidP="009F1416">
      <w:pPr>
        <w:tabs>
          <w:tab w:val="left" w:pos="284"/>
        </w:tabs>
        <w:spacing w:after="0" w:line="240" w:lineRule="auto"/>
        <w:jc w:val="right"/>
        <w:rPr>
          <w:rFonts w:ascii="Times New Roman" w:eastAsia="Calibri" w:hAnsi="Times New Roman" w:cs="Times New Roman"/>
          <w:sz w:val="12"/>
          <w:szCs w:val="12"/>
        </w:rPr>
      </w:pPr>
      <w:r w:rsidRPr="009F1416">
        <w:rPr>
          <w:rFonts w:ascii="Times New Roman" w:eastAsia="Calibri" w:hAnsi="Times New Roman" w:cs="Times New Roman"/>
          <w:sz w:val="12"/>
          <w:szCs w:val="12"/>
        </w:rPr>
        <w:t>А.А. Веселов</w:t>
      </w:r>
    </w:p>
    <w:p w:rsidR="009F1416" w:rsidRPr="009F1416" w:rsidRDefault="009F1416" w:rsidP="009F1416">
      <w:pPr>
        <w:tabs>
          <w:tab w:val="left" w:pos="284"/>
        </w:tabs>
        <w:spacing w:after="0" w:line="240" w:lineRule="auto"/>
        <w:jc w:val="right"/>
        <w:rPr>
          <w:rFonts w:ascii="Times New Roman" w:eastAsia="Calibri" w:hAnsi="Times New Roman" w:cs="Times New Roman"/>
          <w:sz w:val="12"/>
          <w:szCs w:val="12"/>
        </w:rPr>
      </w:pPr>
    </w:p>
    <w:p w:rsidR="009F1416" w:rsidRPr="009F1416" w:rsidRDefault="009F1416" w:rsidP="009F1416">
      <w:pPr>
        <w:spacing w:after="0" w:line="240" w:lineRule="auto"/>
        <w:jc w:val="right"/>
        <w:rPr>
          <w:rFonts w:ascii="Times New Roman" w:eastAsia="Calibri" w:hAnsi="Times New Roman" w:cs="Times New Roman"/>
          <w:i/>
          <w:sz w:val="12"/>
          <w:szCs w:val="12"/>
        </w:rPr>
      </w:pPr>
      <w:r w:rsidRPr="009F141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F1416" w:rsidRPr="009F1416" w:rsidRDefault="009F1416" w:rsidP="009F1416">
      <w:pPr>
        <w:spacing w:after="0" w:line="240" w:lineRule="auto"/>
        <w:jc w:val="right"/>
        <w:rPr>
          <w:rFonts w:ascii="Times New Roman" w:eastAsia="Calibri" w:hAnsi="Times New Roman" w:cs="Times New Roman"/>
          <w:i/>
          <w:sz w:val="12"/>
          <w:szCs w:val="12"/>
        </w:rPr>
      </w:pPr>
      <w:r w:rsidRPr="009F1416">
        <w:rPr>
          <w:rFonts w:ascii="Times New Roman" w:eastAsia="Calibri" w:hAnsi="Times New Roman" w:cs="Times New Roman"/>
          <w:i/>
          <w:sz w:val="12"/>
          <w:szCs w:val="12"/>
        </w:rPr>
        <w:t>к постановлению администрации</w:t>
      </w:r>
    </w:p>
    <w:p w:rsidR="009F1416" w:rsidRPr="009F1416" w:rsidRDefault="009F1416" w:rsidP="009F1416">
      <w:pPr>
        <w:spacing w:after="0" w:line="240" w:lineRule="auto"/>
        <w:jc w:val="right"/>
        <w:rPr>
          <w:rFonts w:ascii="Times New Roman" w:eastAsia="Calibri" w:hAnsi="Times New Roman" w:cs="Times New Roman"/>
          <w:i/>
          <w:sz w:val="12"/>
          <w:szCs w:val="12"/>
        </w:rPr>
      </w:pPr>
      <w:r w:rsidRPr="009F1416">
        <w:rPr>
          <w:rFonts w:ascii="Times New Roman" w:eastAsia="Calibri" w:hAnsi="Times New Roman" w:cs="Times New Roman"/>
          <w:i/>
          <w:sz w:val="12"/>
          <w:szCs w:val="12"/>
        </w:rPr>
        <w:t>муниципального района Сергиевский Самарской области</w:t>
      </w:r>
    </w:p>
    <w:p w:rsidR="009F1416" w:rsidRPr="009F1416" w:rsidRDefault="009F1416" w:rsidP="009F141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“19</w:t>
      </w:r>
      <w:r w:rsidRPr="009F1416">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января 2018</w:t>
      </w:r>
      <w:r w:rsidRPr="009F1416">
        <w:rPr>
          <w:rFonts w:ascii="Times New Roman" w:eastAsia="Calibri" w:hAnsi="Times New Roman" w:cs="Times New Roman"/>
          <w:i/>
          <w:sz w:val="12"/>
          <w:szCs w:val="12"/>
        </w:rPr>
        <w:t xml:space="preserve"> г.</w:t>
      </w:r>
    </w:p>
    <w:p w:rsidR="009F1416" w:rsidRDefault="009F1416" w:rsidP="009F1416">
      <w:pPr>
        <w:tabs>
          <w:tab w:val="left" w:pos="284"/>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t>Перечень имущества, муниципального района Сергиевский Самарской области, свободного от прав</w:t>
      </w:r>
    </w:p>
    <w:p w:rsidR="009F1416" w:rsidRPr="009F1416" w:rsidRDefault="009F1416" w:rsidP="009F1416">
      <w:pPr>
        <w:tabs>
          <w:tab w:val="left" w:pos="284"/>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t xml:space="preserve"> третьих лиц (за исключением имущественных прав субъектов малого и среднего предпринимательства), предусмотренного </w:t>
      </w:r>
      <w:hyperlink r:id="rId9" w:anchor="block_1804" w:history="1">
        <w:r w:rsidRPr="009F1416">
          <w:rPr>
            <w:rStyle w:val="ae"/>
            <w:rFonts w:ascii="Times New Roman" w:eastAsia="Calibri" w:hAnsi="Times New Roman" w:cs="Times New Roman"/>
            <w:b/>
            <w:sz w:val="12"/>
            <w:szCs w:val="12"/>
          </w:rPr>
          <w:t>частью 4 статьи 18</w:t>
        </w:r>
      </w:hyperlink>
      <w:r w:rsidRPr="009F1416">
        <w:rPr>
          <w:rFonts w:ascii="Times New Roman" w:eastAsia="Calibri" w:hAnsi="Times New Roman" w:cs="Times New Roman"/>
          <w:b/>
          <w:sz w:val="12"/>
          <w:szCs w:val="12"/>
        </w:rPr>
        <w:t xml:space="preserve"> Федерального закона "О развитии малого и среднего предпринимательства в Российской Федерации"</w:t>
      </w:r>
    </w:p>
    <w:tbl>
      <w:tblPr>
        <w:tblStyle w:val="af1"/>
        <w:tblW w:w="7513" w:type="dxa"/>
        <w:tblInd w:w="108" w:type="dxa"/>
        <w:tblLayout w:type="fixed"/>
        <w:tblLook w:val="04A0" w:firstRow="1" w:lastRow="0" w:firstColumn="1" w:lastColumn="0" w:noHBand="0" w:noVBand="1"/>
      </w:tblPr>
      <w:tblGrid>
        <w:gridCol w:w="284"/>
        <w:gridCol w:w="425"/>
        <w:gridCol w:w="1701"/>
        <w:gridCol w:w="567"/>
        <w:gridCol w:w="1134"/>
        <w:gridCol w:w="709"/>
        <w:gridCol w:w="709"/>
        <w:gridCol w:w="283"/>
        <w:gridCol w:w="284"/>
        <w:gridCol w:w="283"/>
        <w:gridCol w:w="284"/>
        <w:gridCol w:w="283"/>
        <w:gridCol w:w="284"/>
        <w:gridCol w:w="283"/>
      </w:tblGrid>
      <w:tr w:rsidR="009F1416" w:rsidRPr="009F1416" w:rsidTr="00657801">
        <w:tc>
          <w:tcPr>
            <w:tcW w:w="284" w:type="dxa"/>
            <w:vMerge w:val="restart"/>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N п/п</w:t>
            </w:r>
          </w:p>
        </w:tc>
        <w:tc>
          <w:tcPr>
            <w:tcW w:w="425" w:type="dxa"/>
            <w:vMerge w:val="restart"/>
            <w:textDirection w:val="tbRl"/>
            <w:hideMark/>
          </w:tcPr>
          <w:p w:rsidR="009F1416" w:rsidRPr="007D0325" w:rsidRDefault="009F1416" w:rsidP="00177812">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 xml:space="preserve">Номер в реестре имущества </w:t>
            </w:r>
            <w:hyperlink r:id="rId10" w:anchor="P204" w:history="1">
              <w:r w:rsidRPr="007D0325">
                <w:rPr>
                  <w:rStyle w:val="ae"/>
                  <w:rFonts w:ascii="Times New Roman" w:eastAsia="Calibri" w:hAnsi="Times New Roman" w:cs="Times New Roman"/>
                  <w:sz w:val="12"/>
                  <w:szCs w:val="12"/>
                </w:rPr>
                <w:t>&lt;1&gt;</w:t>
              </w:r>
            </w:hyperlink>
          </w:p>
        </w:tc>
        <w:tc>
          <w:tcPr>
            <w:tcW w:w="1701" w:type="dxa"/>
            <w:vMerge w:val="restart"/>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 xml:space="preserve">Адрес (местоположение) объекта </w:t>
            </w:r>
            <w:hyperlink r:id="rId11" w:anchor="P205" w:history="1">
              <w:r w:rsidRPr="007D0325">
                <w:rPr>
                  <w:rStyle w:val="ae"/>
                  <w:rFonts w:ascii="Times New Roman" w:eastAsia="Calibri" w:hAnsi="Times New Roman" w:cs="Times New Roman"/>
                  <w:sz w:val="12"/>
                  <w:szCs w:val="12"/>
                </w:rPr>
                <w:t>&lt;2&gt;</w:t>
              </w:r>
            </w:hyperlink>
          </w:p>
        </w:tc>
        <w:tc>
          <w:tcPr>
            <w:tcW w:w="5103" w:type="dxa"/>
            <w:gridSpan w:val="11"/>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Структурированный адрес объекта</w:t>
            </w:r>
          </w:p>
        </w:tc>
      </w:tr>
      <w:tr w:rsidR="007D0325" w:rsidRPr="009F1416" w:rsidTr="00657801">
        <w:trPr>
          <w:cantSplit/>
          <w:trHeight w:val="2887"/>
        </w:trPr>
        <w:tc>
          <w:tcPr>
            <w:tcW w:w="284" w:type="dxa"/>
            <w:vMerge/>
            <w:hideMark/>
          </w:tcPr>
          <w:p w:rsidR="009F1416" w:rsidRPr="007D0325" w:rsidRDefault="009F1416" w:rsidP="007D0325">
            <w:pPr>
              <w:tabs>
                <w:tab w:val="left" w:pos="284"/>
              </w:tabs>
              <w:rPr>
                <w:rFonts w:ascii="Times New Roman" w:eastAsia="Calibri" w:hAnsi="Times New Roman" w:cs="Times New Roman"/>
                <w:sz w:val="12"/>
                <w:szCs w:val="12"/>
              </w:rPr>
            </w:pPr>
          </w:p>
        </w:tc>
        <w:tc>
          <w:tcPr>
            <w:tcW w:w="425" w:type="dxa"/>
            <w:vMerge/>
            <w:hideMark/>
          </w:tcPr>
          <w:p w:rsidR="009F1416" w:rsidRPr="007D0325" w:rsidRDefault="009F1416" w:rsidP="007D0325">
            <w:pPr>
              <w:tabs>
                <w:tab w:val="left" w:pos="284"/>
              </w:tabs>
              <w:rPr>
                <w:rFonts w:ascii="Times New Roman" w:eastAsia="Calibri" w:hAnsi="Times New Roman" w:cs="Times New Roman"/>
                <w:sz w:val="12"/>
                <w:szCs w:val="12"/>
              </w:rPr>
            </w:pPr>
          </w:p>
        </w:tc>
        <w:tc>
          <w:tcPr>
            <w:tcW w:w="1701" w:type="dxa"/>
            <w:vMerge/>
            <w:hideMark/>
          </w:tcPr>
          <w:p w:rsidR="009F1416" w:rsidRPr="007D0325" w:rsidRDefault="009F1416" w:rsidP="007D0325">
            <w:pPr>
              <w:tabs>
                <w:tab w:val="left" w:pos="284"/>
              </w:tabs>
              <w:rPr>
                <w:rFonts w:ascii="Times New Roman" w:eastAsia="Calibri" w:hAnsi="Times New Roman" w:cs="Times New Roman"/>
                <w:sz w:val="12"/>
                <w:szCs w:val="12"/>
              </w:rPr>
            </w:pPr>
          </w:p>
        </w:tc>
        <w:tc>
          <w:tcPr>
            <w:tcW w:w="567"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 xml:space="preserve">Наименование субъекта Российской Федерации </w:t>
            </w:r>
            <w:hyperlink r:id="rId12" w:anchor="P206" w:history="1">
              <w:r w:rsidRPr="007D0325">
                <w:rPr>
                  <w:rStyle w:val="ae"/>
                  <w:rFonts w:ascii="Times New Roman" w:eastAsia="Calibri" w:hAnsi="Times New Roman" w:cs="Times New Roman"/>
                  <w:sz w:val="12"/>
                  <w:szCs w:val="12"/>
                </w:rPr>
                <w:t>&lt;3&gt;</w:t>
              </w:r>
            </w:hyperlink>
          </w:p>
        </w:tc>
        <w:tc>
          <w:tcPr>
            <w:tcW w:w="113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Наименование муниципального района/городского округа/внутригородского округа территории города федерального значения</w:t>
            </w:r>
          </w:p>
        </w:tc>
        <w:tc>
          <w:tcPr>
            <w:tcW w:w="709"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Наименование городского поселения/сельского поселения/внутригородского района городского округа</w:t>
            </w:r>
          </w:p>
        </w:tc>
        <w:tc>
          <w:tcPr>
            <w:tcW w:w="709"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Вид населенного пункта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Наименование населенного пункта</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Тип элемента планировочной структуры</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Наименование элемента планировочной структуры</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Тип элемента улично-дорожной сети</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Наименование элемента улично-дорожной сети</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 xml:space="preserve">Номер дома (включая литеру) </w:t>
            </w:r>
            <w:hyperlink r:id="rId13" w:anchor="P207" w:history="1">
              <w:r w:rsidRPr="007D0325">
                <w:rPr>
                  <w:rStyle w:val="ae"/>
                  <w:rFonts w:ascii="Times New Roman" w:eastAsia="Calibri" w:hAnsi="Times New Roman" w:cs="Times New Roman"/>
                  <w:sz w:val="12"/>
                  <w:szCs w:val="12"/>
                </w:rPr>
                <w:t>&lt;4&gt;</w:t>
              </w:r>
            </w:hyperlink>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 xml:space="preserve">Тип и номер корпуса, строения, владения </w:t>
            </w:r>
            <w:hyperlink r:id="rId14" w:anchor="P208" w:history="1">
              <w:r w:rsidRPr="007D0325">
                <w:rPr>
                  <w:rStyle w:val="ae"/>
                  <w:rFonts w:ascii="Times New Roman" w:eastAsia="Calibri" w:hAnsi="Times New Roman" w:cs="Times New Roman"/>
                  <w:sz w:val="12"/>
                  <w:szCs w:val="12"/>
                </w:rPr>
                <w:t>&lt;5&gt;</w:t>
              </w:r>
            </w:hyperlink>
          </w:p>
        </w:tc>
      </w:tr>
      <w:tr w:rsidR="007D0325" w:rsidRPr="009F1416" w:rsidTr="00657801">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2</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3</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5</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6</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7</w:t>
            </w:r>
          </w:p>
        </w:tc>
        <w:tc>
          <w:tcPr>
            <w:tcW w:w="283"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8</w:t>
            </w:r>
          </w:p>
        </w:tc>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9</w:t>
            </w:r>
          </w:p>
        </w:tc>
        <w:tc>
          <w:tcPr>
            <w:tcW w:w="283"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10</w:t>
            </w:r>
          </w:p>
        </w:tc>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11</w:t>
            </w:r>
          </w:p>
        </w:tc>
        <w:tc>
          <w:tcPr>
            <w:tcW w:w="283"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12</w:t>
            </w:r>
          </w:p>
        </w:tc>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13</w:t>
            </w:r>
          </w:p>
        </w:tc>
        <w:tc>
          <w:tcPr>
            <w:tcW w:w="283"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14</w:t>
            </w:r>
          </w:p>
        </w:tc>
      </w:tr>
      <w:tr w:rsidR="007D0325" w:rsidRPr="009F1416" w:rsidTr="00657801">
        <w:trPr>
          <w:cantSplit/>
          <w:trHeight w:val="768"/>
        </w:trPr>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446540, Самарская область, Сергиевский район, с. Сергиевск, ул. Советская, д.65, 2 этаж, комната № 37</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Самарская область</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муниципальный район Сергиевский</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сельское поселение Сергиевск</w:t>
            </w:r>
          </w:p>
        </w:tc>
        <w:tc>
          <w:tcPr>
            <w:tcW w:w="709" w:type="dxa"/>
            <w:hideMark/>
          </w:tcPr>
          <w:p w:rsidR="009F1416" w:rsidRPr="007D0325" w:rsidRDefault="009F1416" w:rsidP="00B161D4">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село</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Сергиевск</w:t>
            </w:r>
          </w:p>
        </w:tc>
        <w:tc>
          <w:tcPr>
            <w:tcW w:w="284"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улица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Советская</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65</w:t>
            </w: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r>
      <w:tr w:rsidR="007D0325" w:rsidRPr="009F1416" w:rsidTr="00657801">
        <w:trPr>
          <w:cantSplit/>
          <w:trHeight w:val="851"/>
        </w:trPr>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2</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1575</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446552, Самарская область, Сергиевский район, пос. гор. типа Суходол, ул. Школьная, д. 66, 1 этаж, комната № 61</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Самарская область</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муниципальный район Сергиевский</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городское поселение Суходол</w:t>
            </w:r>
          </w:p>
        </w:tc>
        <w:tc>
          <w:tcPr>
            <w:tcW w:w="709" w:type="dxa"/>
            <w:hideMark/>
          </w:tcPr>
          <w:p w:rsidR="009F1416" w:rsidRPr="007D0325" w:rsidRDefault="009F1416" w:rsidP="00B161D4">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поселок городского типа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Суходол</w:t>
            </w:r>
          </w:p>
        </w:tc>
        <w:tc>
          <w:tcPr>
            <w:tcW w:w="284"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улица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Школьная</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66</w:t>
            </w: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r>
      <w:tr w:rsidR="007D0325" w:rsidRPr="009F1416" w:rsidTr="00657801">
        <w:trPr>
          <w:cantSplit/>
          <w:trHeight w:val="768"/>
        </w:trPr>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lastRenderedPageBreak/>
              <w:t>3</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1575</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446552, Самарская область, Сергиевский район, пос. гор. типа Суходол, ул. Школьная, д. 66, 1 этаж, комната № 62</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Самарская область</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муниципальный район Сергиевский</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городское поселение Суходол</w:t>
            </w:r>
          </w:p>
        </w:tc>
        <w:tc>
          <w:tcPr>
            <w:tcW w:w="709" w:type="dxa"/>
            <w:hideMark/>
          </w:tcPr>
          <w:p w:rsidR="009F1416" w:rsidRPr="007D0325" w:rsidRDefault="009F1416" w:rsidP="00B161D4">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поселок городского типа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Суходол</w:t>
            </w:r>
          </w:p>
        </w:tc>
        <w:tc>
          <w:tcPr>
            <w:tcW w:w="284"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улица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Школьная</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66</w:t>
            </w: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r>
      <w:tr w:rsidR="007D0325" w:rsidRPr="009F1416" w:rsidTr="00657801">
        <w:trPr>
          <w:cantSplit/>
          <w:trHeight w:val="848"/>
        </w:trPr>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1575</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446552, Самарская область, Сергиевский район, пос. гор. типа Суходол, ул. Школьная, д. 66, 1 этаж, комната № 45</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Самарская область</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муниципальный район Сергиевский</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городское поселение Суходол</w:t>
            </w:r>
          </w:p>
        </w:tc>
        <w:tc>
          <w:tcPr>
            <w:tcW w:w="709" w:type="dxa"/>
            <w:hideMark/>
          </w:tcPr>
          <w:p w:rsidR="009F1416" w:rsidRPr="007D0325" w:rsidRDefault="009F1416" w:rsidP="00B161D4">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поселок городского типа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Суходол</w:t>
            </w:r>
          </w:p>
        </w:tc>
        <w:tc>
          <w:tcPr>
            <w:tcW w:w="284"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улица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Школьная</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66</w:t>
            </w: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r>
      <w:tr w:rsidR="007D0325" w:rsidRPr="009F1416" w:rsidTr="004E27CC">
        <w:trPr>
          <w:cantSplit/>
          <w:trHeight w:val="691"/>
        </w:trPr>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5</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1575</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446552, Самарская область, Сергиевский район, пос. гор. типа Суходол, ул. Школьная, д. 66, 1 этаж, комната № 46</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Самарская область</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муниципальный район Сергиевский</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городское поселение Суходол</w:t>
            </w:r>
          </w:p>
        </w:tc>
        <w:tc>
          <w:tcPr>
            <w:tcW w:w="709" w:type="dxa"/>
            <w:hideMark/>
          </w:tcPr>
          <w:p w:rsidR="009F1416" w:rsidRPr="007D0325" w:rsidRDefault="009F1416" w:rsidP="00B161D4">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поселок городского типа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Суходол</w:t>
            </w:r>
          </w:p>
        </w:tc>
        <w:tc>
          <w:tcPr>
            <w:tcW w:w="284"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улица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Школьная</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66</w:t>
            </w: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r>
      <w:tr w:rsidR="007D0325" w:rsidRPr="009F1416" w:rsidTr="004E27CC">
        <w:trPr>
          <w:cantSplit/>
          <w:trHeight w:val="702"/>
        </w:trPr>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6</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1575</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446552, Самарская область, Сергиевский район, пос. гор. типа Суходол, ул. Школьная, д. 66, 1 этаж, комната № 50</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Самарская область</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муниципальный район Сергиевский</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городское поселение Суходол</w:t>
            </w:r>
          </w:p>
        </w:tc>
        <w:tc>
          <w:tcPr>
            <w:tcW w:w="709" w:type="dxa"/>
            <w:hideMark/>
          </w:tcPr>
          <w:p w:rsidR="009F1416" w:rsidRPr="007D0325" w:rsidRDefault="009F1416" w:rsidP="00B161D4">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поселок городского типа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Суходол</w:t>
            </w:r>
          </w:p>
        </w:tc>
        <w:tc>
          <w:tcPr>
            <w:tcW w:w="284"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улица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Школьная</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66</w:t>
            </w: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r>
      <w:tr w:rsidR="007D0325" w:rsidRPr="009F1416" w:rsidTr="00657801">
        <w:trPr>
          <w:cantSplit/>
          <w:trHeight w:val="843"/>
        </w:trPr>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7</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1575</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446552, Самарская область, Сергиевский район, пос. гор. типа Суходол, ул. Школьная, д. 66, 1 этаж, комната № 49</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Самарская область</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муниципальный район Сергиевский</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городское поселение Суходол</w:t>
            </w:r>
          </w:p>
        </w:tc>
        <w:tc>
          <w:tcPr>
            <w:tcW w:w="709" w:type="dxa"/>
            <w:hideMark/>
          </w:tcPr>
          <w:p w:rsidR="009F1416" w:rsidRPr="007D0325" w:rsidRDefault="009F1416" w:rsidP="00B161D4">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поселок городского типа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Суходол</w:t>
            </w:r>
          </w:p>
        </w:tc>
        <w:tc>
          <w:tcPr>
            <w:tcW w:w="284"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улица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Школьная</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66</w:t>
            </w: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r>
      <w:tr w:rsidR="007D0325" w:rsidRPr="009F1416" w:rsidTr="004E27CC">
        <w:trPr>
          <w:cantSplit/>
          <w:trHeight w:val="841"/>
        </w:trPr>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8</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393</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 xml:space="preserve">Самарская область, Сергиевский район, пос. г. т. Суходол, ул. Привокзальная, д. 30, </w:t>
            </w:r>
          </w:p>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 этаж, комнаты №№ 1, 2, 3, 4, 5</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Самарская область</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муниципальный район Сергиевский</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городское поселение Суходол</w:t>
            </w:r>
          </w:p>
        </w:tc>
        <w:tc>
          <w:tcPr>
            <w:tcW w:w="709" w:type="dxa"/>
            <w:hideMark/>
          </w:tcPr>
          <w:p w:rsidR="009F1416" w:rsidRPr="007D0325" w:rsidRDefault="009F1416" w:rsidP="00B161D4">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поселок городского типа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Суходол</w:t>
            </w:r>
          </w:p>
        </w:tc>
        <w:tc>
          <w:tcPr>
            <w:tcW w:w="284"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улица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Привокзальная</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30</w:t>
            </w: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r>
      <w:tr w:rsidR="007D0325" w:rsidRPr="009F1416" w:rsidTr="004E27CC">
        <w:trPr>
          <w:cantSplit/>
          <w:trHeight w:val="698"/>
        </w:trPr>
        <w:tc>
          <w:tcPr>
            <w:tcW w:w="28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9</w:t>
            </w:r>
          </w:p>
        </w:tc>
        <w:tc>
          <w:tcPr>
            <w:tcW w:w="425"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1575</w:t>
            </w:r>
          </w:p>
        </w:tc>
        <w:tc>
          <w:tcPr>
            <w:tcW w:w="1701"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446552, Самарская область, Сергиевский район, пос. гор. типа Суходол, ул. Школьная, д. 66, 1 этаж, комнаты №№ 59, 60</w:t>
            </w:r>
          </w:p>
        </w:tc>
        <w:tc>
          <w:tcPr>
            <w:tcW w:w="567"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Самарская область</w:t>
            </w:r>
          </w:p>
        </w:tc>
        <w:tc>
          <w:tcPr>
            <w:tcW w:w="1134"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муниципальный район Сергиевский</w:t>
            </w:r>
          </w:p>
        </w:tc>
        <w:tc>
          <w:tcPr>
            <w:tcW w:w="709" w:type="dxa"/>
            <w:hideMark/>
          </w:tcPr>
          <w:p w:rsidR="009F1416" w:rsidRPr="007D0325" w:rsidRDefault="009F1416" w:rsidP="007D0325">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городское поселение Суходол</w:t>
            </w:r>
          </w:p>
        </w:tc>
        <w:tc>
          <w:tcPr>
            <w:tcW w:w="709" w:type="dxa"/>
            <w:hideMark/>
          </w:tcPr>
          <w:p w:rsidR="009F1416" w:rsidRPr="007D0325" w:rsidRDefault="009F1416" w:rsidP="00B161D4">
            <w:pPr>
              <w:tabs>
                <w:tab w:val="left" w:pos="284"/>
              </w:tabs>
              <w:rPr>
                <w:rFonts w:ascii="Times New Roman" w:eastAsia="Calibri" w:hAnsi="Times New Roman" w:cs="Times New Roman"/>
                <w:sz w:val="12"/>
                <w:szCs w:val="12"/>
              </w:rPr>
            </w:pPr>
            <w:r w:rsidRPr="007D0325">
              <w:rPr>
                <w:rFonts w:ascii="Times New Roman" w:eastAsia="Calibri" w:hAnsi="Times New Roman" w:cs="Times New Roman"/>
                <w:sz w:val="12"/>
                <w:szCs w:val="12"/>
              </w:rPr>
              <w:t>поселок городского типа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Суходол</w:t>
            </w:r>
          </w:p>
        </w:tc>
        <w:tc>
          <w:tcPr>
            <w:tcW w:w="284"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улица</w:t>
            </w:r>
          </w:p>
        </w:tc>
        <w:tc>
          <w:tcPr>
            <w:tcW w:w="283"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Школьная</w:t>
            </w:r>
          </w:p>
        </w:tc>
        <w:tc>
          <w:tcPr>
            <w:tcW w:w="284" w:type="dxa"/>
            <w:textDirection w:val="tbRl"/>
            <w:hideMark/>
          </w:tcPr>
          <w:p w:rsidR="009F1416" w:rsidRPr="007D0325" w:rsidRDefault="009F1416" w:rsidP="007D0325">
            <w:pPr>
              <w:tabs>
                <w:tab w:val="left" w:pos="284"/>
              </w:tabs>
              <w:ind w:left="113" w:right="113"/>
              <w:rPr>
                <w:rFonts w:ascii="Times New Roman" w:eastAsia="Calibri" w:hAnsi="Times New Roman" w:cs="Times New Roman"/>
                <w:sz w:val="12"/>
                <w:szCs w:val="12"/>
              </w:rPr>
            </w:pPr>
            <w:r w:rsidRPr="007D0325">
              <w:rPr>
                <w:rFonts w:ascii="Times New Roman" w:eastAsia="Calibri" w:hAnsi="Times New Roman" w:cs="Times New Roman"/>
                <w:sz w:val="12"/>
                <w:szCs w:val="12"/>
              </w:rPr>
              <w:t>66</w:t>
            </w:r>
          </w:p>
        </w:tc>
        <w:tc>
          <w:tcPr>
            <w:tcW w:w="283" w:type="dxa"/>
            <w:textDirection w:val="tbRl"/>
          </w:tcPr>
          <w:p w:rsidR="009F1416" w:rsidRPr="007D0325" w:rsidRDefault="009F1416" w:rsidP="007D0325">
            <w:pPr>
              <w:tabs>
                <w:tab w:val="left" w:pos="284"/>
              </w:tabs>
              <w:ind w:left="113" w:right="113"/>
              <w:rPr>
                <w:rFonts w:ascii="Times New Roman" w:eastAsia="Calibri" w:hAnsi="Times New Roman" w:cs="Times New Roman"/>
                <w:sz w:val="12"/>
                <w:szCs w:val="12"/>
              </w:rPr>
            </w:pPr>
          </w:p>
        </w:tc>
      </w:tr>
    </w:tbl>
    <w:p w:rsidR="009F1416" w:rsidRPr="009F1416" w:rsidRDefault="009F1416" w:rsidP="009F1416">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851"/>
        <w:gridCol w:w="1276"/>
        <w:gridCol w:w="992"/>
        <w:gridCol w:w="850"/>
        <w:gridCol w:w="1134"/>
        <w:gridCol w:w="709"/>
        <w:gridCol w:w="750"/>
        <w:gridCol w:w="951"/>
      </w:tblGrid>
      <w:tr w:rsidR="009F1416" w:rsidRPr="00983658" w:rsidTr="00B161D4">
        <w:trPr>
          <w:trHeight w:val="20"/>
        </w:trPr>
        <w:tc>
          <w:tcPr>
            <w:tcW w:w="851" w:type="dxa"/>
            <w:vMerge w:val="restart"/>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Вид объекта недвижимости;</w:t>
            </w:r>
          </w:p>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 xml:space="preserve">движимое имущество </w:t>
            </w:r>
            <w:hyperlink r:id="rId15" w:anchor="P209" w:history="1">
              <w:r w:rsidRPr="00983658">
                <w:rPr>
                  <w:rStyle w:val="ae"/>
                  <w:rFonts w:ascii="Times New Roman" w:eastAsia="Calibri" w:hAnsi="Times New Roman" w:cs="Times New Roman"/>
                  <w:sz w:val="12"/>
                  <w:szCs w:val="12"/>
                </w:rPr>
                <w:t>&lt;6&gt;</w:t>
              </w:r>
            </w:hyperlink>
          </w:p>
        </w:tc>
        <w:tc>
          <w:tcPr>
            <w:tcW w:w="6662" w:type="dxa"/>
            <w:gridSpan w:val="7"/>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Сведения о недвижимом имуществе или его части</w:t>
            </w:r>
          </w:p>
        </w:tc>
      </w:tr>
      <w:tr w:rsidR="009F1416" w:rsidRPr="00983658" w:rsidTr="00B161D4">
        <w:trPr>
          <w:trHeight w:val="20"/>
        </w:trPr>
        <w:tc>
          <w:tcPr>
            <w:tcW w:w="851"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c>
          <w:tcPr>
            <w:tcW w:w="2268" w:type="dxa"/>
            <w:gridSpan w:val="2"/>
            <w:vMerge w:val="restart"/>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 xml:space="preserve">Кадастровый номер </w:t>
            </w:r>
            <w:hyperlink r:id="rId16" w:anchor="P210" w:history="1">
              <w:r w:rsidRPr="00983658">
                <w:rPr>
                  <w:rStyle w:val="ae"/>
                  <w:rFonts w:ascii="Times New Roman" w:eastAsia="Calibri" w:hAnsi="Times New Roman" w:cs="Times New Roman"/>
                  <w:sz w:val="12"/>
                  <w:szCs w:val="12"/>
                </w:rPr>
                <w:t>&lt;7&gt;</w:t>
              </w:r>
            </w:hyperlink>
          </w:p>
        </w:tc>
        <w:tc>
          <w:tcPr>
            <w:tcW w:w="850" w:type="dxa"/>
            <w:vMerge w:val="restart"/>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 xml:space="preserve">Номер части объекта недвижимости согласно сведениям государственного кадастра недвижимости </w:t>
            </w:r>
            <w:hyperlink r:id="rId17" w:anchor="P211" w:history="1">
              <w:r w:rsidRPr="00983658">
                <w:rPr>
                  <w:rStyle w:val="ae"/>
                  <w:rFonts w:ascii="Times New Roman" w:eastAsia="Calibri" w:hAnsi="Times New Roman" w:cs="Times New Roman"/>
                  <w:sz w:val="12"/>
                  <w:szCs w:val="12"/>
                </w:rPr>
                <w:t>&lt;8&gt;</w:t>
              </w:r>
            </w:hyperlink>
          </w:p>
        </w:tc>
        <w:tc>
          <w:tcPr>
            <w:tcW w:w="2593" w:type="dxa"/>
            <w:gridSpan w:val="3"/>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 xml:space="preserve">Основная характеристика объекта недвижимости </w:t>
            </w:r>
            <w:hyperlink r:id="rId18" w:anchor="P212" w:history="1">
              <w:r w:rsidRPr="00983658">
                <w:rPr>
                  <w:rStyle w:val="ae"/>
                  <w:rFonts w:ascii="Times New Roman" w:eastAsia="Calibri" w:hAnsi="Times New Roman" w:cs="Times New Roman"/>
                  <w:sz w:val="12"/>
                  <w:szCs w:val="12"/>
                </w:rPr>
                <w:t>&lt;9&gt;</w:t>
              </w:r>
            </w:hyperlink>
          </w:p>
        </w:tc>
        <w:tc>
          <w:tcPr>
            <w:tcW w:w="951" w:type="dxa"/>
            <w:vMerge w:val="restart"/>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 xml:space="preserve">Наименование объекта учета </w:t>
            </w:r>
            <w:hyperlink r:id="rId19" w:anchor="P215" w:history="1">
              <w:r w:rsidRPr="00983658">
                <w:rPr>
                  <w:rStyle w:val="ae"/>
                  <w:rFonts w:ascii="Times New Roman" w:eastAsia="Calibri" w:hAnsi="Times New Roman" w:cs="Times New Roman"/>
                  <w:sz w:val="12"/>
                  <w:szCs w:val="12"/>
                </w:rPr>
                <w:t>&lt;10&gt;</w:t>
              </w:r>
            </w:hyperlink>
          </w:p>
        </w:tc>
      </w:tr>
      <w:tr w:rsidR="009F1416" w:rsidRPr="00983658" w:rsidTr="00B161D4">
        <w:trPr>
          <w:trHeight w:val="138"/>
        </w:trPr>
        <w:tc>
          <w:tcPr>
            <w:tcW w:w="851"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c>
          <w:tcPr>
            <w:tcW w:w="2268" w:type="dxa"/>
            <w:gridSpan w:val="2"/>
            <w:vMerge/>
            <w:hideMark/>
          </w:tcPr>
          <w:p w:rsidR="009F1416" w:rsidRPr="00983658" w:rsidRDefault="009F1416" w:rsidP="00B161D4">
            <w:pPr>
              <w:tabs>
                <w:tab w:val="left" w:pos="284"/>
              </w:tabs>
              <w:rPr>
                <w:rFonts w:ascii="Times New Roman" w:eastAsia="Calibri" w:hAnsi="Times New Roman" w:cs="Times New Roman"/>
                <w:sz w:val="12"/>
                <w:szCs w:val="12"/>
              </w:rPr>
            </w:pPr>
          </w:p>
        </w:tc>
        <w:tc>
          <w:tcPr>
            <w:tcW w:w="850"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vMerge w:val="restart"/>
            <w:hideMark/>
          </w:tcPr>
          <w:p w:rsidR="009F1416" w:rsidRPr="00B161D4" w:rsidRDefault="009F1416" w:rsidP="00B161D4">
            <w:pPr>
              <w:tabs>
                <w:tab w:val="left" w:pos="284"/>
              </w:tabs>
              <w:rPr>
                <w:rFonts w:ascii="Times New Roman" w:eastAsia="Calibri" w:hAnsi="Times New Roman" w:cs="Times New Roman"/>
                <w:sz w:val="10"/>
                <w:szCs w:val="10"/>
              </w:rPr>
            </w:pPr>
            <w:r w:rsidRPr="00B161D4">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
        </w:tc>
        <w:tc>
          <w:tcPr>
            <w:tcW w:w="709" w:type="dxa"/>
            <w:vMerge w:val="restart"/>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Фактическое значение/Проектируемое значение (для объектов незавершенного строительства)</w:t>
            </w:r>
          </w:p>
        </w:tc>
        <w:tc>
          <w:tcPr>
            <w:tcW w:w="750" w:type="dxa"/>
            <w:vMerge w:val="restart"/>
            <w:hideMark/>
          </w:tcPr>
          <w:p w:rsidR="009F1416" w:rsidRPr="00B161D4" w:rsidRDefault="009F1416" w:rsidP="00B161D4">
            <w:pPr>
              <w:tabs>
                <w:tab w:val="left" w:pos="284"/>
              </w:tabs>
              <w:rPr>
                <w:rFonts w:ascii="Times New Roman" w:eastAsia="Calibri" w:hAnsi="Times New Roman" w:cs="Times New Roman"/>
                <w:sz w:val="10"/>
                <w:szCs w:val="10"/>
              </w:rPr>
            </w:pPr>
            <w:r w:rsidRPr="00B161D4">
              <w:rPr>
                <w:rFonts w:ascii="Times New Roman" w:eastAsia="Calibri" w:hAnsi="Times New Roman" w:cs="Times New Roman"/>
                <w:sz w:val="10"/>
                <w:szCs w:val="10"/>
              </w:rPr>
              <w:t>Единица измерения (для площади - кв. м; для протяженности - м; для глубины залегания - м; для объема - куб. м)</w:t>
            </w:r>
          </w:p>
        </w:tc>
        <w:tc>
          <w:tcPr>
            <w:tcW w:w="951"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r>
      <w:tr w:rsidR="009F1416" w:rsidRPr="00983658" w:rsidTr="00B161D4">
        <w:trPr>
          <w:trHeight w:val="20"/>
        </w:trPr>
        <w:tc>
          <w:tcPr>
            <w:tcW w:w="851"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Номер</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Тип (кадастровый, условный, устаревший)</w:t>
            </w:r>
          </w:p>
        </w:tc>
        <w:tc>
          <w:tcPr>
            <w:tcW w:w="850"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c>
          <w:tcPr>
            <w:tcW w:w="709"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c>
          <w:tcPr>
            <w:tcW w:w="750"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c>
          <w:tcPr>
            <w:tcW w:w="951" w:type="dxa"/>
            <w:vMerge/>
            <w:hideMark/>
          </w:tcPr>
          <w:p w:rsidR="009F1416" w:rsidRPr="00983658" w:rsidRDefault="009F1416" w:rsidP="00B161D4">
            <w:pPr>
              <w:tabs>
                <w:tab w:val="left" w:pos="284"/>
              </w:tabs>
              <w:rPr>
                <w:rFonts w:ascii="Times New Roman" w:eastAsia="Calibri" w:hAnsi="Times New Roman" w:cs="Times New Roman"/>
                <w:sz w:val="12"/>
                <w:szCs w:val="12"/>
              </w:rPr>
            </w:pP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15</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16</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17</w:t>
            </w:r>
          </w:p>
        </w:tc>
        <w:tc>
          <w:tcPr>
            <w:tcW w:w="850"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18</w:t>
            </w: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19</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20</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21</w:t>
            </w:r>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22</w:t>
            </w: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63:31:0702033:208</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кадастровый</w:t>
            </w:r>
          </w:p>
        </w:tc>
        <w:tc>
          <w:tcPr>
            <w:tcW w:w="850" w:type="dxa"/>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площадь</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11,8</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proofErr w:type="spellStart"/>
            <w:r w:rsidRPr="00983658">
              <w:rPr>
                <w:rFonts w:ascii="Times New Roman" w:eastAsia="Calibri" w:hAnsi="Times New Roman" w:cs="Times New Roman"/>
                <w:sz w:val="12"/>
                <w:szCs w:val="12"/>
              </w:rPr>
              <w:t>кв.м</w:t>
            </w:r>
            <w:proofErr w:type="spellEnd"/>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63:31:1102001:1286</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кадастровый</w:t>
            </w:r>
          </w:p>
        </w:tc>
        <w:tc>
          <w:tcPr>
            <w:tcW w:w="850" w:type="dxa"/>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площадь</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14,4</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proofErr w:type="spellStart"/>
            <w:r w:rsidRPr="00983658">
              <w:rPr>
                <w:rFonts w:ascii="Times New Roman" w:eastAsia="Calibri" w:hAnsi="Times New Roman" w:cs="Times New Roman"/>
                <w:sz w:val="12"/>
                <w:szCs w:val="12"/>
              </w:rPr>
              <w:t>кв.м</w:t>
            </w:r>
            <w:proofErr w:type="spellEnd"/>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63:31:1102001:1286</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кадастровый</w:t>
            </w:r>
          </w:p>
        </w:tc>
        <w:tc>
          <w:tcPr>
            <w:tcW w:w="850" w:type="dxa"/>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площадь</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16,6</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proofErr w:type="spellStart"/>
            <w:r w:rsidRPr="00983658">
              <w:rPr>
                <w:rFonts w:ascii="Times New Roman" w:eastAsia="Calibri" w:hAnsi="Times New Roman" w:cs="Times New Roman"/>
                <w:sz w:val="12"/>
                <w:szCs w:val="12"/>
              </w:rPr>
              <w:t>кв.м</w:t>
            </w:r>
            <w:proofErr w:type="spellEnd"/>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63:31:1102001:1286</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кадастровый</w:t>
            </w:r>
          </w:p>
        </w:tc>
        <w:tc>
          <w:tcPr>
            <w:tcW w:w="850"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63:31:1102001:1646</w:t>
            </w: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площадь</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15,7</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proofErr w:type="spellStart"/>
            <w:r w:rsidRPr="00983658">
              <w:rPr>
                <w:rFonts w:ascii="Times New Roman" w:eastAsia="Calibri" w:hAnsi="Times New Roman" w:cs="Times New Roman"/>
                <w:sz w:val="12"/>
                <w:szCs w:val="12"/>
              </w:rPr>
              <w:t>кв.м</w:t>
            </w:r>
            <w:proofErr w:type="spellEnd"/>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63:31:1102001:1286</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кадастровый</w:t>
            </w:r>
          </w:p>
        </w:tc>
        <w:tc>
          <w:tcPr>
            <w:tcW w:w="850" w:type="dxa"/>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площадь</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15,1</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proofErr w:type="spellStart"/>
            <w:r w:rsidRPr="00983658">
              <w:rPr>
                <w:rFonts w:ascii="Times New Roman" w:eastAsia="Calibri" w:hAnsi="Times New Roman" w:cs="Times New Roman"/>
                <w:sz w:val="12"/>
                <w:szCs w:val="12"/>
              </w:rPr>
              <w:t>кв.м</w:t>
            </w:r>
            <w:proofErr w:type="spellEnd"/>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63:31:1102001:1286</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кадастровый</w:t>
            </w:r>
          </w:p>
        </w:tc>
        <w:tc>
          <w:tcPr>
            <w:tcW w:w="850" w:type="dxa"/>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площадь</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16,6</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proofErr w:type="spellStart"/>
            <w:r w:rsidRPr="00983658">
              <w:rPr>
                <w:rFonts w:ascii="Times New Roman" w:eastAsia="Calibri" w:hAnsi="Times New Roman" w:cs="Times New Roman"/>
                <w:sz w:val="12"/>
                <w:szCs w:val="12"/>
              </w:rPr>
              <w:t>кв.м</w:t>
            </w:r>
            <w:proofErr w:type="spellEnd"/>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63:31:1102001:1286</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кадастровый</w:t>
            </w:r>
          </w:p>
        </w:tc>
        <w:tc>
          <w:tcPr>
            <w:tcW w:w="850" w:type="dxa"/>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площадь</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14</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proofErr w:type="spellStart"/>
            <w:r w:rsidRPr="00983658">
              <w:rPr>
                <w:rFonts w:ascii="Times New Roman" w:eastAsia="Calibri" w:hAnsi="Times New Roman" w:cs="Times New Roman"/>
                <w:sz w:val="12"/>
                <w:szCs w:val="12"/>
              </w:rPr>
              <w:t>кв.м</w:t>
            </w:r>
            <w:proofErr w:type="spellEnd"/>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63:31:1102010:385</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кадастровый</w:t>
            </w:r>
          </w:p>
        </w:tc>
        <w:tc>
          <w:tcPr>
            <w:tcW w:w="850" w:type="dxa"/>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площадь</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166,1</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proofErr w:type="spellStart"/>
            <w:r w:rsidRPr="00983658">
              <w:rPr>
                <w:rFonts w:ascii="Times New Roman" w:eastAsia="Calibri" w:hAnsi="Times New Roman" w:cs="Times New Roman"/>
                <w:sz w:val="12"/>
                <w:szCs w:val="12"/>
              </w:rPr>
              <w:t>кв.м</w:t>
            </w:r>
            <w:proofErr w:type="spellEnd"/>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Нежилое помещение</w:t>
            </w:r>
          </w:p>
        </w:tc>
      </w:tr>
      <w:tr w:rsidR="009F1416" w:rsidRPr="00983658" w:rsidTr="00B161D4">
        <w:trPr>
          <w:trHeight w:val="20"/>
        </w:trPr>
        <w:tc>
          <w:tcPr>
            <w:tcW w:w="8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c>
          <w:tcPr>
            <w:tcW w:w="1276"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63:31:1102001:1286</w:t>
            </w:r>
          </w:p>
        </w:tc>
        <w:tc>
          <w:tcPr>
            <w:tcW w:w="992"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кадастровый</w:t>
            </w:r>
          </w:p>
        </w:tc>
        <w:tc>
          <w:tcPr>
            <w:tcW w:w="850" w:type="dxa"/>
          </w:tcPr>
          <w:p w:rsidR="009F1416" w:rsidRPr="00983658" w:rsidRDefault="009F1416" w:rsidP="00B161D4">
            <w:pPr>
              <w:tabs>
                <w:tab w:val="left" w:pos="284"/>
              </w:tabs>
              <w:rPr>
                <w:rFonts w:ascii="Times New Roman" w:eastAsia="Calibri" w:hAnsi="Times New Roman" w:cs="Times New Roman"/>
                <w:sz w:val="12"/>
                <w:szCs w:val="12"/>
              </w:rPr>
            </w:pPr>
          </w:p>
        </w:tc>
        <w:tc>
          <w:tcPr>
            <w:tcW w:w="1134"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площадь</w:t>
            </w:r>
          </w:p>
        </w:tc>
        <w:tc>
          <w:tcPr>
            <w:tcW w:w="709"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30,3</w:t>
            </w:r>
          </w:p>
        </w:tc>
        <w:tc>
          <w:tcPr>
            <w:tcW w:w="750" w:type="dxa"/>
            <w:hideMark/>
          </w:tcPr>
          <w:p w:rsidR="009F1416" w:rsidRPr="00983658" w:rsidRDefault="009F1416" w:rsidP="00B161D4">
            <w:pPr>
              <w:tabs>
                <w:tab w:val="left" w:pos="284"/>
              </w:tabs>
              <w:rPr>
                <w:rFonts w:ascii="Times New Roman" w:eastAsia="Calibri" w:hAnsi="Times New Roman" w:cs="Times New Roman"/>
                <w:sz w:val="12"/>
                <w:szCs w:val="12"/>
              </w:rPr>
            </w:pPr>
            <w:proofErr w:type="spellStart"/>
            <w:r w:rsidRPr="00983658">
              <w:rPr>
                <w:rFonts w:ascii="Times New Roman" w:eastAsia="Calibri" w:hAnsi="Times New Roman" w:cs="Times New Roman"/>
                <w:sz w:val="12"/>
                <w:szCs w:val="12"/>
              </w:rPr>
              <w:t>кв.м</w:t>
            </w:r>
            <w:proofErr w:type="spellEnd"/>
          </w:p>
        </w:tc>
        <w:tc>
          <w:tcPr>
            <w:tcW w:w="951" w:type="dxa"/>
            <w:hideMark/>
          </w:tcPr>
          <w:p w:rsidR="009F1416" w:rsidRPr="00983658" w:rsidRDefault="009F1416" w:rsidP="00B161D4">
            <w:pPr>
              <w:tabs>
                <w:tab w:val="left" w:pos="284"/>
              </w:tabs>
              <w:rPr>
                <w:rFonts w:ascii="Times New Roman" w:eastAsia="Calibri" w:hAnsi="Times New Roman" w:cs="Times New Roman"/>
                <w:sz w:val="12"/>
                <w:szCs w:val="12"/>
              </w:rPr>
            </w:pPr>
            <w:r w:rsidRPr="00983658">
              <w:rPr>
                <w:rFonts w:ascii="Times New Roman" w:eastAsia="Calibri" w:hAnsi="Times New Roman" w:cs="Times New Roman"/>
                <w:sz w:val="12"/>
                <w:szCs w:val="12"/>
              </w:rPr>
              <w:t>Помещение</w:t>
            </w:r>
          </w:p>
        </w:tc>
      </w:tr>
    </w:tbl>
    <w:p w:rsidR="009F1416" w:rsidRPr="009F1416" w:rsidRDefault="009F1416" w:rsidP="009F1416">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473"/>
        <w:gridCol w:w="439"/>
        <w:gridCol w:w="236"/>
        <w:gridCol w:w="270"/>
        <w:gridCol w:w="283"/>
        <w:gridCol w:w="567"/>
        <w:gridCol w:w="284"/>
        <w:gridCol w:w="283"/>
        <w:gridCol w:w="284"/>
        <w:gridCol w:w="425"/>
        <w:gridCol w:w="425"/>
        <w:gridCol w:w="1560"/>
        <w:gridCol w:w="567"/>
        <w:gridCol w:w="425"/>
        <w:gridCol w:w="425"/>
        <w:gridCol w:w="567"/>
      </w:tblGrid>
      <w:tr w:rsidR="009F1416" w:rsidRPr="00E30D31" w:rsidTr="00B161D4">
        <w:tc>
          <w:tcPr>
            <w:tcW w:w="2268" w:type="dxa"/>
            <w:gridSpan w:val="6"/>
            <w:vMerge w:val="restart"/>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 xml:space="preserve">Сведения о движимом имуществе </w:t>
            </w:r>
            <w:hyperlink r:id="rId20" w:anchor="P216" w:history="1">
              <w:r w:rsidRPr="00E30D31">
                <w:rPr>
                  <w:rStyle w:val="ae"/>
                  <w:rFonts w:ascii="Times New Roman" w:eastAsia="Calibri" w:hAnsi="Times New Roman" w:cs="Times New Roman"/>
                  <w:sz w:val="12"/>
                  <w:szCs w:val="12"/>
                </w:rPr>
                <w:t>&lt;11&gt;</w:t>
              </w:r>
            </w:hyperlink>
          </w:p>
        </w:tc>
        <w:tc>
          <w:tcPr>
            <w:tcW w:w="5245" w:type="dxa"/>
            <w:gridSpan w:val="10"/>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 xml:space="preserve">Сведения о праве аренды или безвозмездного пользования имуществом </w:t>
            </w:r>
            <w:hyperlink r:id="rId21" w:anchor="P217" w:history="1">
              <w:r w:rsidRPr="00E30D31">
                <w:rPr>
                  <w:rStyle w:val="ae"/>
                  <w:rFonts w:ascii="Times New Roman" w:eastAsia="Calibri" w:hAnsi="Times New Roman" w:cs="Times New Roman"/>
                  <w:sz w:val="12"/>
                  <w:szCs w:val="12"/>
                </w:rPr>
                <w:t>&lt;12&gt;</w:t>
              </w:r>
            </w:hyperlink>
          </w:p>
        </w:tc>
      </w:tr>
      <w:tr w:rsidR="009F1416" w:rsidRPr="00E30D31" w:rsidTr="00B161D4">
        <w:tc>
          <w:tcPr>
            <w:tcW w:w="2268" w:type="dxa"/>
            <w:gridSpan w:val="6"/>
            <w:vMerge/>
            <w:hideMark/>
          </w:tcPr>
          <w:p w:rsidR="009F1416" w:rsidRPr="00E30D31" w:rsidRDefault="009F1416" w:rsidP="00B161D4">
            <w:pPr>
              <w:tabs>
                <w:tab w:val="left" w:pos="284"/>
              </w:tabs>
              <w:rPr>
                <w:rFonts w:ascii="Times New Roman" w:eastAsia="Calibri" w:hAnsi="Times New Roman" w:cs="Times New Roman"/>
                <w:sz w:val="12"/>
                <w:szCs w:val="12"/>
              </w:rPr>
            </w:pPr>
          </w:p>
        </w:tc>
        <w:tc>
          <w:tcPr>
            <w:tcW w:w="1701" w:type="dxa"/>
            <w:gridSpan w:val="5"/>
            <w:hideMark/>
          </w:tcPr>
          <w:p w:rsidR="009F1416" w:rsidRPr="00B161D4" w:rsidRDefault="009F1416" w:rsidP="00B161D4">
            <w:pPr>
              <w:tabs>
                <w:tab w:val="left" w:pos="284"/>
              </w:tabs>
              <w:rPr>
                <w:rFonts w:ascii="Times New Roman" w:eastAsia="Calibri" w:hAnsi="Times New Roman" w:cs="Times New Roman"/>
                <w:sz w:val="10"/>
                <w:szCs w:val="10"/>
              </w:rPr>
            </w:pPr>
            <w:r w:rsidRPr="00B161D4">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3544" w:type="dxa"/>
            <w:gridSpan w:val="5"/>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субъекта малого и среднего предпринимательства</w:t>
            </w:r>
          </w:p>
        </w:tc>
      </w:tr>
      <w:tr w:rsidR="009F1416" w:rsidRPr="00E30D31" w:rsidTr="004E27CC">
        <w:tc>
          <w:tcPr>
            <w:tcW w:w="473" w:type="dxa"/>
            <w:vMerge w:val="restart"/>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lastRenderedPageBreak/>
              <w:t>Тип: оборудование, машины, механизмы, установки, транспортные средства, инвентарь, инструменты, иное</w:t>
            </w:r>
          </w:p>
        </w:tc>
        <w:tc>
          <w:tcPr>
            <w:tcW w:w="439" w:type="dxa"/>
            <w:vMerge w:val="restart"/>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Государственный регистрационный знак (при наличии)</w:t>
            </w:r>
          </w:p>
        </w:tc>
        <w:tc>
          <w:tcPr>
            <w:tcW w:w="236" w:type="dxa"/>
            <w:vMerge w:val="restart"/>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Наименование объекта учета</w:t>
            </w:r>
          </w:p>
        </w:tc>
        <w:tc>
          <w:tcPr>
            <w:tcW w:w="270" w:type="dxa"/>
            <w:vMerge w:val="restart"/>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Марка, модель</w:t>
            </w:r>
          </w:p>
        </w:tc>
        <w:tc>
          <w:tcPr>
            <w:tcW w:w="283" w:type="dxa"/>
            <w:vMerge w:val="restart"/>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Год выпуска</w:t>
            </w:r>
          </w:p>
        </w:tc>
        <w:tc>
          <w:tcPr>
            <w:tcW w:w="567" w:type="dxa"/>
            <w:vMerge w:val="restart"/>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Кадастровый номер объекта недвижимого имущества, в том числе земельного участка, в (на) котором расположен объект</w:t>
            </w:r>
          </w:p>
        </w:tc>
        <w:tc>
          <w:tcPr>
            <w:tcW w:w="851" w:type="dxa"/>
            <w:gridSpan w:val="3"/>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Правообладатель</w:t>
            </w:r>
          </w:p>
        </w:tc>
        <w:tc>
          <w:tcPr>
            <w:tcW w:w="850" w:type="dxa"/>
            <w:gridSpan w:val="2"/>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Документы основание</w:t>
            </w:r>
          </w:p>
        </w:tc>
        <w:tc>
          <w:tcPr>
            <w:tcW w:w="2552" w:type="dxa"/>
            <w:gridSpan w:val="3"/>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Правообладатель</w:t>
            </w:r>
          </w:p>
        </w:tc>
        <w:tc>
          <w:tcPr>
            <w:tcW w:w="992" w:type="dxa"/>
            <w:gridSpan w:val="2"/>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Документы основание</w:t>
            </w:r>
          </w:p>
        </w:tc>
      </w:tr>
      <w:tr w:rsidR="00B161D4" w:rsidRPr="00E30D31" w:rsidTr="004E27CC">
        <w:trPr>
          <w:cantSplit/>
          <w:trHeight w:val="2197"/>
        </w:trPr>
        <w:tc>
          <w:tcPr>
            <w:tcW w:w="473" w:type="dxa"/>
            <w:vMerge/>
            <w:hideMark/>
          </w:tcPr>
          <w:p w:rsidR="009F1416" w:rsidRPr="00E30D31" w:rsidRDefault="009F1416" w:rsidP="00B161D4">
            <w:pPr>
              <w:tabs>
                <w:tab w:val="left" w:pos="284"/>
              </w:tabs>
              <w:rPr>
                <w:rFonts w:ascii="Times New Roman" w:eastAsia="Calibri" w:hAnsi="Times New Roman" w:cs="Times New Roman"/>
                <w:sz w:val="12"/>
                <w:szCs w:val="12"/>
              </w:rPr>
            </w:pPr>
          </w:p>
        </w:tc>
        <w:tc>
          <w:tcPr>
            <w:tcW w:w="439" w:type="dxa"/>
            <w:vMerge/>
            <w:hideMark/>
          </w:tcPr>
          <w:p w:rsidR="009F1416" w:rsidRPr="00E30D31" w:rsidRDefault="009F1416" w:rsidP="00B161D4">
            <w:pPr>
              <w:tabs>
                <w:tab w:val="left" w:pos="284"/>
              </w:tabs>
              <w:rPr>
                <w:rFonts w:ascii="Times New Roman" w:eastAsia="Calibri" w:hAnsi="Times New Roman" w:cs="Times New Roman"/>
                <w:sz w:val="12"/>
                <w:szCs w:val="12"/>
              </w:rPr>
            </w:pPr>
          </w:p>
        </w:tc>
        <w:tc>
          <w:tcPr>
            <w:tcW w:w="236" w:type="dxa"/>
            <w:vMerge/>
            <w:hideMark/>
          </w:tcPr>
          <w:p w:rsidR="009F1416" w:rsidRPr="00E30D31" w:rsidRDefault="009F1416" w:rsidP="00B161D4">
            <w:pPr>
              <w:tabs>
                <w:tab w:val="left" w:pos="284"/>
              </w:tabs>
              <w:rPr>
                <w:rFonts w:ascii="Times New Roman" w:eastAsia="Calibri" w:hAnsi="Times New Roman" w:cs="Times New Roman"/>
                <w:sz w:val="12"/>
                <w:szCs w:val="12"/>
              </w:rPr>
            </w:pPr>
          </w:p>
        </w:tc>
        <w:tc>
          <w:tcPr>
            <w:tcW w:w="270" w:type="dxa"/>
            <w:vMerge/>
            <w:hideMark/>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vMerge/>
            <w:hideMark/>
          </w:tcPr>
          <w:p w:rsidR="009F1416" w:rsidRPr="00E30D31" w:rsidRDefault="009F1416" w:rsidP="00B161D4">
            <w:pPr>
              <w:tabs>
                <w:tab w:val="left" w:pos="284"/>
              </w:tabs>
              <w:rPr>
                <w:rFonts w:ascii="Times New Roman" w:eastAsia="Calibri" w:hAnsi="Times New Roman" w:cs="Times New Roman"/>
                <w:sz w:val="12"/>
                <w:szCs w:val="12"/>
              </w:rPr>
            </w:pPr>
          </w:p>
        </w:tc>
        <w:tc>
          <w:tcPr>
            <w:tcW w:w="567" w:type="dxa"/>
            <w:vMerge/>
            <w:hideMark/>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Полное наименование</w:t>
            </w:r>
          </w:p>
        </w:tc>
        <w:tc>
          <w:tcPr>
            <w:tcW w:w="283"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ОГРН</w:t>
            </w:r>
          </w:p>
        </w:tc>
        <w:tc>
          <w:tcPr>
            <w:tcW w:w="284"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ИНН</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Дата заключения договора</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Дата окончания действия договора</w:t>
            </w:r>
          </w:p>
        </w:tc>
        <w:tc>
          <w:tcPr>
            <w:tcW w:w="1560"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Полное наименование</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ОГРН</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ИНН</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Дата заключения договора</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Дата окончания действия договора</w:t>
            </w:r>
          </w:p>
        </w:tc>
      </w:tr>
      <w:tr w:rsidR="00B161D4" w:rsidRPr="00E30D31" w:rsidTr="004E27CC">
        <w:tc>
          <w:tcPr>
            <w:tcW w:w="473"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23</w:t>
            </w:r>
          </w:p>
        </w:tc>
        <w:tc>
          <w:tcPr>
            <w:tcW w:w="439"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24</w:t>
            </w:r>
          </w:p>
        </w:tc>
        <w:tc>
          <w:tcPr>
            <w:tcW w:w="236"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25</w:t>
            </w:r>
          </w:p>
        </w:tc>
        <w:tc>
          <w:tcPr>
            <w:tcW w:w="270"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26</w:t>
            </w:r>
          </w:p>
        </w:tc>
        <w:tc>
          <w:tcPr>
            <w:tcW w:w="283"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27</w:t>
            </w:r>
          </w:p>
        </w:tc>
        <w:tc>
          <w:tcPr>
            <w:tcW w:w="567"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28</w:t>
            </w:r>
          </w:p>
        </w:tc>
        <w:tc>
          <w:tcPr>
            <w:tcW w:w="284"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29</w:t>
            </w:r>
          </w:p>
        </w:tc>
        <w:tc>
          <w:tcPr>
            <w:tcW w:w="283"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30</w:t>
            </w:r>
          </w:p>
        </w:tc>
        <w:tc>
          <w:tcPr>
            <w:tcW w:w="284"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31</w:t>
            </w:r>
          </w:p>
        </w:tc>
        <w:tc>
          <w:tcPr>
            <w:tcW w:w="425"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32</w:t>
            </w:r>
          </w:p>
        </w:tc>
        <w:tc>
          <w:tcPr>
            <w:tcW w:w="425"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33</w:t>
            </w:r>
          </w:p>
        </w:tc>
        <w:tc>
          <w:tcPr>
            <w:tcW w:w="1560"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34</w:t>
            </w:r>
          </w:p>
        </w:tc>
        <w:tc>
          <w:tcPr>
            <w:tcW w:w="567"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35</w:t>
            </w:r>
          </w:p>
        </w:tc>
        <w:tc>
          <w:tcPr>
            <w:tcW w:w="425"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36</w:t>
            </w:r>
          </w:p>
        </w:tc>
        <w:tc>
          <w:tcPr>
            <w:tcW w:w="425"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37</w:t>
            </w:r>
          </w:p>
        </w:tc>
        <w:tc>
          <w:tcPr>
            <w:tcW w:w="567"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38</w:t>
            </w:r>
          </w:p>
        </w:tc>
      </w:tr>
      <w:tr w:rsidR="00B161D4" w:rsidRPr="00E30D31" w:rsidTr="004E27CC">
        <w:trPr>
          <w:cantSplit/>
          <w:trHeight w:val="785"/>
        </w:trPr>
        <w:tc>
          <w:tcPr>
            <w:tcW w:w="473" w:type="dxa"/>
          </w:tcPr>
          <w:p w:rsidR="009F1416" w:rsidRPr="00E30D31" w:rsidRDefault="009F1416" w:rsidP="00B161D4">
            <w:pPr>
              <w:tabs>
                <w:tab w:val="left" w:pos="284"/>
              </w:tabs>
              <w:rPr>
                <w:rFonts w:ascii="Times New Roman" w:eastAsia="Calibri" w:hAnsi="Times New Roman" w:cs="Times New Roman"/>
                <w:sz w:val="12"/>
                <w:szCs w:val="12"/>
              </w:rPr>
            </w:pPr>
          </w:p>
        </w:tc>
        <w:tc>
          <w:tcPr>
            <w:tcW w:w="439" w:type="dxa"/>
          </w:tcPr>
          <w:p w:rsidR="009F1416" w:rsidRPr="00E30D31" w:rsidRDefault="009F1416" w:rsidP="00B161D4">
            <w:pPr>
              <w:tabs>
                <w:tab w:val="left" w:pos="284"/>
              </w:tabs>
              <w:rPr>
                <w:rFonts w:ascii="Times New Roman" w:eastAsia="Calibri" w:hAnsi="Times New Roman" w:cs="Times New Roman"/>
                <w:sz w:val="12"/>
                <w:szCs w:val="12"/>
              </w:rPr>
            </w:pPr>
          </w:p>
        </w:tc>
        <w:tc>
          <w:tcPr>
            <w:tcW w:w="236" w:type="dxa"/>
          </w:tcPr>
          <w:p w:rsidR="009F1416" w:rsidRPr="00E30D31" w:rsidRDefault="009F1416" w:rsidP="00B161D4">
            <w:pPr>
              <w:tabs>
                <w:tab w:val="left" w:pos="284"/>
              </w:tabs>
              <w:rPr>
                <w:rFonts w:ascii="Times New Roman" w:eastAsia="Calibri" w:hAnsi="Times New Roman" w:cs="Times New Roman"/>
                <w:sz w:val="12"/>
                <w:szCs w:val="12"/>
              </w:rPr>
            </w:pPr>
          </w:p>
        </w:tc>
        <w:tc>
          <w:tcPr>
            <w:tcW w:w="270"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567"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1560"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Общество с ограниченной ответственностью "Единое окно"</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106638100297</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6381010670</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11.09.2006</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11.09.2055</w:t>
            </w:r>
          </w:p>
        </w:tc>
      </w:tr>
      <w:tr w:rsidR="00B161D4" w:rsidRPr="00E30D31" w:rsidTr="004E27CC">
        <w:trPr>
          <w:cantSplit/>
          <w:trHeight w:val="838"/>
        </w:trPr>
        <w:tc>
          <w:tcPr>
            <w:tcW w:w="473" w:type="dxa"/>
          </w:tcPr>
          <w:p w:rsidR="009F1416" w:rsidRPr="00E30D31" w:rsidRDefault="009F1416" w:rsidP="00B161D4">
            <w:pPr>
              <w:tabs>
                <w:tab w:val="left" w:pos="284"/>
              </w:tabs>
              <w:rPr>
                <w:rFonts w:ascii="Times New Roman" w:eastAsia="Calibri" w:hAnsi="Times New Roman" w:cs="Times New Roman"/>
                <w:sz w:val="12"/>
                <w:szCs w:val="12"/>
              </w:rPr>
            </w:pPr>
          </w:p>
        </w:tc>
        <w:tc>
          <w:tcPr>
            <w:tcW w:w="439" w:type="dxa"/>
          </w:tcPr>
          <w:p w:rsidR="009F1416" w:rsidRPr="00E30D31" w:rsidRDefault="009F1416" w:rsidP="00B161D4">
            <w:pPr>
              <w:tabs>
                <w:tab w:val="left" w:pos="284"/>
              </w:tabs>
              <w:rPr>
                <w:rFonts w:ascii="Times New Roman" w:eastAsia="Calibri" w:hAnsi="Times New Roman" w:cs="Times New Roman"/>
                <w:sz w:val="12"/>
                <w:szCs w:val="12"/>
              </w:rPr>
            </w:pPr>
          </w:p>
        </w:tc>
        <w:tc>
          <w:tcPr>
            <w:tcW w:w="236" w:type="dxa"/>
          </w:tcPr>
          <w:p w:rsidR="009F1416" w:rsidRPr="00E30D31" w:rsidRDefault="009F1416" w:rsidP="00B161D4">
            <w:pPr>
              <w:tabs>
                <w:tab w:val="left" w:pos="284"/>
              </w:tabs>
              <w:rPr>
                <w:rFonts w:ascii="Times New Roman" w:eastAsia="Calibri" w:hAnsi="Times New Roman" w:cs="Times New Roman"/>
                <w:sz w:val="12"/>
                <w:szCs w:val="12"/>
              </w:rPr>
            </w:pPr>
          </w:p>
        </w:tc>
        <w:tc>
          <w:tcPr>
            <w:tcW w:w="270"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567"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1560"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 xml:space="preserve">Индивидуальный предприниматель </w:t>
            </w:r>
            <w:proofErr w:type="spellStart"/>
            <w:r w:rsidRPr="00E30D31">
              <w:rPr>
                <w:rFonts w:ascii="Times New Roman" w:eastAsia="Calibri" w:hAnsi="Times New Roman" w:cs="Times New Roman"/>
                <w:sz w:val="12"/>
                <w:szCs w:val="12"/>
              </w:rPr>
              <w:t>Злыдарушкина</w:t>
            </w:r>
            <w:proofErr w:type="spellEnd"/>
            <w:r w:rsidRPr="00E30D31">
              <w:rPr>
                <w:rFonts w:ascii="Times New Roman" w:eastAsia="Calibri" w:hAnsi="Times New Roman" w:cs="Times New Roman"/>
                <w:sz w:val="12"/>
                <w:szCs w:val="12"/>
              </w:rPr>
              <w:t xml:space="preserve"> Наталья Николаевна</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304638136100071</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638101910119</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05.12.2017</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04.11.2018</w:t>
            </w:r>
          </w:p>
        </w:tc>
      </w:tr>
      <w:tr w:rsidR="00B161D4" w:rsidRPr="00E30D31" w:rsidTr="004E27CC">
        <w:trPr>
          <w:cantSplit/>
          <w:trHeight w:val="838"/>
        </w:trPr>
        <w:tc>
          <w:tcPr>
            <w:tcW w:w="473" w:type="dxa"/>
          </w:tcPr>
          <w:p w:rsidR="009F1416" w:rsidRPr="00E30D31" w:rsidRDefault="009F1416" w:rsidP="00B161D4">
            <w:pPr>
              <w:tabs>
                <w:tab w:val="left" w:pos="284"/>
              </w:tabs>
              <w:rPr>
                <w:rFonts w:ascii="Times New Roman" w:eastAsia="Calibri" w:hAnsi="Times New Roman" w:cs="Times New Roman"/>
                <w:sz w:val="12"/>
                <w:szCs w:val="12"/>
              </w:rPr>
            </w:pPr>
          </w:p>
        </w:tc>
        <w:tc>
          <w:tcPr>
            <w:tcW w:w="439" w:type="dxa"/>
          </w:tcPr>
          <w:p w:rsidR="009F1416" w:rsidRPr="00E30D31" w:rsidRDefault="009F1416" w:rsidP="00B161D4">
            <w:pPr>
              <w:tabs>
                <w:tab w:val="left" w:pos="284"/>
              </w:tabs>
              <w:rPr>
                <w:rFonts w:ascii="Times New Roman" w:eastAsia="Calibri" w:hAnsi="Times New Roman" w:cs="Times New Roman"/>
                <w:sz w:val="12"/>
                <w:szCs w:val="12"/>
              </w:rPr>
            </w:pPr>
          </w:p>
        </w:tc>
        <w:tc>
          <w:tcPr>
            <w:tcW w:w="236" w:type="dxa"/>
          </w:tcPr>
          <w:p w:rsidR="009F1416" w:rsidRPr="00E30D31" w:rsidRDefault="009F1416" w:rsidP="00B161D4">
            <w:pPr>
              <w:tabs>
                <w:tab w:val="left" w:pos="284"/>
              </w:tabs>
              <w:rPr>
                <w:rFonts w:ascii="Times New Roman" w:eastAsia="Calibri" w:hAnsi="Times New Roman" w:cs="Times New Roman"/>
                <w:sz w:val="12"/>
                <w:szCs w:val="12"/>
              </w:rPr>
            </w:pPr>
          </w:p>
        </w:tc>
        <w:tc>
          <w:tcPr>
            <w:tcW w:w="270"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567"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1560"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 xml:space="preserve">Индивидуальный предприниматель </w:t>
            </w:r>
            <w:proofErr w:type="spellStart"/>
            <w:r w:rsidRPr="00E30D31">
              <w:rPr>
                <w:rFonts w:ascii="Times New Roman" w:eastAsia="Calibri" w:hAnsi="Times New Roman" w:cs="Times New Roman"/>
                <w:sz w:val="12"/>
                <w:szCs w:val="12"/>
              </w:rPr>
              <w:t>Камнева</w:t>
            </w:r>
            <w:proofErr w:type="spellEnd"/>
            <w:r w:rsidRPr="00E30D31">
              <w:rPr>
                <w:rFonts w:ascii="Times New Roman" w:eastAsia="Calibri" w:hAnsi="Times New Roman" w:cs="Times New Roman"/>
                <w:sz w:val="12"/>
                <w:szCs w:val="12"/>
              </w:rPr>
              <w:t xml:space="preserve"> Елена Владимировна</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312638122100103</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638101779094</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01.08.2014</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31.07.2019</w:t>
            </w:r>
          </w:p>
        </w:tc>
      </w:tr>
      <w:tr w:rsidR="00B161D4" w:rsidRPr="00E30D31" w:rsidTr="004E27CC">
        <w:trPr>
          <w:cantSplit/>
          <w:trHeight w:val="848"/>
        </w:trPr>
        <w:tc>
          <w:tcPr>
            <w:tcW w:w="473" w:type="dxa"/>
          </w:tcPr>
          <w:p w:rsidR="009F1416" w:rsidRPr="00E30D31" w:rsidRDefault="009F1416" w:rsidP="00B161D4">
            <w:pPr>
              <w:tabs>
                <w:tab w:val="left" w:pos="284"/>
              </w:tabs>
              <w:rPr>
                <w:rFonts w:ascii="Times New Roman" w:eastAsia="Calibri" w:hAnsi="Times New Roman" w:cs="Times New Roman"/>
                <w:sz w:val="12"/>
                <w:szCs w:val="12"/>
              </w:rPr>
            </w:pPr>
          </w:p>
        </w:tc>
        <w:tc>
          <w:tcPr>
            <w:tcW w:w="439" w:type="dxa"/>
          </w:tcPr>
          <w:p w:rsidR="009F1416" w:rsidRPr="00E30D31" w:rsidRDefault="009F1416" w:rsidP="00B161D4">
            <w:pPr>
              <w:tabs>
                <w:tab w:val="left" w:pos="284"/>
              </w:tabs>
              <w:rPr>
                <w:rFonts w:ascii="Times New Roman" w:eastAsia="Calibri" w:hAnsi="Times New Roman" w:cs="Times New Roman"/>
                <w:sz w:val="12"/>
                <w:szCs w:val="12"/>
              </w:rPr>
            </w:pPr>
          </w:p>
        </w:tc>
        <w:tc>
          <w:tcPr>
            <w:tcW w:w="236" w:type="dxa"/>
          </w:tcPr>
          <w:p w:rsidR="009F1416" w:rsidRPr="00E30D31" w:rsidRDefault="009F1416" w:rsidP="00B161D4">
            <w:pPr>
              <w:tabs>
                <w:tab w:val="left" w:pos="284"/>
              </w:tabs>
              <w:rPr>
                <w:rFonts w:ascii="Times New Roman" w:eastAsia="Calibri" w:hAnsi="Times New Roman" w:cs="Times New Roman"/>
                <w:sz w:val="12"/>
                <w:szCs w:val="12"/>
              </w:rPr>
            </w:pPr>
          </w:p>
        </w:tc>
        <w:tc>
          <w:tcPr>
            <w:tcW w:w="270"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567"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1560"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 xml:space="preserve">Индивидуальный предприниматель </w:t>
            </w:r>
            <w:proofErr w:type="spellStart"/>
            <w:r w:rsidRPr="00E30D31">
              <w:rPr>
                <w:rFonts w:ascii="Times New Roman" w:eastAsia="Calibri" w:hAnsi="Times New Roman" w:cs="Times New Roman"/>
                <w:sz w:val="12"/>
                <w:szCs w:val="12"/>
              </w:rPr>
              <w:t>Елеськина</w:t>
            </w:r>
            <w:proofErr w:type="spellEnd"/>
            <w:r w:rsidRPr="00E30D31">
              <w:rPr>
                <w:rFonts w:ascii="Times New Roman" w:eastAsia="Calibri" w:hAnsi="Times New Roman" w:cs="Times New Roman"/>
                <w:sz w:val="12"/>
                <w:szCs w:val="12"/>
              </w:rPr>
              <w:t xml:space="preserve"> Екатерина Леонидовна</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317631300144091</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635785534111</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14.11.2017</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13.10.2018</w:t>
            </w:r>
          </w:p>
        </w:tc>
      </w:tr>
      <w:tr w:rsidR="00B161D4" w:rsidRPr="00E30D31" w:rsidTr="004E27CC">
        <w:trPr>
          <w:cantSplit/>
          <w:trHeight w:val="847"/>
        </w:trPr>
        <w:tc>
          <w:tcPr>
            <w:tcW w:w="473" w:type="dxa"/>
          </w:tcPr>
          <w:p w:rsidR="009F1416" w:rsidRPr="00E30D31" w:rsidRDefault="009F1416" w:rsidP="00B161D4">
            <w:pPr>
              <w:tabs>
                <w:tab w:val="left" w:pos="284"/>
              </w:tabs>
              <w:rPr>
                <w:rFonts w:ascii="Times New Roman" w:eastAsia="Calibri" w:hAnsi="Times New Roman" w:cs="Times New Roman"/>
                <w:sz w:val="12"/>
                <w:szCs w:val="12"/>
              </w:rPr>
            </w:pPr>
          </w:p>
        </w:tc>
        <w:tc>
          <w:tcPr>
            <w:tcW w:w="439" w:type="dxa"/>
          </w:tcPr>
          <w:p w:rsidR="009F1416" w:rsidRPr="00E30D31" w:rsidRDefault="009F1416" w:rsidP="00B161D4">
            <w:pPr>
              <w:tabs>
                <w:tab w:val="left" w:pos="284"/>
              </w:tabs>
              <w:rPr>
                <w:rFonts w:ascii="Times New Roman" w:eastAsia="Calibri" w:hAnsi="Times New Roman" w:cs="Times New Roman"/>
                <w:sz w:val="12"/>
                <w:szCs w:val="12"/>
              </w:rPr>
            </w:pPr>
          </w:p>
        </w:tc>
        <w:tc>
          <w:tcPr>
            <w:tcW w:w="236" w:type="dxa"/>
          </w:tcPr>
          <w:p w:rsidR="009F1416" w:rsidRPr="00E30D31" w:rsidRDefault="009F1416" w:rsidP="00B161D4">
            <w:pPr>
              <w:tabs>
                <w:tab w:val="left" w:pos="284"/>
              </w:tabs>
              <w:rPr>
                <w:rFonts w:ascii="Times New Roman" w:eastAsia="Calibri" w:hAnsi="Times New Roman" w:cs="Times New Roman"/>
                <w:sz w:val="12"/>
                <w:szCs w:val="12"/>
              </w:rPr>
            </w:pPr>
          </w:p>
        </w:tc>
        <w:tc>
          <w:tcPr>
            <w:tcW w:w="270"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567"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1560"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Индивидуальный предприниматель Шишкова Татьяна Николаевна</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304638126400021</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638100412174</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01.10.2001</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на неопределенный срок</w:t>
            </w:r>
          </w:p>
        </w:tc>
      </w:tr>
      <w:tr w:rsidR="00B161D4" w:rsidRPr="00E30D31" w:rsidTr="004E27CC">
        <w:trPr>
          <w:cantSplit/>
          <w:trHeight w:val="674"/>
        </w:trPr>
        <w:tc>
          <w:tcPr>
            <w:tcW w:w="473" w:type="dxa"/>
          </w:tcPr>
          <w:p w:rsidR="009F1416" w:rsidRPr="00E30D31" w:rsidRDefault="009F1416" w:rsidP="00B161D4">
            <w:pPr>
              <w:tabs>
                <w:tab w:val="left" w:pos="284"/>
              </w:tabs>
              <w:rPr>
                <w:rFonts w:ascii="Times New Roman" w:eastAsia="Calibri" w:hAnsi="Times New Roman" w:cs="Times New Roman"/>
                <w:sz w:val="12"/>
                <w:szCs w:val="12"/>
              </w:rPr>
            </w:pPr>
          </w:p>
        </w:tc>
        <w:tc>
          <w:tcPr>
            <w:tcW w:w="439" w:type="dxa"/>
          </w:tcPr>
          <w:p w:rsidR="009F1416" w:rsidRPr="00E30D31" w:rsidRDefault="009F1416" w:rsidP="00B161D4">
            <w:pPr>
              <w:tabs>
                <w:tab w:val="left" w:pos="284"/>
              </w:tabs>
              <w:rPr>
                <w:rFonts w:ascii="Times New Roman" w:eastAsia="Calibri" w:hAnsi="Times New Roman" w:cs="Times New Roman"/>
                <w:sz w:val="12"/>
                <w:szCs w:val="12"/>
              </w:rPr>
            </w:pPr>
          </w:p>
        </w:tc>
        <w:tc>
          <w:tcPr>
            <w:tcW w:w="236" w:type="dxa"/>
          </w:tcPr>
          <w:p w:rsidR="009F1416" w:rsidRPr="00E30D31" w:rsidRDefault="009F1416" w:rsidP="00B161D4">
            <w:pPr>
              <w:tabs>
                <w:tab w:val="left" w:pos="284"/>
              </w:tabs>
              <w:rPr>
                <w:rFonts w:ascii="Times New Roman" w:eastAsia="Calibri" w:hAnsi="Times New Roman" w:cs="Times New Roman"/>
                <w:sz w:val="12"/>
                <w:szCs w:val="12"/>
              </w:rPr>
            </w:pPr>
          </w:p>
        </w:tc>
        <w:tc>
          <w:tcPr>
            <w:tcW w:w="270"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567"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3" w:type="dxa"/>
          </w:tcPr>
          <w:p w:rsidR="009F1416" w:rsidRPr="00E30D31" w:rsidRDefault="009F1416" w:rsidP="00B161D4">
            <w:pPr>
              <w:tabs>
                <w:tab w:val="left" w:pos="284"/>
              </w:tabs>
              <w:rPr>
                <w:rFonts w:ascii="Times New Roman" w:eastAsia="Calibri" w:hAnsi="Times New Roman" w:cs="Times New Roman"/>
                <w:sz w:val="12"/>
                <w:szCs w:val="12"/>
              </w:rPr>
            </w:pPr>
          </w:p>
        </w:tc>
        <w:tc>
          <w:tcPr>
            <w:tcW w:w="284"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425" w:type="dxa"/>
          </w:tcPr>
          <w:p w:rsidR="009F1416" w:rsidRPr="00E30D31" w:rsidRDefault="009F1416" w:rsidP="00B161D4">
            <w:pPr>
              <w:tabs>
                <w:tab w:val="left" w:pos="284"/>
              </w:tabs>
              <w:rPr>
                <w:rFonts w:ascii="Times New Roman" w:eastAsia="Calibri" w:hAnsi="Times New Roman" w:cs="Times New Roman"/>
                <w:sz w:val="12"/>
                <w:szCs w:val="12"/>
              </w:rPr>
            </w:pPr>
          </w:p>
        </w:tc>
        <w:tc>
          <w:tcPr>
            <w:tcW w:w="1560" w:type="dxa"/>
            <w:hideMark/>
          </w:tcPr>
          <w:p w:rsidR="009F1416" w:rsidRPr="00E30D31" w:rsidRDefault="009F1416" w:rsidP="00B161D4">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 xml:space="preserve">Индивидуальный предприниматель </w:t>
            </w:r>
            <w:proofErr w:type="spellStart"/>
            <w:r w:rsidRPr="00E30D31">
              <w:rPr>
                <w:rFonts w:ascii="Times New Roman" w:eastAsia="Calibri" w:hAnsi="Times New Roman" w:cs="Times New Roman"/>
                <w:sz w:val="12"/>
                <w:szCs w:val="12"/>
              </w:rPr>
              <w:t>Камнева</w:t>
            </w:r>
            <w:proofErr w:type="spellEnd"/>
            <w:r w:rsidRPr="00E30D31">
              <w:rPr>
                <w:rFonts w:ascii="Times New Roman" w:eastAsia="Calibri" w:hAnsi="Times New Roman" w:cs="Times New Roman"/>
                <w:sz w:val="12"/>
                <w:szCs w:val="12"/>
              </w:rPr>
              <w:t xml:space="preserve"> Елена Владимировна</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312638122100103</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638101779094</w:t>
            </w:r>
          </w:p>
        </w:tc>
        <w:tc>
          <w:tcPr>
            <w:tcW w:w="425"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29.08.2017</w:t>
            </w:r>
          </w:p>
        </w:tc>
        <w:tc>
          <w:tcPr>
            <w:tcW w:w="567" w:type="dxa"/>
            <w:textDirection w:val="tbRl"/>
            <w:hideMark/>
          </w:tcPr>
          <w:p w:rsidR="009F1416" w:rsidRPr="00E30D31" w:rsidRDefault="009F1416" w:rsidP="00B161D4">
            <w:pPr>
              <w:tabs>
                <w:tab w:val="left" w:pos="284"/>
              </w:tabs>
              <w:ind w:left="113" w:right="113"/>
              <w:rPr>
                <w:rFonts w:ascii="Times New Roman" w:eastAsia="Calibri" w:hAnsi="Times New Roman" w:cs="Times New Roman"/>
                <w:sz w:val="12"/>
                <w:szCs w:val="12"/>
              </w:rPr>
            </w:pPr>
            <w:r w:rsidRPr="00E30D31">
              <w:rPr>
                <w:rFonts w:ascii="Times New Roman" w:eastAsia="Calibri" w:hAnsi="Times New Roman" w:cs="Times New Roman"/>
                <w:sz w:val="12"/>
                <w:szCs w:val="12"/>
              </w:rPr>
              <w:t>28.07.2018</w:t>
            </w:r>
          </w:p>
        </w:tc>
      </w:tr>
    </w:tbl>
    <w:p w:rsidR="009F1416" w:rsidRPr="009F1416" w:rsidRDefault="009F1416" w:rsidP="009F1416">
      <w:pPr>
        <w:tabs>
          <w:tab w:val="left" w:pos="284"/>
        </w:tabs>
        <w:spacing w:after="0" w:line="240" w:lineRule="auto"/>
        <w:jc w:val="both"/>
        <w:rPr>
          <w:rFonts w:ascii="Times New Roman" w:eastAsia="Calibri" w:hAnsi="Times New Roman" w:cs="Times New Roman"/>
          <w:sz w:val="12"/>
          <w:szCs w:val="12"/>
        </w:rPr>
      </w:pPr>
    </w:p>
    <w:tbl>
      <w:tblPr>
        <w:tblStyle w:val="af1"/>
        <w:tblpPr w:leftFromText="180" w:rightFromText="180" w:vertAnchor="text" w:tblpX="108" w:tblpY="1"/>
        <w:tblW w:w="7479" w:type="dxa"/>
        <w:tblLayout w:type="fixed"/>
        <w:tblLook w:val="04A0" w:firstRow="1" w:lastRow="0" w:firstColumn="1" w:lastColumn="0" w:noHBand="0" w:noVBand="1"/>
      </w:tblPr>
      <w:tblGrid>
        <w:gridCol w:w="817"/>
        <w:gridCol w:w="4111"/>
        <w:gridCol w:w="1134"/>
        <w:gridCol w:w="850"/>
        <w:gridCol w:w="567"/>
      </w:tblGrid>
      <w:tr w:rsidR="00657801" w:rsidRPr="009F1416" w:rsidTr="00657801">
        <w:tc>
          <w:tcPr>
            <w:tcW w:w="817" w:type="dxa"/>
            <w:vMerge w:val="restart"/>
            <w:hideMark/>
          </w:tcPr>
          <w:p w:rsidR="00657801" w:rsidRPr="003737AA" w:rsidRDefault="00657801" w:rsidP="00657801">
            <w:pPr>
              <w:tabs>
                <w:tab w:val="left" w:pos="284"/>
              </w:tabs>
              <w:rPr>
                <w:rFonts w:ascii="Times New Roman" w:eastAsia="Calibri" w:hAnsi="Times New Roman" w:cs="Times New Roman"/>
                <w:sz w:val="10"/>
                <w:szCs w:val="10"/>
              </w:rPr>
            </w:pPr>
            <w:r w:rsidRPr="003737AA">
              <w:rPr>
                <w:rFonts w:ascii="Times New Roman" w:eastAsia="Calibri" w:hAnsi="Times New Roman" w:cs="Times New Roman"/>
                <w:sz w:val="10"/>
                <w:szCs w:val="10"/>
              </w:rPr>
              <w:t xml:space="preserve">Указать одно из значений: в перечне (изменениях в перечни) </w:t>
            </w:r>
            <w:hyperlink r:id="rId22" w:anchor="P218" w:history="1">
              <w:r w:rsidRPr="003737AA">
                <w:rPr>
                  <w:rStyle w:val="ae"/>
                  <w:rFonts w:ascii="Times New Roman" w:eastAsia="Calibri" w:hAnsi="Times New Roman" w:cs="Times New Roman"/>
                  <w:sz w:val="10"/>
                  <w:szCs w:val="10"/>
                </w:rPr>
                <w:t>&lt;13&gt;</w:t>
              </w:r>
            </w:hyperlink>
          </w:p>
        </w:tc>
        <w:tc>
          <w:tcPr>
            <w:tcW w:w="6662" w:type="dxa"/>
            <w:gridSpan w:val="4"/>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r:id="rId23" w:anchor="P219" w:history="1">
              <w:r w:rsidRPr="00E30D31">
                <w:rPr>
                  <w:rStyle w:val="ae"/>
                  <w:rFonts w:ascii="Times New Roman" w:eastAsia="Calibri" w:hAnsi="Times New Roman" w:cs="Times New Roman"/>
                  <w:sz w:val="12"/>
                  <w:szCs w:val="12"/>
                </w:rPr>
                <w:t>&lt;14&gt;</w:t>
              </w:r>
            </w:hyperlink>
          </w:p>
        </w:tc>
      </w:tr>
      <w:tr w:rsidR="00657801" w:rsidRPr="009F1416" w:rsidTr="00657801">
        <w:tc>
          <w:tcPr>
            <w:tcW w:w="817" w:type="dxa"/>
            <w:vMerge/>
            <w:hideMark/>
          </w:tcPr>
          <w:p w:rsidR="00657801" w:rsidRPr="00E30D31" w:rsidRDefault="00657801" w:rsidP="00657801">
            <w:pPr>
              <w:tabs>
                <w:tab w:val="left" w:pos="284"/>
              </w:tabs>
              <w:rPr>
                <w:rFonts w:ascii="Times New Roman" w:eastAsia="Calibri" w:hAnsi="Times New Roman" w:cs="Times New Roman"/>
                <w:sz w:val="12"/>
                <w:szCs w:val="12"/>
              </w:rPr>
            </w:pPr>
          </w:p>
        </w:tc>
        <w:tc>
          <w:tcPr>
            <w:tcW w:w="4111" w:type="dxa"/>
            <w:vMerge w:val="restart"/>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Наименование органа, принявшего документ</w:t>
            </w:r>
          </w:p>
        </w:tc>
        <w:tc>
          <w:tcPr>
            <w:tcW w:w="1134" w:type="dxa"/>
            <w:vMerge w:val="restart"/>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Вид документа</w:t>
            </w:r>
          </w:p>
        </w:tc>
        <w:tc>
          <w:tcPr>
            <w:tcW w:w="1417" w:type="dxa"/>
            <w:gridSpan w:val="2"/>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Реквизиты документа</w:t>
            </w:r>
          </w:p>
        </w:tc>
      </w:tr>
      <w:tr w:rsidR="00657801" w:rsidRPr="009F1416" w:rsidTr="00657801">
        <w:tc>
          <w:tcPr>
            <w:tcW w:w="817" w:type="dxa"/>
            <w:vMerge/>
            <w:hideMark/>
          </w:tcPr>
          <w:p w:rsidR="00657801" w:rsidRPr="00E30D31" w:rsidRDefault="00657801" w:rsidP="00657801">
            <w:pPr>
              <w:tabs>
                <w:tab w:val="left" w:pos="284"/>
              </w:tabs>
              <w:rPr>
                <w:rFonts w:ascii="Times New Roman" w:eastAsia="Calibri" w:hAnsi="Times New Roman" w:cs="Times New Roman"/>
                <w:sz w:val="12"/>
                <w:szCs w:val="12"/>
              </w:rPr>
            </w:pPr>
          </w:p>
        </w:tc>
        <w:tc>
          <w:tcPr>
            <w:tcW w:w="4111" w:type="dxa"/>
            <w:vMerge/>
            <w:hideMark/>
          </w:tcPr>
          <w:p w:rsidR="00657801" w:rsidRPr="00E30D31" w:rsidRDefault="00657801" w:rsidP="00657801">
            <w:pPr>
              <w:tabs>
                <w:tab w:val="left" w:pos="284"/>
              </w:tabs>
              <w:rPr>
                <w:rFonts w:ascii="Times New Roman" w:eastAsia="Calibri" w:hAnsi="Times New Roman" w:cs="Times New Roman"/>
                <w:sz w:val="12"/>
                <w:szCs w:val="12"/>
              </w:rPr>
            </w:pPr>
          </w:p>
        </w:tc>
        <w:tc>
          <w:tcPr>
            <w:tcW w:w="1134" w:type="dxa"/>
            <w:vMerge/>
            <w:hideMark/>
          </w:tcPr>
          <w:p w:rsidR="00657801" w:rsidRPr="00E30D31" w:rsidRDefault="00657801" w:rsidP="00657801">
            <w:pPr>
              <w:tabs>
                <w:tab w:val="left" w:pos="284"/>
              </w:tabs>
              <w:rPr>
                <w:rFonts w:ascii="Times New Roman" w:eastAsia="Calibri" w:hAnsi="Times New Roman" w:cs="Times New Roman"/>
                <w:sz w:val="12"/>
                <w:szCs w:val="12"/>
              </w:rPr>
            </w:pP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Дата</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Номер</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39</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40</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41</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42</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43</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В перечне</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Постановление</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30.10.2014</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1580</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Изменено</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Постановление</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28.10.2016</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1150</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Изменено</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Постановление</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28.10.2016</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1150</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В перечне</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Постановление</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30.10.2014</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1580</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В перечне</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Постановление</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30.10.2014</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1580</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В перечне</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Постановление</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30.10.2014</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1580</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В перечне</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Постановление</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30.10.2014</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1580</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В перечне</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Постановление</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30.10.2014</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1580</w:t>
            </w:r>
          </w:p>
        </w:tc>
      </w:tr>
      <w:tr w:rsidR="00657801" w:rsidRPr="009F1416" w:rsidTr="00657801">
        <w:tc>
          <w:tcPr>
            <w:tcW w:w="81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Изменено</w:t>
            </w:r>
          </w:p>
        </w:tc>
        <w:tc>
          <w:tcPr>
            <w:tcW w:w="4111"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134"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Постановление</w:t>
            </w:r>
          </w:p>
        </w:tc>
        <w:tc>
          <w:tcPr>
            <w:tcW w:w="850"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30.10.2017</w:t>
            </w:r>
          </w:p>
        </w:tc>
        <w:tc>
          <w:tcPr>
            <w:tcW w:w="567" w:type="dxa"/>
            <w:hideMark/>
          </w:tcPr>
          <w:p w:rsidR="00657801" w:rsidRPr="00E30D31" w:rsidRDefault="00657801" w:rsidP="00657801">
            <w:pPr>
              <w:tabs>
                <w:tab w:val="left" w:pos="284"/>
              </w:tabs>
              <w:rPr>
                <w:rFonts w:ascii="Times New Roman" w:eastAsia="Calibri" w:hAnsi="Times New Roman" w:cs="Times New Roman"/>
                <w:sz w:val="12"/>
                <w:szCs w:val="12"/>
              </w:rPr>
            </w:pPr>
            <w:r w:rsidRPr="00E30D31">
              <w:rPr>
                <w:rFonts w:ascii="Times New Roman" w:eastAsia="Calibri" w:hAnsi="Times New Roman" w:cs="Times New Roman"/>
                <w:sz w:val="12"/>
                <w:szCs w:val="12"/>
              </w:rPr>
              <w:t>1289</w:t>
            </w:r>
          </w:p>
        </w:tc>
      </w:tr>
    </w:tbl>
    <w:p w:rsidR="00B161D4" w:rsidRDefault="00B161D4" w:rsidP="00657801">
      <w:pPr>
        <w:spacing w:after="0" w:line="240" w:lineRule="auto"/>
        <w:rPr>
          <w:rFonts w:ascii="Times New Roman" w:eastAsia="Calibri" w:hAnsi="Times New Roman" w:cs="Times New Roman"/>
          <w:i/>
          <w:sz w:val="12"/>
          <w:szCs w:val="12"/>
        </w:rPr>
      </w:pPr>
    </w:p>
    <w:p w:rsidR="00657801" w:rsidRDefault="00657801" w:rsidP="00B11753">
      <w:pPr>
        <w:spacing w:after="0" w:line="240" w:lineRule="auto"/>
        <w:jc w:val="right"/>
        <w:rPr>
          <w:rFonts w:ascii="Times New Roman" w:eastAsia="Calibri" w:hAnsi="Times New Roman" w:cs="Times New Roman"/>
          <w:i/>
          <w:sz w:val="12"/>
          <w:szCs w:val="12"/>
        </w:rPr>
      </w:pPr>
    </w:p>
    <w:p w:rsidR="00B11753" w:rsidRPr="009F1416" w:rsidRDefault="00B11753" w:rsidP="00B11753">
      <w:pPr>
        <w:spacing w:after="0" w:line="240" w:lineRule="auto"/>
        <w:jc w:val="right"/>
        <w:rPr>
          <w:rFonts w:ascii="Times New Roman" w:eastAsia="Calibri" w:hAnsi="Times New Roman" w:cs="Times New Roman"/>
          <w:i/>
          <w:sz w:val="12"/>
          <w:szCs w:val="12"/>
        </w:rPr>
      </w:pPr>
      <w:r w:rsidRPr="009F1416">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№2</w:t>
      </w:r>
    </w:p>
    <w:p w:rsidR="00B11753" w:rsidRPr="009F1416" w:rsidRDefault="00B11753" w:rsidP="00B11753">
      <w:pPr>
        <w:spacing w:after="0" w:line="240" w:lineRule="auto"/>
        <w:jc w:val="right"/>
        <w:rPr>
          <w:rFonts w:ascii="Times New Roman" w:eastAsia="Calibri" w:hAnsi="Times New Roman" w:cs="Times New Roman"/>
          <w:i/>
          <w:sz w:val="12"/>
          <w:szCs w:val="12"/>
        </w:rPr>
      </w:pPr>
      <w:r w:rsidRPr="009F1416">
        <w:rPr>
          <w:rFonts w:ascii="Times New Roman" w:eastAsia="Calibri" w:hAnsi="Times New Roman" w:cs="Times New Roman"/>
          <w:i/>
          <w:sz w:val="12"/>
          <w:szCs w:val="12"/>
        </w:rPr>
        <w:t>к постановлению администрации</w:t>
      </w:r>
    </w:p>
    <w:p w:rsidR="00B11753" w:rsidRPr="009F1416" w:rsidRDefault="00B11753" w:rsidP="00B11753">
      <w:pPr>
        <w:spacing w:after="0" w:line="240" w:lineRule="auto"/>
        <w:jc w:val="right"/>
        <w:rPr>
          <w:rFonts w:ascii="Times New Roman" w:eastAsia="Calibri" w:hAnsi="Times New Roman" w:cs="Times New Roman"/>
          <w:i/>
          <w:sz w:val="12"/>
          <w:szCs w:val="12"/>
        </w:rPr>
      </w:pPr>
      <w:r w:rsidRPr="009F1416">
        <w:rPr>
          <w:rFonts w:ascii="Times New Roman" w:eastAsia="Calibri" w:hAnsi="Times New Roman" w:cs="Times New Roman"/>
          <w:i/>
          <w:sz w:val="12"/>
          <w:szCs w:val="12"/>
        </w:rPr>
        <w:t>муниципального района Сергиевский Самарской области</w:t>
      </w:r>
    </w:p>
    <w:p w:rsidR="00B11753" w:rsidRPr="009F1416" w:rsidRDefault="00B11753" w:rsidP="00B1175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“19</w:t>
      </w:r>
      <w:r w:rsidRPr="009F1416">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января 2018</w:t>
      </w:r>
      <w:r w:rsidRPr="009F1416">
        <w:rPr>
          <w:rFonts w:ascii="Times New Roman" w:eastAsia="Calibri" w:hAnsi="Times New Roman" w:cs="Times New Roman"/>
          <w:i/>
          <w:sz w:val="12"/>
          <w:szCs w:val="12"/>
        </w:rPr>
        <w:t xml:space="preserve"> г.</w:t>
      </w:r>
    </w:p>
    <w:p w:rsidR="00B161D4" w:rsidRDefault="00B11753" w:rsidP="00B11753">
      <w:pPr>
        <w:tabs>
          <w:tab w:val="left" w:pos="284"/>
        </w:tabs>
        <w:spacing w:after="0" w:line="240" w:lineRule="auto"/>
        <w:jc w:val="center"/>
        <w:rPr>
          <w:rFonts w:ascii="Times New Roman" w:eastAsia="Calibri" w:hAnsi="Times New Roman" w:cs="Times New Roman"/>
          <w:b/>
          <w:sz w:val="12"/>
          <w:szCs w:val="12"/>
        </w:rPr>
      </w:pPr>
      <w:r w:rsidRPr="00B11753">
        <w:rPr>
          <w:rFonts w:ascii="Times New Roman" w:eastAsia="Calibri" w:hAnsi="Times New Roman" w:cs="Times New Roman"/>
          <w:b/>
          <w:sz w:val="12"/>
          <w:szCs w:val="12"/>
        </w:rPr>
        <w:t>Перечень имущества, сельского поселения Воротнее муниципального района Сергиевский Самарской области, свободного</w:t>
      </w:r>
    </w:p>
    <w:p w:rsidR="00B11753" w:rsidRPr="00B11753" w:rsidRDefault="00B11753" w:rsidP="00B11753">
      <w:pPr>
        <w:tabs>
          <w:tab w:val="left" w:pos="284"/>
        </w:tabs>
        <w:spacing w:after="0" w:line="240" w:lineRule="auto"/>
        <w:jc w:val="center"/>
        <w:rPr>
          <w:rFonts w:ascii="Times New Roman" w:eastAsia="Calibri" w:hAnsi="Times New Roman" w:cs="Times New Roman"/>
          <w:b/>
          <w:sz w:val="12"/>
          <w:szCs w:val="12"/>
        </w:rPr>
      </w:pPr>
      <w:r w:rsidRPr="00B11753">
        <w:rPr>
          <w:rFonts w:ascii="Times New Roman" w:eastAsia="Calibri" w:hAnsi="Times New Roman" w:cs="Times New Roman"/>
          <w:b/>
          <w:sz w:val="12"/>
          <w:szCs w:val="12"/>
        </w:rPr>
        <w:t xml:space="preserve"> от прав третьих лиц (за исключением имущественных прав субъектов малого и среднего предпринимательства), предусмотренного </w:t>
      </w:r>
      <w:hyperlink r:id="rId24" w:anchor="block_1804" w:history="1">
        <w:r w:rsidRPr="00B11753">
          <w:rPr>
            <w:rStyle w:val="ae"/>
            <w:rFonts w:ascii="Times New Roman" w:eastAsia="Calibri" w:hAnsi="Times New Roman" w:cs="Times New Roman"/>
            <w:b/>
            <w:sz w:val="12"/>
            <w:szCs w:val="12"/>
          </w:rPr>
          <w:t>частью 4 статьи 18</w:t>
        </w:r>
      </w:hyperlink>
      <w:r w:rsidRPr="00B11753">
        <w:rPr>
          <w:rFonts w:ascii="Times New Roman" w:eastAsia="Calibri" w:hAnsi="Times New Roman" w:cs="Times New Roman"/>
          <w:b/>
          <w:sz w:val="12"/>
          <w:szCs w:val="12"/>
        </w:rPr>
        <w:t xml:space="preserve"> Федерального закона "О развитии малого и среднего предпринимательства в Российской Федерации"</w:t>
      </w:r>
    </w:p>
    <w:tbl>
      <w:tblPr>
        <w:tblStyle w:val="af1"/>
        <w:tblW w:w="7513" w:type="dxa"/>
        <w:tblInd w:w="108" w:type="dxa"/>
        <w:tblLayout w:type="fixed"/>
        <w:tblLook w:val="0000" w:firstRow="0" w:lastRow="0" w:firstColumn="0" w:lastColumn="0" w:noHBand="0" w:noVBand="0"/>
      </w:tblPr>
      <w:tblGrid>
        <w:gridCol w:w="236"/>
        <w:gridCol w:w="331"/>
        <w:gridCol w:w="1560"/>
        <w:gridCol w:w="425"/>
        <w:gridCol w:w="992"/>
        <w:gridCol w:w="709"/>
        <w:gridCol w:w="283"/>
        <w:gridCol w:w="426"/>
        <w:gridCol w:w="425"/>
        <w:gridCol w:w="425"/>
        <w:gridCol w:w="425"/>
        <w:gridCol w:w="426"/>
        <w:gridCol w:w="425"/>
        <w:gridCol w:w="425"/>
      </w:tblGrid>
      <w:tr w:rsidR="00B11753" w:rsidRPr="00B11753" w:rsidTr="00B161D4">
        <w:tc>
          <w:tcPr>
            <w:tcW w:w="236" w:type="dxa"/>
            <w:vMerge w:val="restart"/>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N п/п</w:t>
            </w:r>
          </w:p>
        </w:tc>
        <w:tc>
          <w:tcPr>
            <w:tcW w:w="331" w:type="dxa"/>
            <w:vMerge w:val="restart"/>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 xml:space="preserve">Номер в реестре имущества </w:t>
            </w:r>
            <w:hyperlink w:anchor="P204" w:history="1">
              <w:r w:rsidRPr="00B161D4">
                <w:rPr>
                  <w:rStyle w:val="ae"/>
                  <w:rFonts w:ascii="Times New Roman" w:eastAsia="Calibri" w:hAnsi="Times New Roman" w:cs="Times New Roman"/>
                  <w:sz w:val="12"/>
                  <w:szCs w:val="12"/>
                </w:rPr>
                <w:t>&lt;1&gt;</w:t>
              </w:r>
            </w:hyperlink>
          </w:p>
        </w:tc>
        <w:tc>
          <w:tcPr>
            <w:tcW w:w="1560" w:type="dxa"/>
            <w:vMerge w:val="restart"/>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 xml:space="preserve">Адрес (местоположение) объекта </w:t>
            </w:r>
            <w:hyperlink w:anchor="P205" w:history="1">
              <w:r w:rsidRPr="00B11753">
                <w:rPr>
                  <w:rStyle w:val="ae"/>
                  <w:rFonts w:ascii="Times New Roman" w:eastAsia="Calibri" w:hAnsi="Times New Roman" w:cs="Times New Roman"/>
                  <w:sz w:val="12"/>
                  <w:szCs w:val="12"/>
                </w:rPr>
                <w:t>&lt;2&gt;</w:t>
              </w:r>
            </w:hyperlink>
          </w:p>
        </w:tc>
        <w:tc>
          <w:tcPr>
            <w:tcW w:w="5386" w:type="dxa"/>
            <w:gridSpan w:val="11"/>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Структурированный адрес объекта</w:t>
            </w:r>
          </w:p>
        </w:tc>
      </w:tr>
      <w:tr w:rsidR="00B11753" w:rsidRPr="00B11753" w:rsidTr="00B161D4">
        <w:trPr>
          <w:cantSplit/>
          <w:trHeight w:val="1723"/>
        </w:trPr>
        <w:tc>
          <w:tcPr>
            <w:tcW w:w="236" w:type="dxa"/>
            <w:vMerge/>
          </w:tcPr>
          <w:p w:rsidR="00B11753" w:rsidRPr="00B11753" w:rsidRDefault="00B11753" w:rsidP="00B161D4">
            <w:pPr>
              <w:tabs>
                <w:tab w:val="left" w:pos="284"/>
              </w:tabs>
              <w:rPr>
                <w:rFonts w:ascii="Times New Roman" w:eastAsia="Calibri" w:hAnsi="Times New Roman" w:cs="Times New Roman"/>
                <w:sz w:val="12"/>
                <w:szCs w:val="12"/>
              </w:rPr>
            </w:pPr>
          </w:p>
        </w:tc>
        <w:tc>
          <w:tcPr>
            <w:tcW w:w="331" w:type="dxa"/>
            <w:vMerge/>
          </w:tcPr>
          <w:p w:rsidR="00B11753" w:rsidRPr="00B11753" w:rsidRDefault="00B11753" w:rsidP="00B161D4">
            <w:pPr>
              <w:tabs>
                <w:tab w:val="left" w:pos="284"/>
              </w:tabs>
              <w:rPr>
                <w:rFonts w:ascii="Times New Roman" w:eastAsia="Calibri" w:hAnsi="Times New Roman" w:cs="Times New Roman"/>
                <w:sz w:val="12"/>
                <w:szCs w:val="12"/>
              </w:rPr>
            </w:pPr>
          </w:p>
        </w:tc>
        <w:tc>
          <w:tcPr>
            <w:tcW w:w="1560" w:type="dxa"/>
            <w:vMerge/>
          </w:tcPr>
          <w:p w:rsidR="00B11753" w:rsidRPr="00B11753" w:rsidRDefault="00B11753" w:rsidP="00B161D4">
            <w:pPr>
              <w:tabs>
                <w:tab w:val="left" w:pos="284"/>
              </w:tabs>
              <w:rPr>
                <w:rFonts w:ascii="Times New Roman" w:eastAsia="Calibri" w:hAnsi="Times New Roman" w:cs="Times New Roman"/>
                <w:sz w:val="12"/>
                <w:szCs w:val="12"/>
              </w:rPr>
            </w:pPr>
          </w:p>
        </w:tc>
        <w:tc>
          <w:tcPr>
            <w:tcW w:w="425"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 xml:space="preserve">Наименование субъекта Российской Федерации </w:t>
            </w:r>
            <w:hyperlink w:anchor="P206" w:history="1">
              <w:r w:rsidRPr="00B161D4">
                <w:rPr>
                  <w:rStyle w:val="ae"/>
                  <w:rFonts w:ascii="Times New Roman" w:eastAsia="Calibri" w:hAnsi="Times New Roman" w:cs="Times New Roman"/>
                  <w:sz w:val="12"/>
                  <w:szCs w:val="12"/>
                </w:rPr>
                <w:t>&lt;3&gt;</w:t>
              </w:r>
            </w:hyperlink>
          </w:p>
        </w:tc>
        <w:tc>
          <w:tcPr>
            <w:tcW w:w="992"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Наименование муниципального района/городского округа/внутригородского округа территории города федерального значения</w:t>
            </w:r>
          </w:p>
        </w:tc>
        <w:tc>
          <w:tcPr>
            <w:tcW w:w="709"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Наименование городского поселения/сельского поселения/внутригородского района городского округа</w:t>
            </w:r>
          </w:p>
        </w:tc>
        <w:tc>
          <w:tcPr>
            <w:tcW w:w="283"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Вид населенного пункта</w:t>
            </w:r>
          </w:p>
        </w:tc>
        <w:tc>
          <w:tcPr>
            <w:tcW w:w="426"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Наименование населенного пункта</w:t>
            </w:r>
          </w:p>
        </w:tc>
        <w:tc>
          <w:tcPr>
            <w:tcW w:w="425"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Тип элемента планировочной структуры</w:t>
            </w:r>
          </w:p>
        </w:tc>
        <w:tc>
          <w:tcPr>
            <w:tcW w:w="425"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Наименование элемента планировочной структуры</w:t>
            </w:r>
          </w:p>
        </w:tc>
        <w:tc>
          <w:tcPr>
            <w:tcW w:w="425"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Тип элемента улично-дорожной сети</w:t>
            </w:r>
          </w:p>
        </w:tc>
        <w:tc>
          <w:tcPr>
            <w:tcW w:w="426"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Наименование элемента улично-дорожной сети</w:t>
            </w:r>
          </w:p>
        </w:tc>
        <w:tc>
          <w:tcPr>
            <w:tcW w:w="425"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 xml:space="preserve">Номер дома (включая литеру) </w:t>
            </w:r>
            <w:hyperlink w:anchor="P207" w:history="1">
              <w:r w:rsidRPr="00B161D4">
                <w:rPr>
                  <w:rStyle w:val="ae"/>
                  <w:rFonts w:ascii="Times New Roman" w:eastAsia="Calibri" w:hAnsi="Times New Roman" w:cs="Times New Roman"/>
                  <w:sz w:val="12"/>
                  <w:szCs w:val="12"/>
                </w:rPr>
                <w:t>&lt;4&gt;</w:t>
              </w:r>
            </w:hyperlink>
          </w:p>
        </w:tc>
        <w:tc>
          <w:tcPr>
            <w:tcW w:w="425" w:type="dxa"/>
            <w:textDirection w:val="tbRl"/>
          </w:tcPr>
          <w:p w:rsidR="00B11753" w:rsidRPr="00B161D4" w:rsidRDefault="00B11753" w:rsidP="00B161D4">
            <w:pPr>
              <w:tabs>
                <w:tab w:val="left" w:pos="284"/>
              </w:tabs>
              <w:ind w:left="113" w:right="113"/>
              <w:rPr>
                <w:rFonts w:ascii="Times New Roman" w:eastAsia="Calibri" w:hAnsi="Times New Roman" w:cs="Times New Roman"/>
                <w:sz w:val="12"/>
                <w:szCs w:val="12"/>
              </w:rPr>
            </w:pPr>
            <w:r w:rsidRPr="00B161D4">
              <w:rPr>
                <w:rFonts w:ascii="Times New Roman" w:eastAsia="Calibri" w:hAnsi="Times New Roman" w:cs="Times New Roman"/>
                <w:sz w:val="12"/>
                <w:szCs w:val="12"/>
              </w:rPr>
              <w:t xml:space="preserve">Тип и номер корпуса, строения, владения </w:t>
            </w:r>
            <w:hyperlink w:anchor="P208" w:history="1">
              <w:r w:rsidRPr="00B161D4">
                <w:rPr>
                  <w:rStyle w:val="ae"/>
                  <w:rFonts w:ascii="Times New Roman" w:eastAsia="Calibri" w:hAnsi="Times New Roman" w:cs="Times New Roman"/>
                  <w:sz w:val="12"/>
                  <w:szCs w:val="12"/>
                </w:rPr>
                <w:t>&lt;5&gt;</w:t>
              </w:r>
            </w:hyperlink>
          </w:p>
        </w:tc>
      </w:tr>
      <w:tr w:rsidR="00B11753" w:rsidRPr="00B11753" w:rsidTr="00B161D4">
        <w:tc>
          <w:tcPr>
            <w:tcW w:w="236"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1</w:t>
            </w:r>
          </w:p>
        </w:tc>
        <w:tc>
          <w:tcPr>
            <w:tcW w:w="331"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2</w:t>
            </w:r>
          </w:p>
        </w:tc>
        <w:tc>
          <w:tcPr>
            <w:tcW w:w="1560"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4</w:t>
            </w:r>
          </w:p>
        </w:tc>
        <w:tc>
          <w:tcPr>
            <w:tcW w:w="992"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5</w:t>
            </w:r>
          </w:p>
        </w:tc>
        <w:tc>
          <w:tcPr>
            <w:tcW w:w="709"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6</w:t>
            </w:r>
          </w:p>
        </w:tc>
        <w:tc>
          <w:tcPr>
            <w:tcW w:w="283"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7</w:t>
            </w:r>
          </w:p>
        </w:tc>
        <w:tc>
          <w:tcPr>
            <w:tcW w:w="426"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8</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9</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10</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11</w:t>
            </w:r>
          </w:p>
        </w:tc>
        <w:tc>
          <w:tcPr>
            <w:tcW w:w="426"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12</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13</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14</w:t>
            </w:r>
          </w:p>
        </w:tc>
      </w:tr>
      <w:tr w:rsidR="00B11753" w:rsidRPr="00B11753" w:rsidTr="00B161D4">
        <w:trPr>
          <w:cantSplit/>
          <w:trHeight w:val="546"/>
        </w:trPr>
        <w:tc>
          <w:tcPr>
            <w:tcW w:w="236"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1</w:t>
            </w:r>
          </w:p>
        </w:tc>
        <w:tc>
          <w:tcPr>
            <w:tcW w:w="331"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16</w:t>
            </w:r>
          </w:p>
        </w:tc>
        <w:tc>
          <w:tcPr>
            <w:tcW w:w="1560"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Самарская область, Сергиевский район,</w:t>
            </w:r>
            <w:r w:rsidR="00B161D4">
              <w:rPr>
                <w:rFonts w:ascii="Times New Roman" w:eastAsia="Calibri" w:hAnsi="Times New Roman" w:cs="Times New Roman"/>
                <w:sz w:val="12"/>
                <w:szCs w:val="12"/>
              </w:rPr>
              <w:t xml:space="preserve"> </w:t>
            </w:r>
            <w:r w:rsidRPr="00B11753">
              <w:rPr>
                <w:rFonts w:ascii="Times New Roman" w:eastAsia="Calibri" w:hAnsi="Times New Roman" w:cs="Times New Roman"/>
                <w:sz w:val="12"/>
                <w:szCs w:val="12"/>
              </w:rPr>
              <w:t>с. Воротнее, пер. Почтовый, д. 5, 1 этаж, комната № 19</w:t>
            </w:r>
          </w:p>
        </w:tc>
        <w:tc>
          <w:tcPr>
            <w:tcW w:w="425" w:type="dxa"/>
          </w:tcPr>
          <w:p w:rsidR="00B11753" w:rsidRPr="00B161D4" w:rsidRDefault="00B11753" w:rsidP="00B161D4">
            <w:pPr>
              <w:tabs>
                <w:tab w:val="left" w:pos="284"/>
              </w:tabs>
              <w:rPr>
                <w:rFonts w:ascii="Times New Roman" w:eastAsia="Calibri" w:hAnsi="Times New Roman" w:cs="Times New Roman"/>
                <w:sz w:val="10"/>
                <w:szCs w:val="10"/>
              </w:rPr>
            </w:pPr>
            <w:r w:rsidRPr="00B161D4">
              <w:rPr>
                <w:rFonts w:ascii="Times New Roman" w:eastAsia="Calibri" w:hAnsi="Times New Roman" w:cs="Times New Roman"/>
                <w:sz w:val="10"/>
                <w:szCs w:val="10"/>
              </w:rPr>
              <w:t>Самарская область</w:t>
            </w:r>
          </w:p>
        </w:tc>
        <w:tc>
          <w:tcPr>
            <w:tcW w:w="992"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муниципальный район Сергиевский</w:t>
            </w:r>
          </w:p>
        </w:tc>
        <w:tc>
          <w:tcPr>
            <w:tcW w:w="709"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сельское поселение Воротнее</w:t>
            </w:r>
          </w:p>
        </w:tc>
        <w:tc>
          <w:tcPr>
            <w:tcW w:w="283"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село</w:t>
            </w:r>
          </w:p>
        </w:tc>
        <w:tc>
          <w:tcPr>
            <w:tcW w:w="426"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Воротнее</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переулок</w:t>
            </w:r>
          </w:p>
        </w:tc>
        <w:tc>
          <w:tcPr>
            <w:tcW w:w="426"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Почтовый</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5</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p>
        </w:tc>
      </w:tr>
    </w:tbl>
    <w:p w:rsidR="00B11753" w:rsidRPr="00B11753" w:rsidRDefault="00B11753" w:rsidP="00B11753">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851"/>
        <w:gridCol w:w="709"/>
        <w:gridCol w:w="708"/>
        <w:gridCol w:w="993"/>
        <w:gridCol w:w="1559"/>
        <w:gridCol w:w="992"/>
        <w:gridCol w:w="992"/>
        <w:gridCol w:w="709"/>
      </w:tblGrid>
      <w:tr w:rsidR="00B11753" w:rsidRPr="00B11753" w:rsidTr="00BC1FF5">
        <w:trPr>
          <w:trHeight w:val="20"/>
        </w:trPr>
        <w:tc>
          <w:tcPr>
            <w:tcW w:w="851" w:type="dxa"/>
            <w:vMerge w:val="restart"/>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Вид объекта недвижимости;</w:t>
            </w:r>
          </w:p>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 xml:space="preserve">движимое имущество </w:t>
            </w:r>
            <w:hyperlink w:anchor="P209" w:history="1">
              <w:r w:rsidRPr="00BC1FF5">
                <w:rPr>
                  <w:rStyle w:val="ae"/>
                  <w:rFonts w:ascii="Times New Roman" w:eastAsia="Calibri" w:hAnsi="Times New Roman" w:cs="Times New Roman"/>
                  <w:sz w:val="12"/>
                  <w:szCs w:val="12"/>
                </w:rPr>
                <w:t>&lt;6&gt;</w:t>
              </w:r>
            </w:hyperlink>
          </w:p>
        </w:tc>
        <w:tc>
          <w:tcPr>
            <w:tcW w:w="6662" w:type="dxa"/>
            <w:gridSpan w:val="7"/>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Сведения о недвижимом имуществе или его части</w:t>
            </w:r>
          </w:p>
        </w:tc>
      </w:tr>
      <w:tr w:rsidR="00B11753" w:rsidRPr="00B11753" w:rsidTr="00B161D4">
        <w:trPr>
          <w:trHeight w:val="20"/>
        </w:trPr>
        <w:tc>
          <w:tcPr>
            <w:tcW w:w="851"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1417" w:type="dxa"/>
            <w:gridSpan w:val="2"/>
            <w:vMerge w:val="restart"/>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 xml:space="preserve">Кадастровый номер </w:t>
            </w:r>
            <w:hyperlink w:anchor="P210" w:history="1">
              <w:r w:rsidRPr="00BC1FF5">
                <w:rPr>
                  <w:rStyle w:val="ae"/>
                  <w:rFonts w:ascii="Times New Roman" w:eastAsia="Calibri" w:hAnsi="Times New Roman" w:cs="Times New Roman"/>
                  <w:sz w:val="12"/>
                  <w:szCs w:val="12"/>
                </w:rPr>
                <w:t>&lt;7&gt;</w:t>
              </w:r>
            </w:hyperlink>
          </w:p>
        </w:tc>
        <w:tc>
          <w:tcPr>
            <w:tcW w:w="993" w:type="dxa"/>
            <w:vMerge w:val="restart"/>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 xml:space="preserve">Номер части объекта недвижимости согласно сведениям государственного кадастра недвижимости </w:t>
            </w:r>
            <w:hyperlink w:anchor="P211" w:history="1">
              <w:r w:rsidRPr="00BC1FF5">
                <w:rPr>
                  <w:rStyle w:val="ae"/>
                  <w:rFonts w:ascii="Times New Roman" w:eastAsia="Calibri" w:hAnsi="Times New Roman" w:cs="Times New Roman"/>
                  <w:sz w:val="12"/>
                  <w:szCs w:val="12"/>
                </w:rPr>
                <w:t>&lt;8&gt;</w:t>
              </w:r>
            </w:hyperlink>
          </w:p>
        </w:tc>
        <w:tc>
          <w:tcPr>
            <w:tcW w:w="3543" w:type="dxa"/>
            <w:gridSpan w:val="3"/>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 xml:space="preserve">Основная характеристика объекта недвижимости </w:t>
            </w:r>
            <w:hyperlink w:anchor="P212" w:history="1">
              <w:r w:rsidRPr="00BC1FF5">
                <w:rPr>
                  <w:rStyle w:val="ae"/>
                  <w:rFonts w:ascii="Times New Roman" w:eastAsia="Calibri" w:hAnsi="Times New Roman" w:cs="Times New Roman"/>
                  <w:sz w:val="12"/>
                  <w:szCs w:val="12"/>
                </w:rPr>
                <w:t>&lt;9&gt;</w:t>
              </w:r>
            </w:hyperlink>
          </w:p>
        </w:tc>
        <w:tc>
          <w:tcPr>
            <w:tcW w:w="709" w:type="dxa"/>
            <w:vMerge w:val="restart"/>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 xml:space="preserve">Наименование объекта учета </w:t>
            </w:r>
            <w:hyperlink w:anchor="P215" w:history="1">
              <w:r w:rsidRPr="00BC1FF5">
                <w:rPr>
                  <w:rStyle w:val="ae"/>
                  <w:rFonts w:ascii="Times New Roman" w:eastAsia="Calibri" w:hAnsi="Times New Roman" w:cs="Times New Roman"/>
                  <w:sz w:val="12"/>
                  <w:szCs w:val="12"/>
                </w:rPr>
                <w:t>&lt;10&gt;</w:t>
              </w:r>
            </w:hyperlink>
          </w:p>
        </w:tc>
      </w:tr>
      <w:tr w:rsidR="00B11753" w:rsidRPr="00B11753" w:rsidTr="00B161D4">
        <w:trPr>
          <w:trHeight w:val="138"/>
        </w:trPr>
        <w:tc>
          <w:tcPr>
            <w:tcW w:w="851"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1417" w:type="dxa"/>
            <w:gridSpan w:val="2"/>
            <w:vMerge/>
          </w:tcPr>
          <w:p w:rsidR="00B11753" w:rsidRPr="00BC1FF5" w:rsidRDefault="00B11753" w:rsidP="00BC1FF5">
            <w:pPr>
              <w:tabs>
                <w:tab w:val="left" w:pos="284"/>
              </w:tabs>
              <w:rPr>
                <w:rFonts w:ascii="Times New Roman" w:eastAsia="Calibri" w:hAnsi="Times New Roman" w:cs="Times New Roman"/>
                <w:sz w:val="12"/>
                <w:szCs w:val="12"/>
              </w:rPr>
            </w:pPr>
          </w:p>
        </w:tc>
        <w:tc>
          <w:tcPr>
            <w:tcW w:w="993"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1559" w:type="dxa"/>
            <w:vMerge w:val="restart"/>
          </w:tcPr>
          <w:p w:rsidR="00B11753" w:rsidRPr="00BC1FF5" w:rsidRDefault="00B11753" w:rsidP="00BC1FF5">
            <w:pPr>
              <w:tabs>
                <w:tab w:val="left" w:pos="284"/>
              </w:tabs>
              <w:rPr>
                <w:rFonts w:ascii="Times New Roman" w:eastAsia="Calibri" w:hAnsi="Times New Roman" w:cs="Times New Roman"/>
                <w:sz w:val="10"/>
                <w:szCs w:val="10"/>
              </w:rPr>
            </w:pPr>
            <w:r w:rsidRPr="00BC1FF5">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
        </w:tc>
        <w:tc>
          <w:tcPr>
            <w:tcW w:w="992" w:type="dxa"/>
            <w:vMerge w:val="restart"/>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Фактическое значение/Проектируемое значение (для объектов незавершенного строительства)</w:t>
            </w:r>
          </w:p>
        </w:tc>
        <w:tc>
          <w:tcPr>
            <w:tcW w:w="992" w:type="dxa"/>
            <w:vMerge w:val="restart"/>
          </w:tcPr>
          <w:p w:rsidR="00B11753" w:rsidRPr="00B161D4" w:rsidRDefault="00B11753" w:rsidP="00BC1FF5">
            <w:pPr>
              <w:tabs>
                <w:tab w:val="left" w:pos="284"/>
              </w:tabs>
              <w:rPr>
                <w:rFonts w:ascii="Times New Roman" w:eastAsia="Calibri" w:hAnsi="Times New Roman" w:cs="Times New Roman"/>
                <w:sz w:val="11"/>
                <w:szCs w:val="11"/>
              </w:rPr>
            </w:pPr>
            <w:r w:rsidRPr="00B161D4">
              <w:rPr>
                <w:rFonts w:ascii="Times New Roman" w:eastAsia="Calibri" w:hAnsi="Times New Roman" w:cs="Times New Roman"/>
                <w:sz w:val="11"/>
                <w:szCs w:val="11"/>
              </w:rPr>
              <w:t>Единица измерения (для площади - кв. м; для протяженности - м; для глубины залегания - м; для объема - куб. м)</w:t>
            </w:r>
          </w:p>
        </w:tc>
        <w:tc>
          <w:tcPr>
            <w:tcW w:w="709" w:type="dxa"/>
            <w:vMerge/>
          </w:tcPr>
          <w:p w:rsidR="00B11753" w:rsidRPr="00BC1FF5" w:rsidRDefault="00B11753" w:rsidP="00BC1FF5">
            <w:pPr>
              <w:tabs>
                <w:tab w:val="left" w:pos="284"/>
              </w:tabs>
              <w:rPr>
                <w:rFonts w:ascii="Times New Roman" w:eastAsia="Calibri" w:hAnsi="Times New Roman" w:cs="Times New Roman"/>
                <w:sz w:val="12"/>
                <w:szCs w:val="12"/>
              </w:rPr>
            </w:pPr>
          </w:p>
        </w:tc>
      </w:tr>
      <w:tr w:rsidR="00B11753" w:rsidRPr="00B11753" w:rsidTr="00B161D4">
        <w:trPr>
          <w:trHeight w:val="20"/>
        </w:trPr>
        <w:tc>
          <w:tcPr>
            <w:tcW w:w="851"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709"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Номер</w:t>
            </w:r>
          </w:p>
        </w:tc>
        <w:tc>
          <w:tcPr>
            <w:tcW w:w="708"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Тип (кадастровый, условный, устаревший)</w:t>
            </w:r>
          </w:p>
        </w:tc>
        <w:tc>
          <w:tcPr>
            <w:tcW w:w="993"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1559"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992"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992"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709" w:type="dxa"/>
            <w:vMerge/>
          </w:tcPr>
          <w:p w:rsidR="00B11753" w:rsidRPr="00BC1FF5" w:rsidRDefault="00B11753" w:rsidP="00BC1FF5">
            <w:pPr>
              <w:tabs>
                <w:tab w:val="left" w:pos="284"/>
              </w:tabs>
              <w:rPr>
                <w:rFonts w:ascii="Times New Roman" w:eastAsia="Calibri" w:hAnsi="Times New Roman" w:cs="Times New Roman"/>
                <w:sz w:val="12"/>
                <w:szCs w:val="12"/>
              </w:rPr>
            </w:pPr>
          </w:p>
        </w:tc>
      </w:tr>
      <w:tr w:rsidR="00B11753" w:rsidRPr="00B11753" w:rsidTr="00B161D4">
        <w:trPr>
          <w:trHeight w:val="20"/>
        </w:trPr>
        <w:tc>
          <w:tcPr>
            <w:tcW w:w="851"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15</w:t>
            </w:r>
          </w:p>
        </w:tc>
        <w:tc>
          <w:tcPr>
            <w:tcW w:w="709"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16</w:t>
            </w:r>
          </w:p>
        </w:tc>
        <w:tc>
          <w:tcPr>
            <w:tcW w:w="708"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17</w:t>
            </w:r>
          </w:p>
        </w:tc>
        <w:tc>
          <w:tcPr>
            <w:tcW w:w="993"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18</w:t>
            </w:r>
          </w:p>
        </w:tc>
        <w:tc>
          <w:tcPr>
            <w:tcW w:w="1559"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19</w:t>
            </w:r>
          </w:p>
        </w:tc>
        <w:tc>
          <w:tcPr>
            <w:tcW w:w="992"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20</w:t>
            </w:r>
          </w:p>
        </w:tc>
        <w:tc>
          <w:tcPr>
            <w:tcW w:w="992"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21</w:t>
            </w:r>
          </w:p>
        </w:tc>
        <w:tc>
          <w:tcPr>
            <w:tcW w:w="709"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22</w:t>
            </w:r>
          </w:p>
        </w:tc>
      </w:tr>
      <w:tr w:rsidR="00B11753" w:rsidRPr="00B11753" w:rsidTr="00B161D4">
        <w:trPr>
          <w:trHeight w:val="20"/>
        </w:trPr>
        <w:tc>
          <w:tcPr>
            <w:tcW w:w="851"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помещение</w:t>
            </w:r>
          </w:p>
        </w:tc>
        <w:tc>
          <w:tcPr>
            <w:tcW w:w="709"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63:31:1707002:211</w:t>
            </w:r>
          </w:p>
        </w:tc>
        <w:tc>
          <w:tcPr>
            <w:tcW w:w="708"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кадастровый</w:t>
            </w:r>
          </w:p>
        </w:tc>
        <w:tc>
          <w:tcPr>
            <w:tcW w:w="993" w:type="dxa"/>
          </w:tcPr>
          <w:p w:rsidR="00B11753" w:rsidRPr="00BC1FF5" w:rsidRDefault="00B11753" w:rsidP="00BC1FF5">
            <w:pPr>
              <w:tabs>
                <w:tab w:val="left" w:pos="284"/>
              </w:tabs>
              <w:rPr>
                <w:rFonts w:ascii="Times New Roman" w:eastAsia="Calibri" w:hAnsi="Times New Roman" w:cs="Times New Roman"/>
                <w:sz w:val="12"/>
                <w:szCs w:val="12"/>
              </w:rPr>
            </w:pPr>
          </w:p>
        </w:tc>
        <w:tc>
          <w:tcPr>
            <w:tcW w:w="1559"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площадь</w:t>
            </w:r>
          </w:p>
        </w:tc>
        <w:tc>
          <w:tcPr>
            <w:tcW w:w="992"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16,3</w:t>
            </w:r>
          </w:p>
        </w:tc>
        <w:tc>
          <w:tcPr>
            <w:tcW w:w="992" w:type="dxa"/>
          </w:tcPr>
          <w:p w:rsidR="00B11753" w:rsidRPr="00BC1FF5" w:rsidRDefault="00B11753" w:rsidP="00BC1FF5">
            <w:pPr>
              <w:tabs>
                <w:tab w:val="left" w:pos="284"/>
              </w:tabs>
              <w:rPr>
                <w:rFonts w:ascii="Times New Roman" w:eastAsia="Calibri" w:hAnsi="Times New Roman" w:cs="Times New Roman"/>
                <w:sz w:val="12"/>
                <w:szCs w:val="12"/>
              </w:rPr>
            </w:pPr>
            <w:proofErr w:type="spellStart"/>
            <w:r w:rsidRPr="00BC1FF5">
              <w:rPr>
                <w:rFonts w:ascii="Times New Roman" w:eastAsia="Calibri" w:hAnsi="Times New Roman" w:cs="Times New Roman"/>
                <w:sz w:val="12"/>
                <w:szCs w:val="12"/>
              </w:rPr>
              <w:t>кв.м</w:t>
            </w:r>
            <w:proofErr w:type="spellEnd"/>
          </w:p>
        </w:tc>
        <w:tc>
          <w:tcPr>
            <w:tcW w:w="709"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Помещение</w:t>
            </w:r>
          </w:p>
        </w:tc>
      </w:tr>
    </w:tbl>
    <w:p w:rsidR="00B11753" w:rsidRDefault="00B11753" w:rsidP="00B11753">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473"/>
        <w:gridCol w:w="439"/>
        <w:gridCol w:w="391"/>
        <w:gridCol w:w="257"/>
        <w:gridCol w:w="283"/>
        <w:gridCol w:w="567"/>
        <w:gridCol w:w="425"/>
        <w:gridCol w:w="284"/>
        <w:gridCol w:w="283"/>
        <w:gridCol w:w="426"/>
        <w:gridCol w:w="425"/>
        <w:gridCol w:w="1417"/>
        <w:gridCol w:w="567"/>
        <w:gridCol w:w="426"/>
        <w:gridCol w:w="425"/>
        <w:gridCol w:w="425"/>
      </w:tblGrid>
      <w:tr w:rsidR="00B11753" w:rsidRPr="00B11753" w:rsidTr="00B161D4">
        <w:tc>
          <w:tcPr>
            <w:tcW w:w="2410" w:type="dxa"/>
            <w:gridSpan w:val="6"/>
            <w:vMerge w:val="restart"/>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 xml:space="preserve">Сведения о движимом имуществе </w:t>
            </w:r>
            <w:hyperlink w:anchor="P216" w:history="1">
              <w:r w:rsidRPr="00B11753">
                <w:rPr>
                  <w:rStyle w:val="ae"/>
                  <w:rFonts w:ascii="Times New Roman" w:eastAsia="Calibri" w:hAnsi="Times New Roman" w:cs="Times New Roman"/>
                  <w:sz w:val="12"/>
                  <w:szCs w:val="12"/>
                </w:rPr>
                <w:t>&lt;11&gt;</w:t>
              </w:r>
            </w:hyperlink>
          </w:p>
        </w:tc>
        <w:tc>
          <w:tcPr>
            <w:tcW w:w="5103" w:type="dxa"/>
            <w:gridSpan w:val="10"/>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 xml:space="preserve">Сведения о праве аренды или безвозмездного пользования имуществом </w:t>
            </w:r>
            <w:hyperlink w:anchor="P217" w:history="1">
              <w:r w:rsidRPr="00B11753">
                <w:rPr>
                  <w:rStyle w:val="ae"/>
                  <w:rFonts w:ascii="Times New Roman" w:eastAsia="Calibri" w:hAnsi="Times New Roman" w:cs="Times New Roman"/>
                  <w:sz w:val="12"/>
                  <w:szCs w:val="12"/>
                </w:rPr>
                <w:t>&lt;12&gt;</w:t>
              </w:r>
            </w:hyperlink>
          </w:p>
        </w:tc>
      </w:tr>
      <w:tr w:rsidR="00B11753" w:rsidRPr="00B11753" w:rsidTr="00B161D4">
        <w:tc>
          <w:tcPr>
            <w:tcW w:w="2410" w:type="dxa"/>
            <w:gridSpan w:val="6"/>
            <w:vMerge/>
          </w:tcPr>
          <w:p w:rsidR="00B11753" w:rsidRPr="00B11753" w:rsidRDefault="00B11753" w:rsidP="00B161D4">
            <w:pPr>
              <w:tabs>
                <w:tab w:val="left" w:pos="284"/>
              </w:tabs>
              <w:rPr>
                <w:rFonts w:ascii="Times New Roman" w:eastAsia="Calibri" w:hAnsi="Times New Roman" w:cs="Times New Roman"/>
                <w:sz w:val="12"/>
                <w:szCs w:val="12"/>
              </w:rPr>
            </w:pPr>
          </w:p>
        </w:tc>
        <w:tc>
          <w:tcPr>
            <w:tcW w:w="1843" w:type="dxa"/>
            <w:gridSpan w:val="5"/>
          </w:tcPr>
          <w:p w:rsidR="00B11753" w:rsidRPr="00B161D4" w:rsidRDefault="00B11753" w:rsidP="00B161D4">
            <w:pPr>
              <w:tabs>
                <w:tab w:val="left" w:pos="284"/>
              </w:tabs>
              <w:rPr>
                <w:rFonts w:ascii="Times New Roman" w:eastAsia="Calibri" w:hAnsi="Times New Roman" w:cs="Times New Roman"/>
                <w:sz w:val="10"/>
                <w:szCs w:val="10"/>
              </w:rPr>
            </w:pPr>
            <w:r w:rsidRPr="00B161D4">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3260" w:type="dxa"/>
            <w:gridSpan w:val="5"/>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субъекта малого и среднего предпринимательства</w:t>
            </w:r>
          </w:p>
        </w:tc>
      </w:tr>
      <w:tr w:rsidR="00B11753" w:rsidRPr="00B11753" w:rsidTr="00B161D4">
        <w:tc>
          <w:tcPr>
            <w:tcW w:w="473" w:type="dxa"/>
            <w:vMerge w:val="restart"/>
            <w:textDirection w:val="tbRl"/>
          </w:tcPr>
          <w:p w:rsidR="00B11753" w:rsidRPr="00BC1FF5" w:rsidRDefault="00B11753" w:rsidP="00B161D4">
            <w:pPr>
              <w:tabs>
                <w:tab w:val="left" w:pos="284"/>
              </w:tabs>
              <w:ind w:left="113" w:right="113"/>
              <w:rPr>
                <w:rFonts w:ascii="Times New Roman" w:eastAsia="Calibri" w:hAnsi="Times New Roman" w:cs="Times New Roman"/>
                <w:sz w:val="10"/>
                <w:szCs w:val="10"/>
              </w:rPr>
            </w:pPr>
            <w:r w:rsidRPr="00BC1FF5">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439" w:type="dxa"/>
            <w:vMerge w:val="restart"/>
            <w:textDirection w:val="tbRl"/>
          </w:tcPr>
          <w:p w:rsidR="00B11753" w:rsidRPr="00BC1FF5" w:rsidRDefault="00B11753" w:rsidP="00B161D4">
            <w:pPr>
              <w:tabs>
                <w:tab w:val="left" w:pos="284"/>
              </w:tabs>
              <w:ind w:left="113" w:right="113"/>
              <w:rPr>
                <w:rFonts w:ascii="Times New Roman" w:eastAsia="Calibri" w:hAnsi="Times New Roman" w:cs="Times New Roman"/>
                <w:sz w:val="10"/>
                <w:szCs w:val="10"/>
              </w:rPr>
            </w:pPr>
            <w:r w:rsidRPr="00BC1FF5">
              <w:rPr>
                <w:rFonts w:ascii="Times New Roman" w:eastAsia="Calibri" w:hAnsi="Times New Roman" w:cs="Times New Roman"/>
                <w:sz w:val="10"/>
                <w:szCs w:val="10"/>
              </w:rPr>
              <w:t>Государственный регистрационный знак (при наличии)</w:t>
            </w:r>
          </w:p>
        </w:tc>
        <w:tc>
          <w:tcPr>
            <w:tcW w:w="391" w:type="dxa"/>
            <w:vMerge w:val="restart"/>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Наименование объекта учета</w:t>
            </w:r>
          </w:p>
        </w:tc>
        <w:tc>
          <w:tcPr>
            <w:tcW w:w="257" w:type="dxa"/>
            <w:vMerge w:val="restart"/>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Марка, модель</w:t>
            </w:r>
          </w:p>
        </w:tc>
        <w:tc>
          <w:tcPr>
            <w:tcW w:w="283" w:type="dxa"/>
            <w:vMerge w:val="restart"/>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Год выпуска</w:t>
            </w:r>
          </w:p>
        </w:tc>
        <w:tc>
          <w:tcPr>
            <w:tcW w:w="567" w:type="dxa"/>
            <w:vMerge w:val="restart"/>
            <w:textDirection w:val="tbRl"/>
          </w:tcPr>
          <w:p w:rsidR="00B11753" w:rsidRPr="00BC1FF5" w:rsidRDefault="00B11753" w:rsidP="00B161D4">
            <w:pPr>
              <w:tabs>
                <w:tab w:val="left" w:pos="284"/>
              </w:tabs>
              <w:ind w:left="113" w:right="113"/>
              <w:rPr>
                <w:rFonts w:ascii="Times New Roman" w:eastAsia="Calibri" w:hAnsi="Times New Roman" w:cs="Times New Roman"/>
                <w:sz w:val="10"/>
                <w:szCs w:val="10"/>
              </w:rPr>
            </w:pPr>
            <w:r w:rsidRPr="00BC1FF5">
              <w:rPr>
                <w:rFonts w:ascii="Times New Roman" w:eastAsia="Calibri" w:hAnsi="Times New Roman" w:cs="Times New Roman"/>
                <w:sz w:val="10"/>
                <w:szCs w:val="10"/>
              </w:rPr>
              <w:t>Кадастровый номер объекта недвижимого имущества, в том числе земельного участка, в (на) котором расположен объект</w:t>
            </w:r>
          </w:p>
        </w:tc>
        <w:tc>
          <w:tcPr>
            <w:tcW w:w="992" w:type="dxa"/>
            <w:gridSpan w:val="3"/>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Правообладатель</w:t>
            </w:r>
          </w:p>
        </w:tc>
        <w:tc>
          <w:tcPr>
            <w:tcW w:w="851" w:type="dxa"/>
            <w:gridSpan w:val="2"/>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Документы основание</w:t>
            </w:r>
          </w:p>
        </w:tc>
        <w:tc>
          <w:tcPr>
            <w:tcW w:w="2410" w:type="dxa"/>
            <w:gridSpan w:val="3"/>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Правообладатель</w:t>
            </w:r>
          </w:p>
        </w:tc>
        <w:tc>
          <w:tcPr>
            <w:tcW w:w="850" w:type="dxa"/>
            <w:gridSpan w:val="2"/>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Документы основание</w:t>
            </w:r>
          </w:p>
        </w:tc>
      </w:tr>
      <w:tr w:rsidR="00B11753" w:rsidRPr="00B11753" w:rsidTr="00B161D4">
        <w:trPr>
          <w:cantSplit/>
          <w:trHeight w:val="1334"/>
        </w:trPr>
        <w:tc>
          <w:tcPr>
            <w:tcW w:w="473" w:type="dxa"/>
            <w:vMerge/>
          </w:tcPr>
          <w:p w:rsidR="00B11753" w:rsidRPr="00B11753" w:rsidRDefault="00B11753" w:rsidP="00B161D4">
            <w:pPr>
              <w:tabs>
                <w:tab w:val="left" w:pos="284"/>
              </w:tabs>
              <w:rPr>
                <w:rFonts w:ascii="Times New Roman" w:eastAsia="Calibri" w:hAnsi="Times New Roman" w:cs="Times New Roman"/>
                <w:sz w:val="12"/>
                <w:szCs w:val="12"/>
              </w:rPr>
            </w:pPr>
          </w:p>
        </w:tc>
        <w:tc>
          <w:tcPr>
            <w:tcW w:w="439" w:type="dxa"/>
            <w:vMerge/>
          </w:tcPr>
          <w:p w:rsidR="00B11753" w:rsidRPr="00B11753" w:rsidRDefault="00B11753" w:rsidP="00B161D4">
            <w:pPr>
              <w:tabs>
                <w:tab w:val="left" w:pos="284"/>
              </w:tabs>
              <w:rPr>
                <w:rFonts w:ascii="Times New Roman" w:eastAsia="Calibri" w:hAnsi="Times New Roman" w:cs="Times New Roman"/>
                <w:sz w:val="12"/>
                <w:szCs w:val="12"/>
              </w:rPr>
            </w:pPr>
          </w:p>
        </w:tc>
        <w:tc>
          <w:tcPr>
            <w:tcW w:w="391" w:type="dxa"/>
            <w:vMerge/>
          </w:tcPr>
          <w:p w:rsidR="00B11753" w:rsidRPr="00B11753" w:rsidRDefault="00B11753" w:rsidP="00B161D4">
            <w:pPr>
              <w:tabs>
                <w:tab w:val="left" w:pos="284"/>
              </w:tabs>
              <w:rPr>
                <w:rFonts w:ascii="Times New Roman" w:eastAsia="Calibri" w:hAnsi="Times New Roman" w:cs="Times New Roman"/>
                <w:sz w:val="12"/>
                <w:szCs w:val="12"/>
              </w:rPr>
            </w:pPr>
          </w:p>
        </w:tc>
        <w:tc>
          <w:tcPr>
            <w:tcW w:w="257" w:type="dxa"/>
            <w:vMerge/>
          </w:tcPr>
          <w:p w:rsidR="00B11753" w:rsidRPr="00B11753" w:rsidRDefault="00B11753" w:rsidP="00B161D4">
            <w:pPr>
              <w:tabs>
                <w:tab w:val="left" w:pos="284"/>
              </w:tabs>
              <w:rPr>
                <w:rFonts w:ascii="Times New Roman" w:eastAsia="Calibri" w:hAnsi="Times New Roman" w:cs="Times New Roman"/>
                <w:sz w:val="12"/>
                <w:szCs w:val="12"/>
              </w:rPr>
            </w:pPr>
          </w:p>
        </w:tc>
        <w:tc>
          <w:tcPr>
            <w:tcW w:w="283" w:type="dxa"/>
            <w:vMerge/>
          </w:tcPr>
          <w:p w:rsidR="00B11753" w:rsidRPr="00B11753" w:rsidRDefault="00B11753" w:rsidP="00B161D4">
            <w:pPr>
              <w:tabs>
                <w:tab w:val="left" w:pos="284"/>
              </w:tabs>
              <w:rPr>
                <w:rFonts w:ascii="Times New Roman" w:eastAsia="Calibri" w:hAnsi="Times New Roman" w:cs="Times New Roman"/>
                <w:sz w:val="12"/>
                <w:szCs w:val="12"/>
              </w:rPr>
            </w:pPr>
          </w:p>
        </w:tc>
        <w:tc>
          <w:tcPr>
            <w:tcW w:w="567" w:type="dxa"/>
            <w:vMerge/>
          </w:tcPr>
          <w:p w:rsidR="00B11753" w:rsidRPr="00B11753" w:rsidRDefault="00B11753" w:rsidP="00B161D4">
            <w:pPr>
              <w:tabs>
                <w:tab w:val="left" w:pos="284"/>
              </w:tabs>
              <w:rPr>
                <w:rFonts w:ascii="Times New Roman" w:eastAsia="Calibri" w:hAnsi="Times New Roman" w:cs="Times New Roman"/>
                <w:sz w:val="12"/>
                <w:szCs w:val="12"/>
              </w:rPr>
            </w:pPr>
          </w:p>
        </w:tc>
        <w:tc>
          <w:tcPr>
            <w:tcW w:w="425"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Полное наименование</w:t>
            </w:r>
          </w:p>
        </w:tc>
        <w:tc>
          <w:tcPr>
            <w:tcW w:w="284"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ОГРН</w:t>
            </w:r>
          </w:p>
        </w:tc>
        <w:tc>
          <w:tcPr>
            <w:tcW w:w="283"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ИНН</w:t>
            </w:r>
          </w:p>
        </w:tc>
        <w:tc>
          <w:tcPr>
            <w:tcW w:w="426"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Дата заключения договора</w:t>
            </w:r>
          </w:p>
        </w:tc>
        <w:tc>
          <w:tcPr>
            <w:tcW w:w="425"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Дата окончания действия договора</w:t>
            </w:r>
          </w:p>
        </w:tc>
        <w:tc>
          <w:tcPr>
            <w:tcW w:w="1417"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Полное наименование</w:t>
            </w:r>
          </w:p>
        </w:tc>
        <w:tc>
          <w:tcPr>
            <w:tcW w:w="567"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ОГРН</w:t>
            </w:r>
          </w:p>
        </w:tc>
        <w:tc>
          <w:tcPr>
            <w:tcW w:w="426"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ИНН</w:t>
            </w:r>
          </w:p>
        </w:tc>
        <w:tc>
          <w:tcPr>
            <w:tcW w:w="425"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Дата заключения договора</w:t>
            </w:r>
          </w:p>
        </w:tc>
        <w:tc>
          <w:tcPr>
            <w:tcW w:w="425" w:type="dxa"/>
            <w:textDirection w:val="tbRl"/>
          </w:tcPr>
          <w:p w:rsidR="00B11753" w:rsidRPr="00B11753" w:rsidRDefault="00B11753" w:rsidP="00B161D4">
            <w:pPr>
              <w:tabs>
                <w:tab w:val="left" w:pos="284"/>
              </w:tabs>
              <w:ind w:left="113" w:right="113"/>
              <w:rPr>
                <w:rFonts w:ascii="Times New Roman" w:eastAsia="Calibri" w:hAnsi="Times New Roman" w:cs="Times New Roman"/>
                <w:sz w:val="12"/>
                <w:szCs w:val="12"/>
              </w:rPr>
            </w:pPr>
            <w:r w:rsidRPr="00B11753">
              <w:rPr>
                <w:rFonts w:ascii="Times New Roman" w:eastAsia="Calibri" w:hAnsi="Times New Roman" w:cs="Times New Roman"/>
                <w:sz w:val="12"/>
                <w:szCs w:val="12"/>
              </w:rPr>
              <w:t>Дата окончания действия договора</w:t>
            </w:r>
          </w:p>
        </w:tc>
      </w:tr>
      <w:tr w:rsidR="00B11753" w:rsidRPr="00B11753" w:rsidTr="00B161D4">
        <w:tc>
          <w:tcPr>
            <w:tcW w:w="473"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23</w:t>
            </w:r>
          </w:p>
        </w:tc>
        <w:tc>
          <w:tcPr>
            <w:tcW w:w="439"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24</w:t>
            </w:r>
          </w:p>
        </w:tc>
        <w:tc>
          <w:tcPr>
            <w:tcW w:w="391"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25</w:t>
            </w:r>
          </w:p>
        </w:tc>
        <w:tc>
          <w:tcPr>
            <w:tcW w:w="257"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26</w:t>
            </w:r>
          </w:p>
        </w:tc>
        <w:tc>
          <w:tcPr>
            <w:tcW w:w="283"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27</w:t>
            </w:r>
          </w:p>
        </w:tc>
        <w:tc>
          <w:tcPr>
            <w:tcW w:w="567"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28</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29</w:t>
            </w:r>
          </w:p>
        </w:tc>
        <w:tc>
          <w:tcPr>
            <w:tcW w:w="284"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30</w:t>
            </w:r>
          </w:p>
        </w:tc>
        <w:tc>
          <w:tcPr>
            <w:tcW w:w="283"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31</w:t>
            </w:r>
          </w:p>
        </w:tc>
        <w:tc>
          <w:tcPr>
            <w:tcW w:w="426"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32</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33</w:t>
            </w:r>
          </w:p>
        </w:tc>
        <w:tc>
          <w:tcPr>
            <w:tcW w:w="1417"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34</w:t>
            </w:r>
          </w:p>
        </w:tc>
        <w:tc>
          <w:tcPr>
            <w:tcW w:w="567"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35</w:t>
            </w:r>
          </w:p>
        </w:tc>
        <w:tc>
          <w:tcPr>
            <w:tcW w:w="426"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36</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37</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38</w:t>
            </w:r>
          </w:p>
        </w:tc>
      </w:tr>
      <w:tr w:rsidR="00B11753" w:rsidRPr="00B11753" w:rsidTr="00B161D4">
        <w:tc>
          <w:tcPr>
            <w:tcW w:w="473" w:type="dxa"/>
          </w:tcPr>
          <w:p w:rsidR="00B11753" w:rsidRPr="00B11753" w:rsidRDefault="00B11753" w:rsidP="00B161D4">
            <w:pPr>
              <w:tabs>
                <w:tab w:val="left" w:pos="284"/>
              </w:tabs>
              <w:rPr>
                <w:rFonts w:ascii="Times New Roman" w:eastAsia="Calibri" w:hAnsi="Times New Roman" w:cs="Times New Roman"/>
                <w:sz w:val="12"/>
                <w:szCs w:val="12"/>
              </w:rPr>
            </w:pPr>
          </w:p>
        </w:tc>
        <w:tc>
          <w:tcPr>
            <w:tcW w:w="439" w:type="dxa"/>
          </w:tcPr>
          <w:p w:rsidR="00B11753" w:rsidRPr="00B11753" w:rsidRDefault="00B11753" w:rsidP="00B161D4">
            <w:pPr>
              <w:tabs>
                <w:tab w:val="left" w:pos="284"/>
              </w:tabs>
              <w:rPr>
                <w:rFonts w:ascii="Times New Roman" w:eastAsia="Calibri" w:hAnsi="Times New Roman" w:cs="Times New Roman"/>
                <w:sz w:val="12"/>
                <w:szCs w:val="12"/>
              </w:rPr>
            </w:pPr>
          </w:p>
        </w:tc>
        <w:tc>
          <w:tcPr>
            <w:tcW w:w="391" w:type="dxa"/>
          </w:tcPr>
          <w:p w:rsidR="00B11753" w:rsidRPr="00B11753" w:rsidRDefault="00B11753" w:rsidP="00B161D4">
            <w:pPr>
              <w:tabs>
                <w:tab w:val="left" w:pos="284"/>
              </w:tabs>
              <w:rPr>
                <w:rFonts w:ascii="Times New Roman" w:eastAsia="Calibri" w:hAnsi="Times New Roman" w:cs="Times New Roman"/>
                <w:sz w:val="12"/>
                <w:szCs w:val="12"/>
              </w:rPr>
            </w:pPr>
          </w:p>
        </w:tc>
        <w:tc>
          <w:tcPr>
            <w:tcW w:w="257" w:type="dxa"/>
          </w:tcPr>
          <w:p w:rsidR="00B11753" w:rsidRPr="00B11753" w:rsidRDefault="00B11753" w:rsidP="00B161D4">
            <w:pPr>
              <w:tabs>
                <w:tab w:val="left" w:pos="284"/>
              </w:tabs>
              <w:rPr>
                <w:rFonts w:ascii="Times New Roman" w:eastAsia="Calibri" w:hAnsi="Times New Roman" w:cs="Times New Roman"/>
                <w:sz w:val="12"/>
                <w:szCs w:val="12"/>
              </w:rPr>
            </w:pPr>
          </w:p>
        </w:tc>
        <w:tc>
          <w:tcPr>
            <w:tcW w:w="283" w:type="dxa"/>
          </w:tcPr>
          <w:p w:rsidR="00B11753" w:rsidRPr="00B11753" w:rsidRDefault="00B11753" w:rsidP="00B161D4">
            <w:pPr>
              <w:tabs>
                <w:tab w:val="left" w:pos="284"/>
              </w:tabs>
              <w:rPr>
                <w:rFonts w:ascii="Times New Roman" w:eastAsia="Calibri" w:hAnsi="Times New Roman" w:cs="Times New Roman"/>
                <w:sz w:val="12"/>
                <w:szCs w:val="12"/>
              </w:rPr>
            </w:pPr>
          </w:p>
        </w:tc>
        <w:tc>
          <w:tcPr>
            <w:tcW w:w="567" w:type="dxa"/>
          </w:tcPr>
          <w:p w:rsidR="00B11753" w:rsidRPr="00B11753" w:rsidRDefault="00B11753" w:rsidP="00B161D4">
            <w:pPr>
              <w:tabs>
                <w:tab w:val="left" w:pos="284"/>
              </w:tabs>
              <w:rPr>
                <w:rFonts w:ascii="Times New Roman" w:eastAsia="Calibri" w:hAnsi="Times New Roman" w:cs="Times New Roman"/>
                <w:sz w:val="12"/>
                <w:szCs w:val="12"/>
              </w:rPr>
            </w:pP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p>
        </w:tc>
        <w:tc>
          <w:tcPr>
            <w:tcW w:w="284" w:type="dxa"/>
          </w:tcPr>
          <w:p w:rsidR="00B11753" w:rsidRPr="00B11753" w:rsidRDefault="00B11753" w:rsidP="00B161D4">
            <w:pPr>
              <w:tabs>
                <w:tab w:val="left" w:pos="284"/>
              </w:tabs>
              <w:rPr>
                <w:rFonts w:ascii="Times New Roman" w:eastAsia="Calibri" w:hAnsi="Times New Roman" w:cs="Times New Roman"/>
                <w:sz w:val="12"/>
                <w:szCs w:val="12"/>
              </w:rPr>
            </w:pPr>
          </w:p>
        </w:tc>
        <w:tc>
          <w:tcPr>
            <w:tcW w:w="283" w:type="dxa"/>
          </w:tcPr>
          <w:p w:rsidR="00B11753" w:rsidRPr="00B11753" w:rsidRDefault="00B11753" w:rsidP="00B161D4">
            <w:pPr>
              <w:tabs>
                <w:tab w:val="left" w:pos="284"/>
              </w:tabs>
              <w:rPr>
                <w:rFonts w:ascii="Times New Roman" w:eastAsia="Calibri" w:hAnsi="Times New Roman" w:cs="Times New Roman"/>
                <w:sz w:val="12"/>
                <w:szCs w:val="12"/>
              </w:rPr>
            </w:pPr>
          </w:p>
        </w:tc>
        <w:tc>
          <w:tcPr>
            <w:tcW w:w="426" w:type="dxa"/>
          </w:tcPr>
          <w:p w:rsidR="00B11753" w:rsidRPr="00B11753" w:rsidRDefault="00B11753" w:rsidP="00B161D4">
            <w:pPr>
              <w:tabs>
                <w:tab w:val="left" w:pos="284"/>
              </w:tabs>
              <w:rPr>
                <w:rFonts w:ascii="Times New Roman" w:eastAsia="Calibri" w:hAnsi="Times New Roman" w:cs="Times New Roman"/>
                <w:sz w:val="12"/>
                <w:szCs w:val="12"/>
              </w:rPr>
            </w:pP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p>
        </w:tc>
        <w:tc>
          <w:tcPr>
            <w:tcW w:w="1417"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 xml:space="preserve">Индивидуальный предприниматель </w:t>
            </w:r>
            <w:proofErr w:type="spellStart"/>
            <w:r w:rsidRPr="00B11753">
              <w:rPr>
                <w:rFonts w:ascii="Times New Roman" w:eastAsia="Calibri" w:hAnsi="Times New Roman" w:cs="Times New Roman"/>
                <w:sz w:val="12"/>
                <w:szCs w:val="12"/>
              </w:rPr>
              <w:t>Федонина</w:t>
            </w:r>
            <w:proofErr w:type="spellEnd"/>
            <w:r w:rsidRPr="00B11753">
              <w:rPr>
                <w:rFonts w:ascii="Times New Roman" w:eastAsia="Calibri" w:hAnsi="Times New Roman" w:cs="Times New Roman"/>
                <w:sz w:val="12"/>
                <w:szCs w:val="12"/>
              </w:rPr>
              <w:t xml:space="preserve"> Светлана Владимировна</w:t>
            </w:r>
          </w:p>
        </w:tc>
        <w:tc>
          <w:tcPr>
            <w:tcW w:w="567"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313638120700029</w:t>
            </w:r>
          </w:p>
        </w:tc>
        <w:tc>
          <w:tcPr>
            <w:tcW w:w="426"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638101763023</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25.07.2017</w:t>
            </w:r>
          </w:p>
        </w:tc>
        <w:tc>
          <w:tcPr>
            <w:tcW w:w="425" w:type="dxa"/>
          </w:tcPr>
          <w:p w:rsidR="00B11753" w:rsidRPr="00B11753" w:rsidRDefault="00B11753" w:rsidP="00B161D4">
            <w:pPr>
              <w:tabs>
                <w:tab w:val="left" w:pos="284"/>
              </w:tabs>
              <w:rPr>
                <w:rFonts w:ascii="Times New Roman" w:eastAsia="Calibri" w:hAnsi="Times New Roman" w:cs="Times New Roman"/>
                <w:sz w:val="12"/>
                <w:szCs w:val="12"/>
              </w:rPr>
            </w:pPr>
            <w:r w:rsidRPr="00B11753">
              <w:rPr>
                <w:rFonts w:ascii="Times New Roman" w:eastAsia="Calibri" w:hAnsi="Times New Roman" w:cs="Times New Roman"/>
                <w:sz w:val="12"/>
                <w:szCs w:val="12"/>
              </w:rPr>
              <w:t>09.06.2018</w:t>
            </w:r>
          </w:p>
        </w:tc>
      </w:tr>
    </w:tbl>
    <w:p w:rsidR="00B11753" w:rsidRPr="00B11753" w:rsidRDefault="00B11753" w:rsidP="00B11753">
      <w:pPr>
        <w:tabs>
          <w:tab w:val="left" w:pos="284"/>
        </w:tabs>
        <w:spacing w:after="0" w:line="240" w:lineRule="auto"/>
        <w:jc w:val="both"/>
        <w:rPr>
          <w:rFonts w:ascii="Times New Roman" w:eastAsia="Calibri" w:hAnsi="Times New Roman" w:cs="Times New Roman"/>
          <w:sz w:val="12"/>
          <w:szCs w:val="12"/>
        </w:rPr>
      </w:pPr>
    </w:p>
    <w:tbl>
      <w:tblPr>
        <w:tblStyle w:val="af1"/>
        <w:tblpPr w:leftFromText="180" w:rightFromText="180" w:vertAnchor="text" w:tblpX="108" w:tblpY="1"/>
        <w:tblW w:w="7479" w:type="dxa"/>
        <w:tblLayout w:type="fixed"/>
        <w:tblLook w:val="0000" w:firstRow="0" w:lastRow="0" w:firstColumn="0" w:lastColumn="0" w:noHBand="0" w:noVBand="0"/>
      </w:tblPr>
      <w:tblGrid>
        <w:gridCol w:w="1412"/>
        <w:gridCol w:w="2327"/>
        <w:gridCol w:w="1342"/>
        <w:gridCol w:w="1055"/>
        <w:gridCol w:w="1343"/>
      </w:tblGrid>
      <w:tr w:rsidR="00B11753" w:rsidRPr="00B11753" w:rsidTr="00BC1FF5">
        <w:tc>
          <w:tcPr>
            <w:tcW w:w="1412" w:type="dxa"/>
            <w:vMerge w:val="restart"/>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BC1FF5">
                <w:rPr>
                  <w:rStyle w:val="ae"/>
                  <w:rFonts w:ascii="Times New Roman" w:eastAsia="Calibri" w:hAnsi="Times New Roman" w:cs="Times New Roman"/>
                  <w:sz w:val="12"/>
                  <w:szCs w:val="12"/>
                </w:rPr>
                <w:t>&lt;13&gt;</w:t>
              </w:r>
            </w:hyperlink>
          </w:p>
        </w:tc>
        <w:tc>
          <w:tcPr>
            <w:tcW w:w="6067" w:type="dxa"/>
            <w:gridSpan w:val="4"/>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BC1FF5">
                <w:rPr>
                  <w:rStyle w:val="ae"/>
                  <w:rFonts w:ascii="Times New Roman" w:eastAsia="Calibri" w:hAnsi="Times New Roman" w:cs="Times New Roman"/>
                  <w:sz w:val="12"/>
                  <w:szCs w:val="12"/>
                </w:rPr>
                <w:t>&lt;14&gt;</w:t>
              </w:r>
            </w:hyperlink>
          </w:p>
        </w:tc>
      </w:tr>
      <w:tr w:rsidR="00B11753" w:rsidRPr="00B11753" w:rsidTr="00BC1FF5">
        <w:tc>
          <w:tcPr>
            <w:tcW w:w="1412"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2327" w:type="dxa"/>
            <w:vMerge w:val="restart"/>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Наименование органа, принявшего документ</w:t>
            </w:r>
          </w:p>
        </w:tc>
        <w:tc>
          <w:tcPr>
            <w:tcW w:w="1342" w:type="dxa"/>
            <w:vMerge w:val="restart"/>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Вид документа</w:t>
            </w:r>
          </w:p>
        </w:tc>
        <w:tc>
          <w:tcPr>
            <w:tcW w:w="2398" w:type="dxa"/>
            <w:gridSpan w:val="2"/>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Реквизиты документа</w:t>
            </w:r>
          </w:p>
        </w:tc>
      </w:tr>
      <w:tr w:rsidR="00B11753" w:rsidRPr="00B11753" w:rsidTr="00BC1FF5">
        <w:tc>
          <w:tcPr>
            <w:tcW w:w="1412"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2327"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1342" w:type="dxa"/>
            <w:vMerge/>
          </w:tcPr>
          <w:p w:rsidR="00B11753" w:rsidRPr="00BC1FF5" w:rsidRDefault="00B11753" w:rsidP="00BC1FF5">
            <w:pPr>
              <w:tabs>
                <w:tab w:val="left" w:pos="284"/>
              </w:tabs>
              <w:rPr>
                <w:rFonts w:ascii="Times New Roman" w:eastAsia="Calibri" w:hAnsi="Times New Roman" w:cs="Times New Roman"/>
                <w:sz w:val="12"/>
                <w:szCs w:val="12"/>
              </w:rPr>
            </w:pPr>
          </w:p>
        </w:tc>
        <w:tc>
          <w:tcPr>
            <w:tcW w:w="1055"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Дата</w:t>
            </w:r>
          </w:p>
        </w:tc>
        <w:tc>
          <w:tcPr>
            <w:tcW w:w="1343"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Номер</w:t>
            </w:r>
          </w:p>
        </w:tc>
      </w:tr>
      <w:tr w:rsidR="00B11753" w:rsidRPr="00B11753" w:rsidTr="00BC1FF5">
        <w:tc>
          <w:tcPr>
            <w:tcW w:w="1412"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39</w:t>
            </w:r>
          </w:p>
        </w:tc>
        <w:tc>
          <w:tcPr>
            <w:tcW w:w="2327"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40</w:t>
            </w:r>
          </w:p>
        </w:tc>
        <w:tc>
          <w:tcPr>
            <w:tcW w:w="1342"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41</w:t>
            </w:r>
          </w:p>
        </w:tc>
        <w:tc>
          <w:tcPr>
            <w:tcW w:w="1055"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42</w:t>
            </w:r>
          </w:p>
        </w:tc>
        <w:tc>
          <w:tcPr>
            <w:tcW w:w="1343"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43</w:t>
            </w:r>
          </w:p>
        </w:tc>
      </w:tr>
      <w:tr w:rsidR="00B11753" w:rsidRPr="00B11753" w:rsidTr="00BC1FF5">
        <w:tc>
          <w:tcPr>
            <w:tcW w:w="1412"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В перечне</w:t>
            </w:r>
          </w:p>
        </w:tc>
        <w:tc>
          <w:tcPr>
            <w:tcW w:w="2327"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342"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Постановление</w:t>
            </w:r>
          </w:p>
        </w:tc>
        <w:tc>
          <w:tcPr>
            <w:tcW w:w="1055"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30.10.2017</w:t>
            </w:r>
          </w:p>
        </w:tc>
        <w:tc>
          <w:tcPr>
            <w:tcW w:w="1343" w:type="dxa"/>
          </w:tcPr>
          <w:p w:rsidR="00B11753" w:rsidRPr="00BC1FF5" w:rsidRDefault="00B11753" w:rsidP="00BC1FF5">
            <w:pPr>
              <w:tabs>
                <w:tab w:val="left" w:pos="284"/>
              </w:tabs>
              <w:rPr>
                <w:rFonts w:ascii="Times New Roman" w:eastAsia="Calibri" w:hAnsi="Times New Roman" w:cs="Times New Roman"/>
                <w:sz w:val="12"/>
                <w:szCs w:val="12"/>
              </w:rPr>
            </w:pPr>
            <w:r w:rsidRPr="00BC1FF5">
              <w:rPr>
                <w:rFonts w:ascii="Times New Roman" w:eastAsia="Calibri" w:hAnsi="Times New Roman" w:cs="Times New Roman"/>
                <w:sz w:val="12"/>
                <w:szCs w:val="12"/>
              </w:rPr>
              <w:t>1289</w:t>
            </w:r>
          </w:p>
        </w:tc>
      </w:tr>
    </w:tbl>
    <w:p w:rsidR="006116B0" w:rsidRDefault="006116B0" w:rsidP="006D4521">
      <w:pPr>
        <w:tabs>
          <w:tab w:val="left" w:pos="284"/>
        </w:tabs>
        <w:spacing w:after="0" w:line="240" w:lineRule="auto"/>
        <w:jc w:val="both"/>
        <w:rPr>
          <w:rFonts w:ascii="Times New Roman" w:eastAsia="Calibri" w:hAnsi="Times New Roman" w:cs="Times New Roman"/>
          <w:sz w:val="12"/>
          <w:szCs w:val="12"/>
        </w:rPr>
      </w:pPr>
    </w:p>
    <w:p w:rsidR="009F1416" w:rsidRPr="007A5B5F" w:rsidRDefault="007A5B5F" w:rsidP="007A5B5F">
      <w:pPr>
        <w:tabs>
          <w:tab w:val="left" w:pos="284"/>
        </w:tabs>
        <w:spacing w:after="0" w:line="240" w:lineRule="auto"/>
        <w:jc w:val="center"/>
        <w:rPr>
          <w:rFonts w:ascii="Times New Roman" w:eastAsia="Calibri" w:hAnsi="Times New Roman" w:cs="Times New Roman"/>
          <w:b/>
          <w:sz w:val="12"/>
          <w:szCs w:val="12"/>
        </w:rPr>
      </w:pPr>
      <w:r w:rsidRPr="007A5B5F">
        <w:rPr>
          <w:rFonts w:ascii="Times New Roman" w:eastAsia="Calibri" w:hAnsi="Times New Roman" w:cs="Times New Roman"/>
          <w:b/>
          <w:sz w:val="12"/>
          <w:szCs w:val="12"/>
        </w:rPr>
        <w:lastRenderedPageBreak/>
        <w:t>Информационное сообщение о проведении аукциона</w:t>
      </w:r>
    </w:p>
    <w:p w:rsidR="009F1416" w:rsidRPr="007A5B5F" w:rsidRDefault="009F1416" w:rsidP="007A5B5F">
      <w:pPr>
        <w:tabs>
          <w:tab w:val="left" w:pos="284"/>
        </w:tabs>
        <w:spacing w:after="0" w:line="240" w:lineRule="auto"/>
        <w:rPr>
          <w:rFonts w:ascii="Times New Roman" w:eastAsia="Calibri" w:hAnsi="Times New Roman" w:cs="Times New Roman"/>
          <w:b/>
          <w:sz w:val="12"/>
          <w:szCs w:val="12"/>
        </w:rPr>
      </w:pP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b/>
          <w:sz w:val="12"/>
          <w:szCs w:val="12"/>
        </w:rPr>
      </w:pPr>
      <w:r w:rsidRPr="007A5B5F">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№1890-р от 20.11.2017г. «О выставлении на аукцион по продаже права на заключение договора аренды земельного участка с разрешенным использованием «Размещение свалок и полигонов твердых бытовых отходов»,</w:t>
      </w:r>
      <w:r w:rsidRPr="007A5B5F">
        <w:rPr>
          <w:rFonts w:ascii="Times New Roman" w:eastAsia="Calibri" w:hAnsi="Times New Roman" w:cs="Times New Roman"/>
          <w:b/>
          <w:sz w:val="12"/>
          <w:szCs w:val="12"/>
        </w:rPr>
        <w:t xml:space="preserve"> </w:t>
      </w:r>
      <w:r w:rsidRPr="007A5B5F">
        <w:rPr>
          <w:rFonts w:ascii="Times New Roman" w:eastAsia="Calibri" w:hAnsi="Times New Roman" w:cs="Times New Roman"/>
          <w:sz w:val="12"/>
          <w:szCs w:val="12"/>
        </w:rPr>
        <w:t xml:space="preserve">сообщает, что </w:t>
      </w:r>
      <w:r w:rsidRPr="007A5B5F">
        <w:rPr>
          <w:rFonts w:ascii="Times New Roman" w:eastAsia="Calibri" w:hAnsi="Times New Roman" w:cs="Times New Roman"/>
          <w:b/>
          <w:sz w:val="12"/>
          <w:szCs w:val="12"/>
        </w:rPr>
        <w:t>02 марта 2018 года</w:t>
      </w:r>
      <w:r w:rsidRPr="007A5B5F">
        <w:rPr>
          <w:rFonts w:ascii="Times New Roman" w:eastAsia="Calibri" w:hAnsi="Times New Roman" w:cs="Times New Roman"/>
          <w:sz w:val="12"/>
          <w:szCs w:val="12"/>
        </w:rPr>
        <w:t xml:space="preserve"> в 09 часов 00 минут, по адресу: Самарская область, Сергиевский район, с. Сергиевск, ул. Ленина, д. 15А, </w:t>
      </w:r>
      <w:proofErr w:type="spellStart"/>
      <w:r w:rsidRPr="007A5B5F">
        <w:rPr>
          <w:rFonts w:ascii="Times New Roman" w:eastAsia="Calibri" w:hAnsi="Times New Roman" w:cs="Times New Roman"/>
          <w:sz w:val="12"/>
          <w:szCs w:val="12"/>
        </w:rPr>
        <w:t>каб</w:t>
      </w:r>
      <w:proofErr w:type="spellEnd"/>
      <w:r w:rsidRPr="007A5B5F">
        <w:rPr>
          <w:rFonts w:ascii="Times New Roman" w:eastAsia="Calibri" w:hAnsi="Times New Roman" w:cs="Times New Roman"/>
          <w:sz w:val="12"/>
          <w:szCs w:val="12"/>
        </w:rPr>
        <w:t>. № 10 состоится аукцион, открытый по составу участников и по форме подачи предложения о цене, по продаже права на заключение договора аренды земельного участка.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 xml:space="preserve">Земельный участок, категории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разрешенным использованием: Размещение свалок и полигонов твердых бытовых отходов, расположенный по адресу: Самарская область, Сергиевский район, на землях Администрации </w:t>
      </w:r>
      <w:proofErr w:type="spellStart"/>
      <w:r w:rsidRPr="007A5B5F">
        <w:rPr>
          <w:rFonts w:ascii="Times New Roman" w:eastAsia="Calibri" w:hAnsi="Times New Roman" w:cs="Times New Roman"/>
          <w:sz w:val="12"/>
          <w:szCs w:val="12"/>
        </w:rPr>
        <w:t>Светлодольской</w:t>
      </w:r>
      <w:proofErr w:type="spellEnd"/>
      <w:r w:rsidRPr="007A5B5F">
        <w:rPr>
          <w:rFonts w:ascii="Times New Roman" w:eastAsia="Calibri" w:hAnsi="Times New Roman" w:cs="Times New Roman"/>
          <w:sz w:val="12"/>
          <w:szCs w:val="12"/>
        </w:rPr>
        <w:t xml:space="preserve"> волости, в границах СПК/артель/«Победа», площадью 16139 </w:t>
      </w:r>
      <w:proofErr w:type="spellStart"/>
      <w:r w:rsidRPr="007A5B5F">
        <w:rPr>
          <w:rFonts w:ascii="Times New Roman" w:eastAsia="Calibri" w:hAnsi="Times New Roman" w:cs="Times New Roman"/>
          <w:sz w:val="12"/>
          <w:szCs w:val="12"/>
        </w:rPr>
        <w:t>кв.м</w:t>
      </w:r>
      <w:proofErr w:type="spellEnd"/>
      <w:r w:rsidRPr="007A5B5F">
        <w:rPr>
          <w:rFonts w:ascii="Times New Roman" w:eastAsia="Calibri" w:hAnsi="Times New Roman" w:cs="Times New Roman"/>
          <w:sz w:val="12"/>
          <w:szCs w:val="12"/>
        </w:rPr>
        <w:t>.</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 xml:space="preserve">Обременения (ограничения) земельного участка - согласно данных ГКН на земельном участке с учетными номерами частей 3,4 площадью 0 </w:t>
      </w:r>
      <w:proofErr w:type="spellStart"/>
      <w:r w:rsidRPr="007A5B5F">
        <w:rPr>
          <w:rFonts w:ascii="Times New Roman" w:eastAsia="Calibri" w:hAnsi="Times New Roman" w:cs="Times New Roman"/>
          <w:sz w:val="12"/>
          <w:szCs w:val="12"/>
        </w:rPr>
        <w:t>кв.м</w:t>
      </w:r>
      <w:proofErr w:type="spellEnd"/>
      <w:r w:rsidRPr="007A5B5F">
        <w:rPr>
          <w:rFonts w:ascii="Times New Roman" w:eastAsia="Calibri" w:hAnsi="Times New Roman" w:cs="Times New Roman"/>
          <w:sz w:val="12"/>
          <w:szCs w:val="12"/>
        </w:rPr>
        <w:t xml:space="preserve">., 613 </w:t>
      </w:r>
      <w:proofErr w:type="spellStart"/>
      <w:r w:rsidRPr="007A5B5F">
        <w:rPr>
          <w:rFonts w:ascii="Times New Roman" w:eastAsia="Calibri" w:hAnsi="Times New Roman" w:cs="Times New Roman"/>
          <w:sz w:val="12"/>
          <w:szCs w:val="12"/>
        </w:rPr>
        <w:t>кв.м</w:t>
      </w:r>
      <w:proofErr w:type="spellEnd"/>
      <w:r w:rsidRPr="007A5B5F">
        <w:rPr>
          <w:rFonts w:ascii="Times New Roman" w:eastAsia="Calibri" w:hAnsi="Times New Roman" w:cs="Times New Roman"/>
          <w:sz w:val="12"/>
          <w:szCs w:val="12"/>
        </w:rPr>
        <w:t>., имеются сведения об обременениях:</w:t>
      </w:r>
      <w:r w:rsidR="00D86B93">
        <w:rPr>
          <w:rFonts w:ascii="Times New Roman" w:eastAsia="Calibri" w:hAnsi="Times New Roman" w:cs="Times New Roman"/>
          <w:sz w:val="12"/>
          <w:szCs w:val="12"/>
        </w:rPr>
        <w:t xml:space="preserve"> </w:t>
      </w:r>
      <w:r w:rsidRPr="007A5B5F">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7A5B5F">
        <w:rPr>
          <w:rFonts w:ascii="Times New Roman" w:eastAsia="Calibri" w:hAnsi="Times New Roman" w:cs="Times New Roman"/>
          <w:sz w:val="12"/>
          <w:szCs w:val="12"/>
        </w:rPr>
        <w:t>Иные ограничения (обременения) прав, Постановление Администрации Сергиевского района № 110 от 01.02.2005 г., Ограничение прав на земельный участок, предусмотренные статьями 56, 56.1 Земельного кодекса РФ,</w:t>
      </w:r>
      <w:r w:rsidR="00D86B93">
        <w:rPr>
          <w:rFonts w:ascii="Times New Roman" w:eastAsia="Calibri" w:hAnsi="Times New Roman" w:cs="Times New Roman"/>
          <w:sz w:val="12"/>
          <w:szCs w:val="12"/>
        </w:rPr>
        <w:t xml:space="preserve"> </w:t>
      </w:r>
      <w:r w:rsidRPr="007A5B5F">
        <w:rPr>
          <w:rFonts w:ascii="Times New Roman" w:eastAsia="Calibri" w:hAnsi="Times New Roman" w:cs="Times New Roman"/>
          <w:sz w:val="12"/>
          <w:szCs w:val="12"/>
        </w:rPr>
        <w:t>63.31.2.17, Постановление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24.02.2009.</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Начальная цена предмета торгов: 310800,00 рублей в год.</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Шаг аукциона:</w:t>
      </w:r>
      <w:r w:rsidR="00D86B93">
        <w:rPr>
          <w:rFonts w:ascii="Times New Roman" w:eastAsia="Calibri" w:hAnsi="Times New Roman" w:cs="Times New Roman"/>
          <w:sz w:val="12"/>
          <w:szCs w:val="12"/>
        </w:rPr>
        <w:t xml:space="preserve"> </w:t>
      </w:r>
      <w:r w:rsidRPr="007A5B5F">
        <w:rPr>
          <w:rFonts w:ascii="Times New Roman" w:eastAsia="Calibri" w:hAnsi="Times New Roman" w:cs="Times New Roman"/>
          <w:sz w:val="12"/>
          <w:szCs w:val="12"/>
        </w:rPr>
        <w:t>9324,00 рублей.</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Сумма задатка: 310800,00 рублей.</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Срок аренды - 10 лет</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 xml:space="preserve">Согласно Правил землепользования и застройки сельского поселения Светлодольск </w:t>
      </w:r>
      <w:proofErr w:type="spellStart"/>
      <w:r w:rsidRPr="007A5B5F">
        <w:rPr>
          <w:rFonts w:ascii="Times New Roman" w:eastAsia="Calibri" w:hAnsi="Times New Roman" w:cs="Times New Roman"/>
          <w:sz w:val="12"/>
          <w:szCs w:val="12"/>
        </w:rPr>
        <w:t>м.р</w:t>
      </w:r>
      <w:proofErr w:type="spellEnd"/>
      <w:r w:rsidRPr="007A5B5F">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7A5B5F">
        <w:rPr>
          <w:rFonts w:ascii="Times New Roman" w:eastAsia="Calibri" w:hAnsi="Times New Roman" w:cs="Times New Roman"/>
          <w:sz w:val="12"/>
          <w:szCs w:val="12"/>
        </w:rPr>
        <w:t>с.п</w:t>
      </w:r>
      <w:proofErr w:type="spellEnd"/>
      <w:r w:rsidRPr="007A5B5F">
        <w:rPr>
          <w:rFonts w:ascii="Times New Roman" w:eastAsia="Calibri" w:hAnsi="Times New Roman" w:cs="Times New Roman"/>
          <w:sz w:val="12"/>
          <w:szCs w:val="12"/>
        </w:rPr>
        <w:t xml:space="preserve">. Светлодольск муниципального района Сергиевский Самарской области №29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Сп4, минимальная площадь земельного участка – 400 </w:t>
      </w:r>
      <w:proofErr w:type="spellStart"/>
      <w:r w:rsidRPr="007A5B5F">
        <w:rPr>
          <w:rFonts w:ascii="Times New Roman" w:eastAsia="Calibri" w:hAnsi="Times New Roman" w:cs="Times New Roman"/>
          <w:sz w:val="12"/>
          <w:szCs w:val="12"/>
        </w:rPr>
        <w:t>кв.м</w:t>
      </w:r>
      <w:proofErr w:type="spellEnd"/>
      <w:r w:rsidRPr="007A5B5F">
        <w:rPr>
          <w:rFonts w:ascii="Times New Roman" w:eastAsia="Calibri" w:hAnsi="Times New Roman" w:cs="Times New Roman"/>
          <w:sz w:val="12"/>
          <w:szCs w:val="12"/>
        </w:rPr>
        <w:t>., предельная высота зданий, строений, сооружений – 22,5 м., минимальный отступ от границ земельных участков до зданий, строений, сооружений – 1 м.</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 xml:space="preserve">Технические условия подключения объекта, к сетям инженерно-технического обеспечения проектируемого объекта в границах земельного участка, расположенного по адресу: Самарская область, Сергиевский район, на землях Администрации </w:t>
      </w:r>
      <w:proofErr w:type="spellStart"/>
      <w:r w:rsidRPr="007A5B5F">
        <w:rPr>
          <w:rFonts w:ascii="Times New Roman" w:eastAsia="Calibri" w:hAnsi="Times New Roman" w:cs="Times New Roman"/>
          <w:sz w:val="12"/>
          <w:szCs w:val="12"/>
        </w:rPr>
        <w:t>Светлодольской</w:t>
      </w:r>
      <w:proofErr w:type="spellEnd"/>
      <w:r w:rsidRPr="007A5B5F">
        <w:rPr>
          <w:rFonts w:ascii="Times New Roman" w:eastAsia="Calibri" w:hAnsi="Times New Roman" w:cs="Times New Roman"/>
          <w:sz w:val="12"/>
          <w:szCs w:val="12"/>
        </w:rPr>
        <w:t xml:space="preserve"> волости, в границах СПК/артель/«Победа».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На основании сведений вх.№468 от 29.08.2017г. акционерного общества «Самарская сетевая компания» технологическое присоединение проектируемого объекта капитального строительства к сетям АО «Самарская сетевая компания» возможно. 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В соответствии с приказами:</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1. 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 xml:space="preserve">2. Министерства энергетики и жилищно-коммунального хозяйства Самарской области от 28.12.2016г. №830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подающим заявку на технологическое присоединение </w:t>
      </w:r>
      <w:proofErr w:type="spellStart"/>
      <w:r w:rsidRPr="007A5B5F">
        <w:rPr>
          <w:rFonts w:ascii="Times New Roman" w:eastAsia="Calibri" w:hAnsi="Times New Roman" w:cs="Times New Roman"/>
          <w:sz w:val="12"/>
          <w:szCs w:val="12"/>
        </w:rPr>
        <w:t>энергопринимающих</w:t>
      </w:r>
      <w:proofErr w:type="spellEnd"/>
      <w:r w:rsidRPr="007A5B5F">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7A5B5F" w:rsidRPr="007A5B5F" w:rsidRDefault="007A5B5F" w:rsidP="007A5B5F">
      <w:pPr>
        <w:tabs>
          <w:tab w:val="left" w:pos="284"/>
        </w:tabs>
        <w:spacing w:after="0" w:line="240" w:lineRule="auto"/>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_____________________________</w:t>
      </w:r>
      <w:r>
        <w:rPr>
          <w:rFonts w:ascii="Times New Roman" w:eastAsia="Calibri" w:hAnsi="Times New Roman" w:cs="Times New Roman"/>
          <w:sz w:val="12"/>
          <w:szCs w:val="12"/>
        </w:rPr>
        <w:t>___________________________</w:t>
      </w:r>
      <w:r w:rsidRPr="007A5B5F">
        <w:rPr>
          <w:rFonts w:ascii="Times New Roman" w:eastAsia="Calibri" w:hAnsi="Times New Roman" w:cs="Times New Roman"/>
          <w:sz w:val="12"/>
          <w:szCs w:val="12"/>
        </w:rPr>
        <w:t>________________________________________________________________</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На основании сведений №1053 от 25.09.2017г. Общества с ограниченной ответственностью «Сервисная Коммунальная Компания» возможность подключения проектируемого объекта капитального строительства к сетям инженерно-технического обеспечения отсутствует.</w:t>
      </w:r>
    </w:p>
    <w:p w:rsidR="00E777E9" w:rsidRDefault="007A5B5F" w:rsidP="00E777E9">
      <w:pPr>
        <w:tabs>
          <w:tab w:val="left" w:pos="284"/>
        </w:tabs>
        <w:spacing w:after="0" w:line="240" w:lineRule="auto"/>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w:t>
      </w:r>
      <w:r w:rsidR="00E777E9">
        <w:rPr>
          <w:rFonts w:ascii="Times New Roman" w:eastAsia="Calibri" w:hAnsi="Times New Roman" w:cs="Times New Roman"/>
          <w:sz w:val="12"/>
          <w:szCs w:val="12"/>
        </w:rPr>
        <w:t>___________________________</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В соответствии с письмом №01-07/504 от 10.08.2017г. Общества с ограниченной ответственностью «</w:t>
      </w:r>
      <w:proofErr w:type="spellStart"/>
      <w:r w:rsidRPr="007A5B5F">
        <w:rPr>
          <w:rFonts w:ascii="Times New Roman" w:eastAsia="Calibri" w:hAnsi="Times New Roman" w:cs="Times New Roman"/>
          <w:sz w:val="12"/>
          <w:szCs w:val="12"/>
        </w:rPr>
        <w:t>Средневолжская</w:t>
      </w:r>
      <w:proofErr w:type="spellEnd"/>
      <w:r w:rsidRPr="007A5B5F">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объекта капитального строительства «Размещение свалок и полигонов твердых бытовых отходов», с максимальным расходом газа 200 </w:t>
      </w:r>
      <w:proofErr w:type="spellStart"/>
      <w:r w:rsidRPr="007A5B5F">
        <w:rPr>
          <w:rFonts w:ascii="Times New Roman" w:eastAsia="Calibri" w:hAnsi="Times New Roman" w:cs="Times New Roman"/>
          <w:sz w:val="12"/>
          <w:szCs w:val="12"/>
        </w:rPr>
        <w:t>м.куб</w:t>
      </w:r>
      <w:proofErr w:type="spellEnd"/>
      <w:r w:rsidRPr="007A5B5F">
        <w:rPr>
          <w:rFonts w:ascii="Times New Roman" w:eastAsia="Calibri" w:hAnsi="Times New Roman" w:cs="Times New Roman"/>
          <w:sz w:val="12"/>
          <w:szCs w:val="12"/>
        </w:rPr>
        <w:t>./час имеется от подземного стального газопровода высокого давления Ø50 мм.</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 xml:space="preserve">Предварительный размер платы за подключение (технологическое присоединение) на 2017г. вышеуказанного объекта с общим расходом газа не более 200 </w:t>
      </w:r>
      <w:proofErr w:type="spellStart"/>
      <w:r w:rsidRPr="007A5B5F">
        <w:rPr>
          <w:rFonts w:ascii="Times New Roman" w:eastAsia="Calibri" w:hAnsi="Times New Roman" w:cs="Times New Roman"/>
          <w:sz w:val="12"/>
          <w:szCs w:val="12"/>
        </w:rPr>
        <w:t>м.куб</w:t>
      </w:r>
      <w:proofErr w:type="spellEnd"/>
      <w:r w:rsidRPr="007A5B5F">
        <w:rPr>
          <w:rFonts w:ascii="Times New Roman" w:eastAsia="Calibri" w:hAnsi="Times New Roman" w:cs="Times New Roman"/>
          <w:sz w:val="12"/>
          <w:szCs w:val="12"/>
        </w:rPr>
        <w:t>/час и общей протяженностью сети газораспределения около 300 м определяется исходя из стандартизированных тарифных ставок, утвержденных приказом Министерства энергетики и жилищно-коммунального хозяйства Самарской области от 01.12.2016г. №478 и составит 1500000 рублей, в том числе НДС.</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Мероприятия по подключению (технологическому присоединению) должны быть осуществлены в срок от 12 до 36 месяцев с момента заключения договора о подключении (технологическом присоединении), срок действия технических условий – 3 года.</w:t>
      </w:r>
    </w:p>
    <w:p w:rsidR="007A5B5F" w:rsidRPr="007A5B5F" w:rsidRDefault="007A5B5F" w:rsidP="00E777E9">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 xml:space="preserve">Кроме того, в соответствии с п. 14 правил определения и представления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№83 и п.58 правил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30.12.2013г. «1314 необходимо получить заключение о технической возможности подключения вышеуказанного объекта капитального строительства от газотранспортной организации, владеющей технологически связанными сетями – ООО «Газпром </w:t>
      </w:r>
      <w:proofErr w:type="spellStart"/>
      <w:r w:rsidRPr="007A5B5F">
        <w:rPr>
          <w:rFonts w:ascii="Times New Roman" w:eastAsia="Calibri" w:hAnsi="Times New Roman" w:cs="Times New Roman"/>
          <w:sz w:val="12"/>
          <w:szCs w:val="12"/>
        </w:rPr>
        <w:t>тран</w:t>
      </w:r>
      <w:r w:rsidR="00E777E9">
        <w:rPr>
          <w:rFonts w:ascii="Times New Roman" w:eastAsia="Calibri" w:hAnsi="Times New Roman" w:cs="Times New Roman"/>
          <w:sz w:val="12"/>
          <w:szCs w:val="12"/>
        </w:rPr>
        <w:t>сгаз</w:t>
      </w:r>
      <w:proofErr w:type="spellEnd"/>
      <w:r w:rsidR="00E777E9">
        <w:rPr>
          <w:rFonts w:ascii="Times New Roman" w:eastAsia="Calibri" w:hAnsi="Times New Roman" w:cs="Times New Roman"/>
          <w:sz w:val="12"/>
          <w:szCs w:val="12"/>
        </w:rPr>
        <w:t xml:space="preserve"> Самара».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b/>
          <w:i/>
          <w:sz w:val="12"/>
          <w:szCs w:val="12"/>
        </w:rPr>
      </w:pPr>
      <w:r w:rsidRPr="007A5B5F">
        <w:rPr>
          <w:rFonts w:ascii="Times New Roman" w:eastAsia="Calibri" w:hAnsi="Times New Roman" w:cs="Times New Roman"/>
          <w:b/>
          <w:i/>
          <w:sz w:val="12"/>
          <w:szCs w:val="12"/>
        </w:rPr>
        <w:t xml:space="preserve">Заявки на участие в аукционе принимаются ежедневно в рабочие дни с 29 января 2018г. по 26 февраля 2018г. (выходные дни: суббота, воскресенье), с 9 </w:t>
      </w:r>
      <w:r w:rsidRPr="007A5B5F">
        <w:rPr>
          <w:rFonts w:ascii="Times New Roman" w:eastAsia="Calibri" w:hAnsi="Times New Roman" w:cs="Times New Roman"/>
          <w:b/>
          <w:i/>
          <w:sz w:val="12"/>
          <w:szCs w:val="12"/>
          <w:vertAlign w:val="superscript"/>
        </w:rPr>
        <w:t xml:space="preserve">00 </w:t>
      </w:r>
      <w:r w:rsidRPr="007A5B5F">
        <w:rPr>
          <w:rFonts w:ascii="Times New Roman" w:eastAsia="Calibri" w:hAnsi="Times New Roman" w:cs="Times New Roman"/>
          <w:b/>
          <w:i/>
          <w:sz w:val="12"/>
          <w:szCs w:val="12"/>
        </w:rPr>
        <w:t xml:space="preserve">до 16 </w:t>
      </w:r>
      <w:r w:rsidRPr="007A5B5F">
        <w:rPr>
          <w:rFonts w:ascii="Times New Roman" w:eastAsia="Calibri" w:hAnsi="Times New Roman" w:cs="Times New Roman"/>
          <w:b/>
          <w:i/>
          <w:sz w:val="12"/>
          <w:szCs w:val="12"/>
          <w:vertAlign w:val="superscript"/>
        </w:rPr>
        <w:t>00</w:t>
      </w:r>
      <w:r w:rsidRPr="007A5B5F">
        <w:rPr>
          <w:rFonts w:ascii="Times New Roman" w:eastAsia="Calibri" w:hAnsi="Times New Roman" w:cs="Times New Roman"/>
          <w:b/>
          <w:i/>
          <w:sz w:val="12"/>
          <w:szCs w:val="12"/>
        </w:rPr>
        <w:t xml:space="preserve"> ч. (перерыв с 12 </w:t>
      </w:r>
      <w:r w:rsidRPr="007A5B5F">
        <w:rPr>
          <w:rFonts w:ascii="Times New Roman" w:eastAsia="Calibri" w:hAnsi="Times New Roman" w:cs="Times New Roman"/>
          <w:b/>
          <w:i/>
          <w:sz w:val="12"/>
          <w:szCs w:val="12"/>
          <w:vertAlign w:val="superscript"/>
        </w:rPr>
        <w:t>00</w:t>
      </w:r>
      <w:r w:rsidRPr="007A5B5F">
        <w:rPr>
          <w:rFonts w:ascii="Times New Roman" w:eastAsia="Calibri" w:hAnsi="Times New Roman" w:cs="Times New Roman"/>
          <w:b/>
          <w:i/>
          <w:sz w:val="12"/>
          <w:szCs w:val="12"/>
        </w:rPr>
        <w:t xml:space="preserve"> до 13 </w:t>
      </w:r>
      <w:r w:rsidRPr="007A5B5F">
        <w:rPr>
          <w:rFonts w:ascii="Times New Roman" w:eastAsia="Calibri" w:hAnsi="Times New Roman" w:cs="Times New Roman"/>
          <w:b/>
          <w:i/>
          <w:sz w:val="12"/>
          <w:szCs w:val="12"/>
          <w:vertAlign w:val="superscript"/>
        </w:rPr>
        <w:t>00</w:t>
      </w:r>
      <w:r w:rsidRPr="007A5B5F">
        <w:rPr>
          <w:rFonts w:ascii="Times New Roman" w:eastAsia="Calibri" w:hAnsi="Times New Roman" w:cs="Times New Roman"/>
          <w:b/>
          <w:i/>
          <w:sz w:val="12"/>
          <w:szCs w:val="12"/>
        </w:rPr>
        <w:t>) в отделе приватизации и торгов Комитета по управлению муниципальным имуществом</w:t>
      </w:r>
      <w:r w:rsidR="00D86B93">
        <w:rPr>
          <w:rFonts w:ascii="Times New Roman" w:eastAsia="Calibri" w:hAnsi="Times New Roman" w:cs="Times New Roman"/>
          <w:b/>
          <w:i/>
          <w:sz w:val="12"/>
          <w:szCs w:val="12"/>
        </w:rPr>
        <w:t xml:space="preserve"> </w:t>
      </w:r>
      <w:r w:rsidRPr="007A5B5F">
        <w:rPr>
          <w:rFonts w:ascii="Times New Roman" w:eastAsia="Calibri" w:hAnsi="Times New Roman" w:cs="Times New Roman"/>
          <w:b/>
          <w:i/>
          <w:sz w:val="12"/>
          <w:szCs w:val="12"/>
        </w:rPr>
        <w:t>муниципального района Сергиевский, по адресу: Самарская область, Сергиевский район, с. Сергиевск, ул. Ленина, д. 15А, кабинет № 10 (тел. 8-84655-2-21-91).</w:t>
      </w:r>
    </w:p>
    <w:p w:rsidR="007A5B5F" w:rsidRPr="00E777E9" w:rsidRDefault="007A5B5F" w:rsidP="00E777E9">
      <w:pPr>
        <w:tabs>
          <w:tab w:val="left" w:pos="284"/>
        </w:tabs>
        <w:spacing w:after="0" w:line="240" w:lineRule="auto"/>
        <w:ind w:firstLine="284"/>
        <w:jc w:val="both"/>
        <w:rPr>
          <w:rFonts w:ascii="Times New Roman" w:eastAsia="Calibri" w:hAnsi="Times New Roman" w:cs="Times New Roman"/>
          <w:b/>
          <w:i/>
          <w:sz w:val="12"/>
          <w:szCs w:val="12"/>
        </w:rPr>
      </w:pPr>
      <w:r w:rsidRPr="007A5B5F">
        <w:rPr>
          <w:rFonts w:ascii="Times New Roman" w:eastAsia="Calibri" w:hAnsi="Times New Roman" w:cs="Times New Roman"/>
          <w:b/>
          <w:i/>
          <w:sz w:val="12"/>
          <w:szCs w:val="12"/>
        </w:rPr>
        <w:lastRenderedPageBreak/>
        <w:t>Дата определения участни</w:t>
      </w:r>
      <w:r w:rsidR="00E777E9">
        <w:rPr>
          <w:rFonts w:ascii="Times New Roman" w:eastAsia="Calibri" w:hAnsi="Times New Roman" w:cs="Times New Roman"/>
          <w:b/>
          <w:i/>
          <w:sz w:val="12"/>
          <w:szCs w:val="12"/>
        </w:rPr>
        <w:t>ков аукциона: 28 февраля 2018г.</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b/>
          <w:sz w:val="12"/>
          <w:szCs w:val="12"/>
        </w:rPr>
      </w:pPr>
      <w:r w:rsidRPr="007A5B5F">
        <w:rPr>
          <w:rFonts w:ascii="Times New Roman" w:eastAsia="Calibri" w:hAnsi="Times New Roman" w:cs="Times New Roman"/>
          <w:b/>
          <w:sz w:val="12"/>
          <w:szCs w:val="12"/>
        </w:rPr>
        <w:t>Для участия в аукционе заявители представляют следующие документы:</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b/>
          <w:sz w:val="12"/>
          <w:szCs w:val="12"/>
        </w:rPr>
        <w:t>1.</w:t>
      </w:r>
      <w:r w:rsidRPr="007A5B5F">
        <w:rPr>
          <w:rFonts w:ascii="Times New Roman" w:eastAsia="Calibri" w:hAnsi="Times New Roman" w:cs="Times New Roman"/>
          <w:sz w:val="12"/>
          <w:szCs w:val="12"/>
        </w:rPr>
        <w:t xml:space="preserve">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b/>
          <w:sz w:val="12"/>
          <w:szCs w:val="12"/>
        </w:rPr>
        <w:t xml:space="preserve">2. </w:t>
      </w:r>
      <w:r w:rsidRPr="007A5B5F">
        <w:rPr>
          <w:rFonts w:ascii="Times New Roman" w:eastAsia="Calibri" w:hAnsi="Times New Roman" w:cs="Times New Roman"/>
          <w:sz w:val="12"/>
          <w:szCs w:val="12"/>
        </w:rPr>
        <w:t>Копии документов, удостоверяющих личность (для физических лиц).</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b/>
          <w:sz w:val="12"/>
          <w:szCs w:val="12"/>
        </w:rPr>
        <w:t>3</w:t>
      </w:r>
      <w:r w:rsidRPr="007A5B5F">
        <w:rPr>
          <w:rFonts w:ascii="Times New Roman" w:eastAsia="Calibri" w:hAnsi="Times New Roman" w:cs="Times New Roman"/>
          <w:sz w:val="12"/>
          <w:szCs w:val="12"/>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b/>
          <w:sz w:val="12"/>
          <w:szCs w:val="12"/>
        </w:rPr>
        <w:t>4.</w:t>
      </w:r>
      <w:r w:rsidRPr="007A5B5F">
        <w:rPr>
          <w:rFonts w:ascii="Times New Roman" w:eastAsia="Calibri" w:hAnsi="Times New Roman" w:cs="Times New Roman"/>
          <w:sz w:val="12"/>
          <w:szCs w:val="12"/>
        </w:rPr>
        <w:t xml:space="preserve"> Документы, подтверждающие внесение задатка.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b/>
          <w:sz w:val="12"/>
          <w:szCs w:val="12"/>
        </w:rPr>
      </w:pPr>
      <w:r w:rsidRPr="007A5B5F">
        <w:rPr>
          <w:rFonts w:ascii="Times New Roman" w:eastAsia="Calibri" w:hAnsi="Times New Roman" w:cs="Times New Roman"/>
          <w:b/>
          <w:sz w:val="12"/>
          <w:szCs w:val="12"/>
        </w:rPr>
        <w:t>Основаниями не допуска заявителя к участию в аукционе являются:</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 xml:space="preserve">2) </w:t>
      </w:r>
      <w:proofErr w:type="spellStart"/>
      <w:r w:rsidRPr="007A5B5F">
        <w:rPr>
          <w:rFonts w:ascii="Times New Roman" w:eastAsia="Calibri" w:hAnsi="Times New Roman" w:cs="Times New Roman"/>
          <w:sz w:val="12"/>
          <w:szCs w:val="12"/>
        </w:rPr>
        <w:t>непоступление</w:t>
      </w:r>
      <w:proofErr w:type="spellEnd"/>
      <w:r w:rsidRPr="007A5B5F">
        <w:rPr>
          <w:rFonts w:ascii="Times New Roman" w:eastAsia="Calibri" w:hAnsi="Times New Roman" w:cs="Times New Roman"/>
          <w:sz w:val="12"/>
          <w:szCs w:val="12"/>
        </w:rPr>
        <w:t xml:space="preserve"> задатка на дату рассмотрения заявок на участие в аукционе;</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b/>
          <w:sz w:val="12"/>
          <w:szCs w:val="12"/>
        </w:rPr>
      </w:pPr>
      <w:r w:rsidRPr="007A5B5F">
        <w:rPr>
          <w:rFonts w:ascii="Times New Roman" w:eastAsia="Calibri" w:hAnsi="Times New Roman" w:cs="Times New Roman"/>
          <w:b/>
          <w:sz w:val="12"/>
          <w:szCs w:val="12"/>
        </w:rPr>
        <w:t>Порядок проведения аукциона.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1. Аукцион проводится в указанном в извещении о проведении аукциона месте, в соответствующие день и час.</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bookmarkStart w:id="1" w:name="sub_23"/>
      <w:bookmarkEnd w:id="1"/>
      <w:r w:rsidRPr="007A5B5F">
        <w:rPr>
          <w:rFonts w:ascii="Times New Roman" w:eastAsia="Calibri" w:hAnsi="Times New Roman" w:cs="Times New Roman"/>
          <w:sz w:val="12"/>
          <w:szCs w:val="12"/>
        </w:rPr>
        <w:t>2. Аукцион проводится в следующем порядке:</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а) аукцион ведет аукционист;</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w:t>
      </w:r>
      <w:r w:rsidR="00D86B93">
        <w:rPr>
          <w:rFonts w:ascii="Times New Roman" w:eastAsia="Calibri" w:hAnsi="Times New Roman" w:cs="Times New Roman"/>
          <w:sz w:val="12"/>
          <w:szCs w:val="12"/>
        </w:rPr>
        <w:t xml:space="preserve"> </w:t>
      </w:r>
      <w:r w:rsidRPr="007A5B5F">
        <w:rPr>
          <w:rFonts w:ascii="Times New Roman" w:eastAsia="Calibri" w:hAnsi="Times New Roman" w:cs="Times New Roman"/>
          <w:sz w:val="12"/>
          <w:szCs w:val="12"/>
        </w:rPr>
        <w:t>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w:t>
      </w:r>
      <w:r w:rsidR="00D86B93">
        <w:rPr>
          <w:rFonts w:ascii="Times New Roman" w:eastAsia="Calibri" w:hAnsi="Times New Roman" w:cs="Times New Roman"/>
          <w:sz w:val="12"/>
          <w:szCs w:val="12"/>
        </w:rPr>
        <w:t xml:space="preserve"> </w:t>
      </w:r>
      <w:r w:rsidRPr="007A5B5F">
        <w:rPr>
          <w:rFonts w:ascii="Times New Roman" w:eastAsia="Calibri" w:hAnsi="Times New Roman" w:cs="Times New Roman"/>
          <w:sz w:val="12"/>
          <w:szCs w:val="12"/>
        </w:rPr>
        <w:t>3 раза.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Если после троекратного объявления очередной цены или размера арендной платы</w:t>
      </w:r>
      <w:r w:rsidR="00D86B93">
        <w:rPr>
          <w:rFonts w:ascii="Times New Roman" w:eastAsia="Calibri" w:hAnsi="Times New Roman" w:cs="Times New Roman"/>
          <w:sz w:val="12"/>
          <w:szCs w:val="12"/>
        </w:rPr>
        <w:t xml:space="preserve"> </w:t>
      </w:r>
      <w:r w:rsidRPr="007A5B5F">
        <w:rPr>
          <w:rFonts w:ascii="Times New Roman" w:eastAsia="Calibri" w:hAnsi="Times New Roman" w:cs="Times New Roman"/>
          <w:sz w:val="12"/>
          <w:szCs w:val="12"/>
        </w:rPr>
        <w:t>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е)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b/>
          <w:sz w:val="12"/>
          <w:szCs w:val="12"/>
        </w:rPr>
        <w:t>Аукцион</w:t>
      </w:r>
      <w:r w:rsidRPr="007A5B5F">
        <w:rPr>
          <w:rFonts w:ascii="Times New Roman" w:eastAsia="Calibri" w:hAnsi="Times New Roman" w:cs="Times New Roman"/>
          <w:sz w:val="12"/>
          <w:szCs w:val="12"/>
        </w:rPr>
        <w:t xml:space="preserve"> </w:t>
      </w:r>
      <w:r w:rsidRPr="007A5B5F">
        <w:rPr>
          <w:rFonts w:ascii="Times New Roman" w:eastAsia="Calibri" w:hAnsi="Times New Roman" w:cs="Times New Roman"/>
          <w:b/>
          <w:sz w:val="12"/>
          <w:szCs w:val="12"/>
        </w:rPr>
        <w:t>признается не состоявшимся</w:t>
      </w:r>
      <w:r w:rsidRPr="007A5B5F">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7A5B5F" w:rsidRP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b/>
          <w:i/>
          <w:sz w:val="12"/>
          <w:szCs w:val="12"/>
        </w:rPr>
        <w:t>Банковские реквизиты для внесения задатка</w:t>
      </w:r>
      <w:r w:rsidRPr="007A5B5F">
        <w:rPr>
          <w:rFonts w:ascii="Times New Roman" w:eastAsia="Calibri" w:hAnsi="Times New Roman" w:cs="Times New Roman"/>
          <w:b/>
          <w:sz w:val="12"/>
          <w:szCs w:val="12"/>
        </w:rPr>
        <w:t>:</w:t>
      </w:r>
      <w:r w:rsidRPr="007A5B5F">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60811105013050000120, ОКТМО 36638430 (Светлодольск),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по продаже права на заключение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7A5B5F" w:rsidRDefault="007A5B5F" w:rsidP="007A5B5F">
      <w:pPr>
        <w:tabs>
          <w:tab w:val="left" w:pos="284"/>
        </w:tabs>
        <w:spacing w:after="0" w:line="240" w:lineRule="auto"/>
        <w:ind w:firstLine="284"/>
        <w:jc w:val="both"/>
        <w:rPr>
          <w:rFonts w:ascii="Times New Roman" w:eastAsia="Calibri" w:hAnsi="Times New Roman" w:cs="Times New Roman"/>
          <w:sz w:val="12"/>
          <w:szCs w:val="12"/>
        </w:rPr>
      </w:pPr>
      <w:r w:rsidRPr="007A5B5F">
        <w:rPr>
          <w:rFonts w:ascii="Times New Roman" w:eastAsia="Calibri" w:hAnsi="Times New Roman" w:cs="Times New Roman"/>
          <w:sz w:val="12"/>
          <w:szCs w:val="12"/>
        </w:rPr>
        <w:t>С техническими условиями можно ознакомиться в извещении о проведении аукциона.</w:t>
      </w:r>
    </w:p>
    <w:p w:rsidR="006116B0" w:rsidRDefault="006116B0" w:rsidP="004E27CC">
      <w:pPr>
        <w:tabs>
          <w:tab w:val="left" w:pos="284"/>
        </w:tabs>
        <w:spacing w:after="0" w:line="240" w:lineRule="auto"/>
        <w:rPr>
          <w:rFonts w:ascii="Times New Roman" w:eastAsia="Calibri" w:hAnsi="Times New Roman" w:cs="Times New Roman"/>
          <w:b/>
          <w:sz w:val="12"/>
          <w:szCs w:val="12"/>
        </w:rPr>
      </w:pPr>
    </w:p>
    <w:p w:rsidR="00E777E9" w:rsidRDefault="00E777E9" w:rsidP="00E777E9">
      <w:pPr>
        <w:tabs>
          <w:tab w:val="left" w:pos="284"/>
        </w:tabs>
        <w:spacing w:after="0" w:line="240" w:lineRule="auto"/>
        <w:jc w:val="center"/>
        <w:rPr>
          <w:rFonts w:ascii="Times New Roman" w:eastAsia="Calibri" w:hAnsi="Times New Roman" w:cs="Times New Roman"/>
          <w:b/>
          <w:sz w:val="12"/>
          <w:szCs w:val="12"/>
        </w:rPr>
      </w:pPr>
      <w:r w:rsidRPr="00E777E9">
        <w:rPr>
          <w:rFonts w:ascii="Times New Roman" w:eastAsia="Calibri" w:hAnsi="Times New Roman" w:cs="Times New Roman"/>
          <w:b/>
          <w:sz w:val="12"/>
          <w:szCs w:val="12"/>
        </w:rPr>
        <w:t>Проект договора аренды земельного участка</w:t>
      </w:r>
    </w:p>
    <w:p w:rsidR="00E777E9" w:rsidRPr="00E777E9" w:rsidRDefault="00E777E9" w:rsidP="00E777E9">
      <w:pPr>
        <w:tabs>
          <w:tab w:val="left" w:pos="284"/>
        </w:tabs>
        <w:spacing w:after="0" w:line="240" w:lineRule="auto"/>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с</w:t>
      </w:r>
      <w:r>
        <w:rPr>
          <w:rFonts w:ascii="Times New Roman" w:eastAsia="Calibri" w:hAnsi="Times New Roman" w:cs="Times New Roman"/>
          <w:sz w:val="12"/>
          <w:szCs w:val="12"/>
        </w:rPr>
        <w:t>ело Сергиевск Самарской области</w:t>
      </w:r>
      <w:r w:rsidR="00D86B93">
        <w:rPr>
          <w:rFonts w:ascii="Times New Roman" w:eastAsia="Calibri" w:hAnsi="Times New Roman" w:cs="Times New Roman"/>
          <w:sz w:val="12"/>
          <w:szCs w:val="12"/>
        </w:rPr>
        <w:t xml:space="preserve">           </w:t>
      </w:r>
      <w:r w:rsidR="004E27CC">
        <w:rPr>
          <w:rFonts w:ascii="Times New Roman" w:eastAsia="Calibri" w:hAnsi="Times New Roman" w:cs="Times New Roman"/>
          <w:sz w:val="12"/>
          <w:szCs w:val="12"/>
        </w:rPr>
        <w:t xml:space="preserve">                                                                                                                              </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Дата заключения договора</w:t>
      </w:r>
    </w:p>
    <w:p w:rsidR="00E777E9" w:rsidRPr="00E777E9" w:rsidRDefault="00E777E9" w:rsidP="00E777E9">
      <w:pPr>
        <w:tabs>
          <w:tab w:val="left" w:pos="284"/>
        </w:tabs>
        <w:spacing w:after="0" w:line="240" w:lineRule="auto"/>
        <w:jc w:val="both"/>
        <w:rPr>
          <w:rFonts w:ascii="Times New Roman" w:eastAsia="Calibri" w:hAnsi="Times New Roman" w:cs="Times New Roman"/>
          <w:sz w:val="12"/>
          <w:szCs w:val="12"/>
        </w:rPr>
      </w:pP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lastRenderedPageBreak/>
        <w:t xml:space="preserve">Муниципальное образование – муниципальный район Сергиевский Самарской области, именуемое в дальнейшем </w:t>
      </w:r>
      <w:r w:rsidRPr="00E777E9">
        <w:rPr>
          <w:rFonts w:ascii="Times New Roman" w:eastAsia="Calibri" w:hAnsi="Times New Roman" w:cs="Times New Roman"/>
          <w:i/>
          <w:sz w:val="12"/>
          <w:szCs w:val="12"/>
        </w:rPr>
        <w:t>«Арендодатель», в лице __</w:t>
      </w:r>
      <w:r>
        <w:rPr>
          <w:rFonts w:ascii="Times New Roman" w:eastAsia="Calibri" w:hAnsi="Times New Roman" w:cs="Times New Roman"/>
          <w:i/>
          <w:sz w:val="12"/>
          <w:szCs w:val="12"/>
        </w:rPr>
        <w:t>______</w:t>
      </w:r>
      <w:r w:rsidRPr="00E777E9">
        <w:rPr>
          <w:rFonts w:ascii="Times New Roman" w:eastAsia="Calibri" w:hAnsi="Times New Roman" w:cs="Times New Roman"/>
          <w:i/>
          <w:sz w:val="12"/>
          <w:szCs w:val="12"/>
        </w:rPr>
        <w:t>__</w:t>
      </w:r>
      <w:r w:rsidRPr="00E777E9">
        <w:rPr>
          <w:rFonts w:ascii="Times New Roman" w:eastAsia="Calibri" w:hAnsi="Times New Roman" w:cs="Times New Roman"/>
          <w:sz w:val="12"/>
          <w:szCs w:val="12"/>
        </w:rPr>
        <w:t xml:space="preserve"> с одной стороны, и</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b/>
          <w:sz w:val="12"/>
          <w:szCs w:val="12"/>
        </w:rPr>
        <w:t>__________</w:t>
      </w:r>
      <w:r>
        <w:rPr>
          <w:rFonts w:ascii="Times New Roman" w:eastAsia="Calibri" w:hAnsi="Times New Roman" w:cs="Times New Roman"/>
          <w:b/>
          <w:sz w:val="12"/>
          <w:szCs w:val="12"/>
        </w:rPr>
        <w:t>_</w:t>
      </w:r>
      <w:r w:rsidRPr="00E777E9">
        <w:rPr>
          <w:rFonts w:ascii="Times New Roman" w:eastAsia="Calibri" w:hAnsi="Times New Roman" w:cs="Times New Roman"/>
          <w:b/>
          <w:sz w:val="12"/>
          <w:szCs w:val="12"/>
        </w:rPr>
        <w:t>_</w:t>
      </w:r>
      <w:r w:rsidRPr="00E777E9">
        <w:rPr>
          <w:rFonts w:ascii="Times New Roman" w:eastAsia="Calibri" w:hAnsi="Times New Roman" w:cs="Times New Roman"/>
          <w:sz w:val="12"/>
          <w:szCs w:val="12"/>
        </w:rPr>
        <w:t xml:space="preserve">, именуемый в дальнейшем </w:t>
      </w:r>
      <w:r w:rsidRPr="00E777E9">
        <w:rPr>
          <w:rFonts w:ascii="Times New Roman" w:eastAsia="Calibri" w:hAnsi="Times New Roman" w:cs="Times New Roman"/>
          <w:i/>
          <w:sz w:val="12"/>
          <w:szCs w:val="12"/>
        </w:rPr>
        <w:t>«Арендатор»,</w:t>
      </w:r>
      <w:r w:rsidRPr="00E777E9">
        <w:rPr>
          <w:rFonts w:ascii="Times New Roman" w:eastAsia="Calibri" w:hAnsi="Times New Roman" w:cs="Times New Roman"/>
          <w:sz w:val="12"/>
          <w:szCs w:val="12"/>
        </w:rPr>
        <w:t xml:space="preserve"> с</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другой</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стороны,</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заключили</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настоящий</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договор</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о</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нижеследующем:</w:t>
      </w:r>
    </w:p>
    <w:p w:rsidR="00E777E9" w:rsidRPr="00E777E9" w:rsidRDefault="00E777E9" w:rsidP="00E777E9">
      <w:pPr>
        <w:tabs>
          <w:tab w:val="left" w:pos="284"/>
        </w:tabs>
        <w:spacing w:after="0" w:line="240" w:lineRule="auto"/>
        <w:ind w:left="360"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E777E9">
        <w:rPr>
          <w:rFonts w:ascii="Times New Roman" w:eastAsia="Calibri" w:hAnsi="Times New Roman" w:cs="Times New Roman"/>
          <w:b/>
          <w:sz w:val="12"/>
          <w:szCs w:val="12"/>
        </w:rPr>
        <w:t>Предмет договора.</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1.1. "Арендодатель"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E777E9" w:rsidRPr="00E777E9" w:rsidRDefault="00E777E9" w:rsidP="00E777E9">
      <w:pPr>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E777E9">
        <w:rPr>
          <w:rFonts w:ascii="Times New Roman" w:eastAsia="Calibri" w:hAnsi="Times New Roman" w:cs="Times New Roman"/>
          <w:b/>
          <w:sz w:val="12"/>
          <w:szCs w:val="12"/>
        </w:rPr>
        <w:t>Обременения земельного участка.</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2.1. Не зарегистрированы.</w:t>
      </w:r>
    </w:p>
    <w:p w:rsidR="00E777E9" w:rsidRPr="00E777E9" w:rsidRDefault="00056E45" w:rsidP="00056E45">
      <w:pPr>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E777E9" w:rsidRPr="00E777E9">
        <w:rPr>
          <w:rFonts w:ascii="Times New Roman" w:eastAsia="Calibri" w:hAnsi="Times New Roman" w:cs="Times New Roman"/>
          <w:b/>
          <w:sz w:val="12"/>
          <w:szCs w:val="12"/>
        </w:rPr>
        <w:t>Срок договора.</w:t>
      </w:r>
    </w:p>
    <w:p w:rsidR="00E777E9" w:rsidRPr="00E777E9" w:rsidRDefault="00056E45" w:rsidP="00056E45">
      <w:pPr>
        <w:tabs>
          <w:tab w:val="left" w:pos="284"/>
        </w:tabs>
        <w:spacing w:after="0" w:line="240" w:lineRule="auto"/>
        <w:ind w:left="644"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 </w:t>
      </w:r>
      <w:r w:rsidR="00E777E9" w:rsidRPr="00E777E9">
        <w:rPr>
          <w:rFonts w:ascii="Times New Roman" w:eastAsia="Calibri" w:hAnsi="Times New Roman" w:cs="Times New Roman"/>
          <w:sz w:val="12"/>
          <w:szCs w:val="12"/>
        </w:rPr>
        <w:t>Срок аренды Участка устанавливается с _____ по _______.</w:t>
      </w:r>
    </w:p>
    <w:p w:rsidR="00E777E9" w:rsidRPr="00E777E9" w:rsidRDefault="00056E45" w:rsidP="00056E45">
      <w:pPr>
        <w:tabs>
          <w:tab w:val="left" w:pos="284"/>
        </w:tabs>
        <w:spacing w:after="0" w:line="240" w:lineRule="auto"/>
        <w:ind w:left="644"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E777E9" w:rsidRPr="00E777E9">
        <w:rPr>
          <w:rFonts w:ascii="Times New Roman" w:eastAsia="Calibri" w:hAnsi="Times New Roman" w:cs="Times New Roman"/>
          <w:sz w:val="12"/>
          <w:szCs w:val="12"/>
        </w:rPr>
        <w:t>Договор вступает в силу с даты его государственной регистрации и распространяет свое действие на отношения возникшие с _______.</w:t>
      </w:r>
    </w:p>
    <w:p w:rsidR="00E777E9" w:rsidRPr="00E777E9" w:rsidRDefault="00056E45" w:rsidP="00056E45">
      <w:pPr>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00E777E9" w:rsidRPr="00E777E9">
        <w:rPr>
          <w:rFonts w:ascii="Times New Roman" w:eastAsia="Calibri" w:hAnsi="Times New Roman" w:cs="Times New Roman"/>
          <w:b/>
          <w:sz w:val="12"/>
          <w:szCs w:val="12"/>
        </w:rPr>
        <w:t>Арендная плата.</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4.1. Размер арендной платы за земельный участок, расположенный по адресу: _____________, согласно Протокола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4.2. Ранее уплаченный задаток по договору о задатке в размере ____ рублей засчитывается в счет арендной платы. Арендная плата за период с _______ по ______ внесена Арендатором на момент заключения Договора полностью.</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Начиная с ______ арендная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60811105013050000120, ОКТМО 36638430 (Светлодольск)</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4.3. Арендная плата начисляется с _______.</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4.4.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w:t>
      </w:r>
    </w:p>
    <w:p w:rsid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4.5. Не использование Участка Арендатором не может служить основанием невнесения арендной платы.</w:t>
      </w:r>
    </w:p>
    <w:p w:rsidR="00E777E9" w:rsidRPr="00E777E9" w:rsidRDefault="00056E45" w:rsidP="00056E45">
      <w:pPr>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E777E9" w:rsidRPr="00E777E9">
        <w:rPr>
          <w:rFonts w:ascii="Times New Roman" w:eastAsia="Calibri" w:hAnsi="Times New Roman" w:cs="Times New Roman"/>
          <w:b/>
          <w:sz w:val="12"/>
          <w:szCs w:val="12"/>
        </w:rPr>
        <w:t>Права и обязанности сторон.</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 xml:space="preserve">5.1. </w:t>
      </w:r>
      <w:r w:rsidRPr="00E777E9">
        <w:rPr>
          <w:rFonts w:ascii="Times New Roman" w:eastAsia="Calibri" w:hAnsi="Times New Roman" w:cs="Times New Roman"/>
          <w:i/>
          <w:sz w:val="12"/>
          <w:szCs w:val="12"/>
        </w:rPr>
        <w:t>"Арендодатель" имеет право:</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5.2. «</w:t>
      </w:r>
      <w:r w:rsidRPr="00E777E9">
        <w:rPr>
          <w:rFonts w:ascii="Times New Roman" w:eastAsia="Calibri" w:hAnsi="Times New Roman" w:cs="Times New Roman"/>
          <w:i/>
          <w:sz w:val="12"/>
          <w:szCs w:val="12"/>
        </w:rPr>
        <w:t>Арендодатель» обязан:</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5.2.1. Выполнять в полном объеме все условия Договора.</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5.3. «Арендатор» имеет право:</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5.3.1. Использовать Участок на условиях, установленных Договором.</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5.4. «Арендатор» обязан:</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5.4.1. Выполнять в полном объеме все условия Договора.</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E777E9" w:rsidRDefault="00E777E9" w:rsidP="001C6FC6">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5.5. Арендодатель и Арендатор имеют иные права и несут иные обязанности, установленные законодательством РФ.</w:t>
      </w:r>
    </w:p>
    <w:p w:rsidR="00E777E9" w:rsidRPr="00E777E9" w:rsidRDefault="001C6FC6" w:rsidP="001C6FC6">
      <w:pPr>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00E777E9" w:rsidRPr="00E777E9">
        <w:rPr>
          <w:rFonts w:ascii="Times New Roman" w:eastAsia="Calibri" w:hAnsi="Times New Roman" w:cs="Times New Roman"/>
          <w:b/>
          <w:sz w:val="12"/>
          <w:szCs w:val="12"/>
        </w:rPr>
        <w:t>Ответственность сторон.</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6.1.</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За нарушение условий Договора Стороны несут ответственность, предусмотренную законодательством РФ.</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6.2.</w:t>
      </w:r>
      <w:r w:rsidR="00D86B93">
        <w:rPr>
          <w:rFonts w:ascii="Times New Roman" w:eastAsia="Calibri" w:hAnsi="Times New Roman" w:cs="Times New Roman"/>
          <w:sz w:val="12"/>
          <w:szCs w:val="12"/>
        </w:rPr>
        <w:t xml:space="preserve"> </w:t>
      </w:r>
      <w:r w:rsidRPr="00E777E9">
        <w:rPr>
          <w:rFonts w:ascii="Times New Roman" w:eastAsia="Calibri" w:hAnsi="Times New Roman" w:cs="Times New Roman"/>
          <w:sz w:val="12"/>
          <w:szCs w:val="12"/>
        </w:rPr>
        <w:t>За нарушение срока внесения арендной платы по Договору Арендатор выплачивает Арендодателю пени.</w:t>
      </w:r>
    </w:p>
    <w:p w:rsidR="00297278" w:rsidRPr="00297278" w:rsidRDefault="00E777E9" w:rsidP="00297278">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E777E9" w:rsidRPr="00E777E9" w:rsidRDefault="001C6FC6" w:rsidP="001C6FC6">
      <w:pPr>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00E777E9" w:rsidRPr="00E777E9">
        <w:rPr>
          <w:rFonts w:ascii="Times New Roman" w:eastAsia="Calibri" w:hAnsi="Times New Roman" w:cs="Times New Roman"/>
          <w:b/>
          <w:sz w:val="12"/>
          <w:szCs w:val="12"/>
        </w:rPr>
        <w:t>Изменение, расторжение и прекращение Договора.</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rsid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E777E9" w:rsidRPr="00E777E9" w:rsidRDefault="001C6FC6" w:rsidP="001C6FC6">
      <w:pPr>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00E777E9" w:rsidRPr="00E777E9">
        <w:rPr>
          <w:rFonts w:ascii="Times New Roman" w:eastAsia="Calibri" w:hAnsi="Times New Roman" w:cs="Times New Roman"/>
          <w:b/>
          <w:sz w:val="12"/>
          <w:szCs w:val="12"/>
        </w:rPr>
        <w:t>Рассмотрение и урегулирование споров.</w:t>
      </w:r>
    </w:p>
    <w:p w:rsidR="00E777E9" w:rsidRDefault="001C6FC6" w:rsidP="001C6FC6">
      <w:pPr>
        <w:tabs>
          <w:tab w:val="left" w:pos="284"/>
        </w:tabs>
        <w:spacing w:after="0" w:line="240" w:lineRule="auto"/>
        <w:ind w:left="1288" w:hanging="1004"/>
        <w:jc w:val="both"/>
        <w:rPr>
          <w:rFonts w:ascii="Times New Roman" w:eastAsia="Calibri" w:hAnsi="Times New Roman" w:cs="Times New Roman"/>
          <w:sz w:val="12"/>
          <w:szCs w:val="12"/>
        </w:rPr>
      </w:pPr>
      <w:r>
        <w:rPr>
          <w:rFonts w:ascii="Times New Roman" w:eastAsia="Calibri" w:hAnsi="Times New Roman" w:cs="Times New Roman"/>
          <w:sz w:val="12"/>
          <w:szCs w:val="12"/>
        </w:rPr>
        <w:t>8.1.</w:t>
      </w:r>
      <w:r w:rsidR="00E777E9" w:rsidRPr="00E777E9">
        <w:rPr>
          <w:rFonts w:ascii="Times New Roman" w:eastAsia="Calibri" w:hAnsi="Times New Roman" w:cs="Times New Roman"/>
          <w:sz w:val="12"/>
          <w:szCs w:val="12"/>
        </w:rPr>
        <w:t>Все споры между Сторонами, возникающие по Договору, разрешаются в соответствии с законодательством РФ.</w:t>
      </w:r>
    </w:p>
    <w:p w:rsidR="00E777E9" w:rsidRPr="00E777E9" w:rsidRDefault="001C6FC6" w:rsidP="001C6FC6">
      <w:pPr>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00E777E9" w:rsidRPr="00E777E9">
        <w:rPr>
          <w:rFonts w:ascii="Times New Roman" w:eastAsia="Calibri" w:hAnsi="Times New Roman" w:cs="Times New Roman"/>
          <w:b/>
          <w:sz w:val="12"/>
          <w:szCs w:val="12"/>
        </w:rPr>
        <w:t>Неотъемлемой частью договора является.</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lastRenderedPageBreak/>
        <w:t>9.1. Договор составлен и подписан в 3-х экземплярах на ___ листах, имеющих одинаковую юридическую силу.</w:t>
      </w:r>
    </w:p>
    <w:p w:rsidR="00E777E9" w:rsidRDefault="00E777E9" w:rsidP="0096357D">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E777E9" w:rsidRPr="00E777E9" w:rsidRDefault="001C6FC6" w:rsidP="001C6FC6">
      <w:pPr>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00E777E9" w:rsidRPr="00E777E9">
        <w:rPr>
          <w:rFonts w:ascii="Times New Roman" w:eastAsia="Calibri" w:hAnsi="Times New Roman" w:cs="Times New Roman"/>
          <w:b/>
          <w:sz w:val="12"/>
          <w:szCs w:val="12"/>
        </w:rPr>
        <w:t>Адреса и подписи</w:t>
      </w:r>
      <w:r w:rsidR="00D86B93">
        <w:rPr>
          <w:rFonts w:ascii="Times New Roman" w:eastAsia="Calibri" w:hAnsi="Times New Roman" w:cs="Times New Roman"/>
          <w:b/>
          <w:sz w:val="12"/>
          <w:szCs w:val="12"/>
        </w:rPr>
        <w:t xml:space="preserve"> </w:t>
      </w:r>
      <w:r w:rsidR="00E777E9" w:rsidRPr="00E777E9">
        <w:rPr>
          <w:rFonts w:ascii="Times New Roman" w:eastAsia="Calibri" w:hAnsi="Times New Roman" w:cs="Times New Roman"/>
          <w:b/>
          <w:sz w:val="12"/>
          <w:szCs w:val="12"/>
        </w:rPr>
        <w:t>сторон.</w:t>
      </w:r>
    </w:p>
    <w:p w:rsidR="00E777E9" w:rsidRPr="00E777E9" w:rsidRDefault="00E777E9" w:rsidP="00E777E9">
      <w:pPr>
        <w:tabs>
          <w:tab w:val="left" w:pos="284"/>
        </w:tabs>
        <w:spacing w:after="0" w:line="240" w:lineRule="auto"/>
        <w:ind w:firstLine="284"/>
        <w:jc w:val="both"/>
        <w:rPr>
          <w:rFonts w:ascii="Times New Roman" w:eastAsia="Calibri" w:hAnsi="Times New Roman" w:cs="Times New Roman"/>
          <w:b/>
          <w:sz w:val="12"/>
          <w:szCs w:val="12"/>
        </w:rPr>
      </w:pPr>
      <w:r w:rsidRPr="00E777E9">
        <w:rPr>
          <w:rFonts w:ascii="Times New Roman" w:eastAsia="Calibri" w:hAnsi="Times New Roman" w:cs="Times New Roman"/>
          <w:b/>
          <w:sz w:val="12"/>
          <w:szCs w:val="12"/>
        </w:rPr>
        <w:t>«Арендодатель»:</w:t>
      </w:r>
    </w:p>
    <w:p w:rsidR="00E777E9" w:rsidRDefault="00E777E9" w:rsidP="00782DDD">
      <w:pPr>
        <w:tabs>
          <w:tab w:val="left" w:pos="284"/>
        </w:tabs>
        <w:spacing w:after="0" w:line="240" w:lineRule="auto"/>
        <w:ind w:firstLine="284"/>
        <w:jc w:val="both"/>
        <w:rPr>
          <w:rFonts w:ascii="Times New Roman" w:eastAsia="Calibri" w:hAnsi="Times New Roman" w:cs="Times New Roman"/>
          <w:sz w:val="12"/>
          <w:szCs w:val="12"/>
        </w:rPr>
      </w:pPr>
      <w:r w:rsidRPr="00E777E9">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9F1416" w:rsidRPr="00064BF6" w:rsidRDefault="00E777E9" w:rsidP="00064BF6">
      <w:pPr>
        <w:tabs>
          <w:tab w:val="left" w:pos="284"/>
        </w:tabs>
        <w:spacing w:after="0" w:line="240" w:lineRule="auto"/>
        <w:ind w:firstLine="284"/>
        <w:jc w:val="both"/>
        <w:rPr>
          <w:rFonts w:ascii="Times New Roman" w:eastAsia="Calibri" w:hAnsi="Times New Roman" w:cs="Times New Roman"/>
          <w:b/>
          <w:sz w:val="12"/>
          <w:szCs w:val="12"/>
        </w:rPr>
      </w:pPr>
      <w:r w:rsidRPr="00E777E9">
        <w:rPr>
          <w:rFonts w:ascii="Times New Roman" w:eastAsia="Calibri" w:hAnsi="Times New Roman" w:cs="Times New Roman"/>
          <w:b/>
          <w:sz w:val="12"/>
          <w:szCs w:val="12"/>
        </w:rPr>
        <w:t>«Арендатор»:</w:t>
      </w:r>
    </w:p>
    <w:p w:rsidR="006116B0" w:rsidRDefault="006116B0" w:rsidP="004E27CC">
      <w:pPr>
        <w:tabs>
          <w:tab w:val="left" w:pos="284"/>
          <w:tab w:val="left" w:pos="3828"/>
        </w:tabs>
        <w:spacing w:after="0" w:line="240" w:lineRule="auto"/>
        <w:rPr>
          <w:rFonts w:ascii="Times New Roman" w:eastAsia="Calibri" w:hAnsi="Times New Roman" w:cs="Times New Roman"/>
          <w:b/>
          <w:sz w:val="12"/>
          <w:szCs w:val="12"/>
        </w:rPr>
      </w:pPr>
    </w:p>
    <w:p w:rsidR="006116B0" w:rsidRPr="006116B0" w:rsidRDefault="006116B0" w:rsidP="006116B0">
      <w:pPr>
        <w:tabs>
          <w:tab w:val="left" w:pos="284"/>
          <w:tab w:val="left" w:pos="3828"/>
        </w:tabs>
        <w:spacing w:after="0" w:line="240" w:lineRule="auto"/>
        <w:jc w:val="center"/>
        <w:rPr>
          <w:rFonts w:ascii="Times New Roman" w:eastAsia="Calibri" w:hAnsi="Times New Roman" w:cs="Times New Roman"/>
          <w:sz w:val="12"/>
          <w:szCs w:val="12"/>
        </w:rPr>
      </w:pPr>
      <w:r w:rsidRPr="006116B0">
        <w:rPr>
          <w:rFonts w:ascii="Times New Roman" w:eastAsia="Calibri" w:hAnsi="Times New Roman" w:cs="Times New Roman"/>
          <w:b/>
          <w:sz w:val="12"/>
          <w:szCs w:val="12"/>
        </w:rPr>
        <w:t>Форма заявки на участие в аукционе</w:t>
      </w:r>
    </w:p>
    <w:p w:rsidR="006116B0" w:rsidRPr="006116B0" w:rsidRDefault="006116B0" w:rsidP="006116B0">
      <w:pPr>
        <w:tabs>
          <w:tab w:val="left" w:pos="284"/>
          <w:tab w:val="left" w:pos="3828"/>
        </w:tabs>
        <w:spacing w:after="0" w:line="240" w:lineRule="auto"/>
        <w:jc w:val="right"/>
        <w:rPr>
          <w:rFonts w:ascii="Times New Roman" w:eastAsia="Calibri" w:hAnsi="Times New Roman" w:cs="Times New Roman"/>
          <w:sz w:val="12"/>
          <w:szCs w:val="12"/>
        </w:rPr>
      </w:pPr>
      <w:r w:rsidRPr="006116B0">
        <w:rPr>
          <w:rFonts w:ascii="Times New Roman" w:eastAsia="Calibri" w:hAnsi="Times New Roman" w:cs="Times New Roman"/>
          <w:sz w:val="12"/>
          <w:szCs w:val="12"/>
        </w:rPr>
        <w:t>Регистрационный</w:t>
      </w:r>
      <w:r w:rsidR="00D86B93">
        <w:rPr>
          <w:rFonts w:ascii="Times New Roman" w:eastAsia="Calibri" w:hAnsi="Times New Roman" w:cs="Times New Roman"/>
          <w:sz w:val="12"/>
          <w:szCs w:val="12"/>
        </w:rPr>
        <w:t xml:space="preserve"> </w:t>
      </w:r>
      <w:r w:rsidRPr="006116B0">
        <w:rPr>
          <w:rFonts w:ascii="Times New Roman" w:eastAsia="Calibri" w:hAnsi="Times New Roman" w:cs="Times New Roman"/>
          <w:sz w:val="12"/>
          <w:szCs w:val="12"/>
        </w:rPr>
        <w:t>номер_______</w:t>
      </w:r>
    </w:p>
    <w:p w:rsidR="006116B0" w:rsidRPr="006116B0" w:rsidRDefault="006116B0" w:rsidP="006116B0">
      <w:pPr>
        <w:tabs>
          <w:tab w:val="left" w:pos="284"/>
          <w:tab w:val="left" w:pos="3828"/>
        </w:tabs>
        <w:spacing w:after="0" w:line="240" w:lineRule="auto"/>
        <w:jc w:val="right"/>
        <w:rPr>
          <w:rFonts w:ascii="Times New Roman" w:eastAsia="Calibri" w:hAnsi="Times New Roman" w:cs="Times New Roman"/>
          <w:sz w:val="12"/>
          <w:szCs w:val="12"/>
        </w:rPr>
      </w:pPr>
      <w:r w:rsidRPr="006116B0">
        <w:rPr>
          <w:rFonts w:ascii="Times New Roman" w:eastAsia="Calibri" w:hAnsi="Times New Roman" w:cs="Times New Roman"/>
          <w:sz w:val="12"/>
          <w:szCs w:val="12"/>
        </w:rPr>
        <w:t>от "_____" ___________2018 года</w:t>
      </w:r>
    </w:p>
    <w:p w:rsidR="006116B0" w:rsidRPr="006116B0" w:rsidRDefault="006116B0" w:rsidP="006116B0">
      <w:pPr>
        <w:tabs>
          <w:tab w:val="left" w:pos="284"/>
          <w:tab w:val="left" w:pos="3828"/>
        </w:tabs>
        <w:spacing w:after="0" w:line="240" w:lineRule="auto"/>
        <w:jc w:val="right"/>
        <w:rPr>
          <w:rFonts w:ascii="Times New Roman" w:eastAsia="Calibri" w:hAnsi="Times New Roman" w:cs="Times New Roman"/>
          <w:sz w:val="12"/>
          <w:szCs w:val="12"/>
        </w:rPr>
      </w:pPr>
      <w:r w:rsidRPr="006116B0">
        <w:rPr>
          <w:rFonts w:ascii="Times New Roman" w:eastAsia="Calibri" w:hAnsi="Times New Roman" w:cs="Times New Roman"/>
          <w:sz w:val="12"/>
          <w:szCs w:val="12"/>
        </w:rPr>
        <w:t>Продавец: Комитет по управлению</w:t>
      </w:r>
    </w:p>
    <w:p w:rsidR="006116B0" w:rsidRPr="006116B0" w:rsidRDefault="006116B0" w:rsidP="006116B0">
      <w:pPr>
        <w:tabs>
          <w:tab w:val="left" w:pos="284"/>
          <w:tab w:val="left" w:pos="3828"/>
        </w:tabs>
        <w:spacing w:after="0" w:line="240" w:lineRule="auto"/>
        <w:jc w:val="right"/>
        <w:rPr>
          <w:rFonts w:ascii="Times New Roman" w:eastAsia="Calibri" w:hAnsi="Times New Roman" w:cs="Times New Roman"/>
          <w:sz w:val="12"/>
          <w:szCs w:val="12"/>
        </w:rPr>
      </w:pPr>
      <w:r w:rsidRPr="006116B0">
        <w:rPr>
          <w:rFonts w:ascii="Times New Roman" w:eastAsia="Calibri" w:hAnsi="Times New Roman" w:cs="Times New Roman"/>
          <w:sz w:val="12"/>
          <w:szCs w:val="12"/>
        </w:rPr>
        <w:t>муниципальным имуществом</w:t>
      </w:r>
    </w:p>
    <w:p w:rsidR="006116B0" w:rsidRDefault="006116B0" w:rsidP="006116B0">
      <w:pPr>
        <w:tabs>
          <w:tab w:val="left" w:pos="284"/>
          <w:tab w:val="left" w:pos="3828"/>
        </w:tabs>
        <w:spacing w:after="0" w:line="240" w:lineRule="auto"/>
        <w:jc w:val="right"/>
        <w:rPr>
          <w:rFonts w:ascii="Times New Roman" w:eastAsia="Calibri" w:hAnsi="Times New Roman" w:cs="Times New Roman"/>
          <w:sz w:val="12"/>
          <w:szCs w:val="12"/>
        </w:rPr>
      </w:pPr>
      <w:r w:rsidRPr="006116B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p>
    <w:p w:rsidR="006116B0" w:rsidRPr="006116B0" w:rsidRDefault="006116B0" w:rsidP="006116B0">
      <w:pPr>
        <w:tabs>
          <w:tab w:val="left" w:pos="284"/>
          <w:tab w:val="left" w:pos="3828"/>
        </w:tabs>
        <w:spacing w:after="0" w:line="240" w:lineRule="auto"/>
        <w:jc w:val="right"/>
        <w:rPr>
          <w:rFonts w:ascii="Times New Roman" w:eastAsia="Calibri" w:hAnsi="Times New Roman" w:cs="Times New Roman"/>
          <w:sz w:val="12"/>
          <w:szCs w:val="12"/>
        </w:rPr>
      </w:pPr>
      <w:r w:rsidRPr="006116B0">
        <w:rPr>
          <w:rFonts w:ascii="Times New Roman" w:eastAsia="Calibri" w:hAnsi="Times New Roman" w:cs="Times New Roman"/>
          <w:sz w:val="12"/>
          <w:szCs w:val="12"/>
        </w:rPr>
        <w:t>Самарской области</w:t>
      </w:r>
    </w:p>
    <w:p w:rsidR="006116B0" w:rsidRPr="006116B0" w:rsidRDefault="006116B0" w:rsidP="006116B0">
      <w:pPr>
        <w:tabs>
          <w:tab w:val="left" w:pos="284"/>
          <w:tab w:val="left" w:pos="3828"/>
        </w:tabs>
        <w:spacing w:after="0" w:line="240" w:lineRule="auto"/>
        <w:jc w:val="center"/>
        <w:rPr>
          <w:rFonts w:ascii="Times New Roman" w:eastAsia="Calibri" w:hAnsi="Times New Roman" w:cs="Times New Roman"/>
          <w:b/>
          <w:sz w:val="12"/>
          <w:szCs w:val="12"/>
        </w:rPr>
      </w:pPr>
      <w:r w:rsidRPr="006116B0">
        <w:rPr>
          <w:rFonts w:ascii="Times New Roman" w:eastAsia="Calibri" w:hAnsi="Times New Roman" w:cs="Times New Roman"/>
          <w:b/>
          <w:sz w:val="12"/>
          <w:szCs w:val="12"/>
        </w:rPr>
        <w:t>Заявка на участие в аукционе</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6116B0" w:rsidRPr="006116B0" w:rsidRDefault="006116B0" w:rsidP="006116B0">
      <w:pPr>
        <w:tabs>
          <w:tab w:val="left" w:pos="284"/>
          <w:tab w:val="left" w:pos="3828"/>
        </w:tabs>
        <w:spacing w:after="0" w:line="240" w:lineRule="auto"/>
        <w:jc w:val="center"/>
        <w:rPr>
          <w:rFonts w:ascii="Times New Roman" w:eastAsia="Calibri" w:hAnsi="Times New Roman" w:cs="Times New Roman"/>
          <w:sz w:val="12"/>
          <w:szCs w:val="12"/>
        </w:rPr>
      </w:pPr>
      <w:r w:rsidRPr="006116B0">
        <w:rPr>
          <w:rFonts w:ascii="Times New Roman" w:eastAsia="Calibri" w:hAnsi="Times New Roman" w:cs="Times New Roman"/>
          <w:sz w:val="12"/>
          <w:szCs w:val="12"/>
        </w:rPr>
        <w:t>( ФИО и</w:t>
      </w:r>
      <w:r w:rsidR="00D86B93">
        <w:rPr>
          <w:rFonts w:ascii="Times New Roman" w:eastAsia="Calibri" w:hAnsi="Times New Roman" w:cs="Times New Roman"/>
          <w:sz w:val="12"/>
          <w:szCs w:val="12"/>
        </w:rPr>
        <w:t xml:space="preserve"> </w:t>
      </w:r>
      <w:r w:rsidRPr="006116B0">
        <w:rPr>
          <w:rFonts w:ascii="Times New Roman" w:eastAsia="Calibri" w:hAnsi="Times New Roman" w:cs="Times New Roman"/>
          <w:sz w:val="12"/>
          <w:szCs w:val="12"/>
        </w:rPr>
        <w:t>паспортные данные физ. лица)</w:t>
      </w:r>
    </w:p>
    <w:p w:rsidR="006116B0" w:rsidRPr="006116B0" w:rsidRDefault="006116B0" w:rsidP="006116B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права на заключение договора аренды земельного уча</w:t>
      </w:r>
      <w:r>
        <w:rPr>
          <w:rFonts w:ascii="Times New Roman" w:eastAsia="Calibri" w:hAnsi="Times New Roman" w:cs="Times New Roman"/>
          <w:sz w:val="12"/>
          <w:szCs w:val="12"/>
        </w:rPr>
        <w:t>стка, расположенного по адресу:</w:t>
      </w:r>
      <w:r w:rsidRPr="006116B0">
        <w:rPr>
          <w:rFonts w:ascii="Times New Roman" w:eastAsia="Calibri" w:hAnsi="Times New Roman" w:cs="Times New Roman"/>
          <w:sz w:val="12"/>
          <w:szCs w:val="12"/>
        </w:rPr>
        <w:t>__________________________________________________________________________________,</w:t>
      </w:r>
      <w:r w:rsidR="00D86B93">
        <w:rPr>
          <w:rFonts w:ascii="Times New Roman" w:eastAsia="Calibri" w:hAnsi="Times New Roman" w:cs="Times New Roman"/>
          <w:sz w:val="12"/>
          <w:szCs w:val="12"/>
        </w:rPr>
        <w:t xml:space="preserve"> </w:t>
      </w:r>
      <w:r w:rsidRPr="006116B0">
        <w:rPr>
          <w:rFonts w:ascii="Times New Roman" w:eastAsia="Calibri" w:hAnsi="Times New Roman" w:cs="Times New Roman"/>
          <w:sz w:val="12"/>
          <w:szCs w:val="12"/>
        </w:rPr>
        <w:t>площадь ________________ м</w:t>
      </w:r>
      <w:r w:rsidRPr="006116B0">
        <w:rPr>
          <w:rFonts w:ascii="Times New Roman" w:eastAsia="Calibri" w:hAnsi="Times New Roman" w:cs="Times New Roman"/>
          <w:sz w:val="12"/>
          <w:szCs w:val="12"/>
          <w:vertAlign w:val="superscript"/>
        </w:rPr>
        <w:t>2</w:t>
      </w:r>
      <w:r w:rsidRPr="006116B0">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6116B0">
        <w:rPr>
          <w:rFonts w:ascii="Times New Roman" w:eastAsia="Calibri" w:hAnsi="Times New Roman" w:cs="Times New Roman"/>
          <w:sz w:val="12"/>
          <w:szCs w:val="12"/>
        </w:rPr>
        <w:t>кадастровый номер участка</w:t>
      </w:r>
      <w:r w:rsidR="00D86B93">
        <w:rPr>
          <w:rFonts w:ascii="Times New Roman" w:eastAsia="Calibri" w:hAnsi="Times New Roman" w:cs="Times New Roman"/>
          <w:sz w:val="12"/>
          <w:szCs w:val="12"/>
        </w:rPr>
        <w:t xml:space="preserve"> </w:t>
      </w:r>
      <w:r w:rsidRPr="006116B0">
        <w:rPr>
          <w:rFonts w:ascii="Times New Roman" w:eastAsia="Calibri" w:hAnsi="Times New Roman" w:cs="Times New Roman"/>
          <w:sz w:val="12"/>
          <w:szCs w:val="12"/>
        </w:rPr>
        <w:t>____________________________________</w:t>
      </w:r>
      <w:r>
        <w:rPr>
          <w:rFonts w:ascii="Times New Roman" w:eastAsia="Calibri" w:hAnsi="Times New Roman" w:cs="Times New Roman"/>
          <w:sz w:val="12"/>
          <w:szCs w:val="12"/>
        </w:rPr>
        <w:t>__________________________________</w:t>
      </w:r>
      <w:r w:rsidRPr="006116B0">
        <w:rPr>
          <w:rFonts w:ascii="Times New Roman" w:eastAsia="Calibri" w:hAnsi="Times New Roman" w:cs="Times New Roman"/>
          <w:sz w:val="12"/>
          <w:szCs w:val="12"/>
        </w:rPr>
        <w:t xml:space="preserve">__. </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b/>
          <w:sz w:val="12"/>
          <w:szCs w:val="12"/>
        </w:rPr>
        <w:t>ОБЯЗУЮСЬ:</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116B0">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116B0">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116B0">
        <w:rPr>
          <w:rFonts w:ascii="Times New Roman" w:eastAsia="Calibri" w:hAnsi="Times New Roman" w:cs="Times New Roman"/>
          <w:sz w:val="12"/>
          <w:szCs w:val="12"/>
        </w:rPr>
        <w:t>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не внесения в срок установленной суммы платежа, сумма внесенного мною задатка остается в распоряжении Продавца.</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sz w:val="12"/>
          <w:szCs w:val="12"/>
        </w:rPr>
        <w:t>Адрес, реквизиты и телефон ЗАЯВИТЕЛЯ:</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sz w:val="12"/>
          <w:szCs w:val="12"/>
        </w:rPr>
        <w:t>_____________________________________________________________________________________________</w:t>
      </w:r>
      <w:r>
        <w:rPr>
          <w:rFonts w:ascii="Times New Roman" w:eastAsia="Calibri" w:hAnsi="Times New Roman" w:cs="Times New Roman"/>
          <w:sz w:val="12"/>
          <w:szCs w:val="12"/>
        </w:rPr>
        <w:t>________________________________</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sz w:val="12"/>
          <w:szCs w:val="12"/>
        </w:rPr>
        <w:t>_____________________________________________________________________________________________</w:t>
      </w:r>
      <w:r>
        <w:rPr>
          <w:rFonts w:ascii="Times New Roman" w:eastAsia="Calibri" w:hAnsi="Times New Roman" w:cs="Times New Roman"/>
          <w:sz w:val="12"/>
          <w:szCs w:val="12"/>
        </w:rPr>
        <w:t>________________________________</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sz w:val="12"/>
          <w:szCs w:val="12"/>
        </w:rPr>
        <w:t>ПРИЛОЖЕНИЯ:</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sz w:val="12"/>
          <w:szCs w:val="12"/>
        </w:rPr>
        <w:t>_____________________________________________________________________________________________</w:t>
      </w:r>
      <w:r>
        <w:rPr>
          <w:rFonts w:ascii="Times New Roman" w:eastAsia="Calibri" w:hAnsi="Times New Roman" w:cs="Times New Roman"/>
          <w:sz w:val="12"/>
          <w:szCs w:val="12"/>
        </w:rPr>
        <w:t>_______________________________</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sz w:val="12"/>
          <w:szCs w:val="12"/>
        </w:rPr>
        <w:t>Заявка принята ПРОДАВЦОМ</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sz w:val="12"/>
          <w:szCs w:val="12"/>
        </w:rPr>
        <w:t>«___»__________2018 г.</w:t>
      </w:r>
      <w:r w:rsidR="00D86B93">
        <w:rPr>
          <w:rFonts w:ascii="Times New Roman" w:eastAsia="Calibri" w:hAnsi="Times New Roman" w:cs="Times New Roman"/>
          <w:sz w:val="12"/>
          <w:szCs w:val="12"/>
        </w:rPr>
        <w:t xml:space="preserve"> </w:t>
      </w:r>
      <w:r w:rsidRPr="006116B0">
        <w:rPr>
          <w:rFonts w:ascii="Times New Roman" w:eastAsia="Calibri" w:hAnsi="Times New Roman" w:cs="Times New Roman"/>
          <w:sz w:val="12"/>
          <w:szCs w:val="12"/>
        </w:rPr>
        <w:t>в ____ч. _____мин.</w:t>
      </w:r>
    </w:p>
    <w:p w:rsidR="006116B0" w:rsidRPr="006116B0" w:rsidRDefault="006116B0" w:rsidP="006116B0">
      <w:pPr>
        <w:tabs>
          <w:tab w:val="left" w:pos="284"/>
          <w:tab w:val="left" w:pos="3828"/>
        </w:tabs>
        <w:spacing w:after="0" w:line="240" w:lineRule="auto"/>
        <w:jc w:val="both"/>
        <w:rPr>
          <w:rFonts w:ascii="Times New Roman" w:eastAsia="Calibri" w:hAnsi="Times New Roman" w:cs="Times New Roman"/>
          <w:sz w:val="12"/>
          <w:szCs w:val="12"/>
        </w:rPr>
      </w:pPr>
      <w:r w:rsidRPr="006116B0">
        <w:rPr>
          <w:rFonts w:ascii="Times New Roman" w:eastAsia="Calibri" w:hAnsi="Times New Roman" w:cs="Times New Roman"/>
          <w:sz w:val="12"/>
          <w:szCs w:val="12"/>
        </w:rPr>
        <w:t xml:space="preserve"> </w:t>
      </w:r>
    </w:p>
    <w:tbl>
      <w:tblPr>
        <w:tblStyle w:val="1b"/>
        <w:tblW w:w="7655" w:type="dxa"/>
        <w:tblLayout w:type="fixed"/>
        <w:tblLook w:val="0000" w:firstRow="0" w:lastRow="0" w:firstColumn="0" w:lastColumn="0" w:noHBand="0" w:noVBand="0"/>
      </w:tblPr>
      <w:tblGrid>
        <w:gridCol w:w="3649"/>
        <w:gridCol w:w="4006"/>
      </w:tblGrid>
      <w:tr w:rsidR="006116B0" w:rsidRPr="006116B0" w:rsidTr="006116B0">
        <w:trPr>
          <w:trHeight w:val="20"/>
        </w:trPr>
        <w:tc>
          <w:tcPr>
            <w:tcW w:w="3649" w:type="dxa"/>
          </w:tcPr>
          <w:p w:rsidR="006116B0" w:rsidRPr="006116B0" w:rsidRDefault="006116B0" w:rsidP="006116B0">
            <w:pPr>
              <w:tabs>
                <w:tab w:val="left" w:pos="284"/>
                <w:tab w:val="left" w:pos="3828"/>
              </w:tabs>
              <w:jc w:val="both"/>
              <w:rPr>
                <w:rFonts w:eastAsia="Calibri"/>
                <w:sz w:val="12"/>
                <w:szCs w:val="12"/>
                <w:u w:val="single"/>
              </w:rPr>
            </w:pPr>
            <w:r w:rsidRPr="006116B0">
              <w:rPr>
                <w:rFonts w:eastAsia="Calibri"/>
                <w:sz w:val="12"/>
                <w:szCs w:val="12"/>
                <w:u w:val="single"/>
              </w:rPr>
              <w:t>Подпись ПРЕТЕНДЕНТА</w:t>
            </w:r>
          </w:p>
          <w:p w:rsidR="006116B0" w:rsidRPr="006116B0" w:rsidRDefault="006116B0" w:rsidP="006116B0">
            <w:pPr>
              <w:tabs>
                <w:tab w:val="left" w:pos="284"/>
                <w:tab w:val="left" w:pos="3828"/>
              </w:tabs>
              <w:jc w:val="both"/>
              <w:rPr>
                <w:rFonts w:eastAsia="Calibri"/>
                <w:sz w:val="12"/>
                <w:szCs w:val="12"/>
                <w:u w:val="single"/>
              </w:rPr>
            </w:pPr>
            <w:r w:rsidRPr="006116B0">
              <w:rPr>
                <w:rFonts w:eastAsia="Calibri"/>
                <w:sz w:val="12"/>
                <w:szCs w:val="12"/>
                <w:u w:val="single"/>
              </w:rPr>
              <w:t>_________________</w:t>
            </w:r>
            <w:r>
              <w:rPr>
                <w:rFonts w:eastAsia="Calibri"/>
                <w:sz w:val="12"/>
                <w:szCs w:val="12"/>
                <w:u w:val="single"/>
              </w:rPr>
              <w:t>____</w:t>
            </w:r>
            <w:r w:rsidR="00D86B93">
              <w:rPr>
                <w:rFonts w:eastAsia="Calibri"/>
                <w:sz w:val="12"/>
                <w:szCs w:val="12"/>
                <w:u w:val="single"/>
              </w:rPr>
              <w:t xml:space="preserve">       </w:t>
            </w:r>
          </w:p>
        </w:tc>
        <w:tc>
          <w:tcPr>
            <w:tcW w:w="4006" w:type="dxa"/>
          </w:tcPr>
          <w:p w:rsidR="006116B0" w:rsidRPr="006116B0" w:rsidRDefault="006116B0" w:rsidP="006116B0">
            <w:pPr>
              <w:tabs>
                <w:tab w:val="left" w:pos="284"/>
                <w:tab w:val="left" w:pos="3828"/>
              </w:tabs>
              <w:jc w:val="right"/>
              <w:rPr>
                <w:rFonts w:eastAsia="Calibri"/>
                <w:sz w:val="12"/>
                <w:szCs w:val="12"/>
                <w:u w:val="single"/>
              </w:rPr>
            </w:pPr>
            <w:r w:rsidRPr="006116B0">
              <w:rPr>
                <w:rFonts w:eastAsia="Calibri"/>
                <w:sz w:val="12"/>
                <w:szCs w:val="12"/>
                <w:u w:val="single"/>
              </w:rPr>
              <w:t>Подпись ПРОДАВЦА</w:t>
            </w:r>
            <w:r w:rsidR="00D86B93">
              <w:rPr>
                <w:rFonts w:eastAsia="Calibri"/>
                <w:sz w:val="12"/>
                <w:szCs w:val="12"/>
                <w:u w:val="single"/>
              </w:rPr>
              <w:t xml:space="preserve"> </w:t>
            </w:r>
          </w:p>
          <w:p w:rsidR="006116B0" w:rsidRPr="006116B0" w:rsidRDefault="006116B0" w:rsidP="006116B0">
            <w:pPr>
              <w:tabs>
                <w:tab w:val="left" w:pos="284"/>
                <w:tab w:val="left" w:pos="3828"/>
              </w:tabs>
              <w:jc w:val="right"/>
              <w:rPr>
                <w:rFonts w:eastAsia="Calibri"/>
                <w:sz w:val="12"/>
                <w:szCs w:val="12"/>
              </w:rPr>
            </w:pPr>
            <w:r>
              <w:rPr>
                <w:rFonts w:eastAsia="Calibri"/>
                <w:sz w:val="12"/>
                <w:szCs w:val="12"/>
                <w:u w:val="single"/>
              </w:rPr>
              <w:t>__</w:t>
            </w:r>
            <w:r w:rsidRPr="006116B0">
              <w:rPr>
                <w:rFonts w:eastAsia="Calibri"/>
                <w:sz w:val="12"/>
                <w:szCs w:val="12"/>
                <w:u w:val="single"/>
              </w:rPr>
              <w:t>_________________</w:t>
            </w:r>
            <w:r w:rsidR="00D86B93">
              <w:rPr>
                <w:rFonts w:eastAsia="Calibri"/>
                <w:sz w:val="12"/>
                <w:szCs w:val="12"/>
              </w:rPr>
              <w:t xml:space="preserve">   </w:t>
            </w:r>
          </w:p>
        </w:tc>
      </w:tr>
    </w:tbl>
    <w:p w:rsidR="004E27CC" w:rsidRDefault="004E27CC" w:rsidP="00064BF6">
      <w:pPr>
        <w:tabs>
          <w:tab w:val="left" w:pos="284"/>
          <w:tab w:val="left" w:pos="3828"/>
        </w:tabs>
        <w:spacing w:after="0" w:line="240" w:lineRule="auto"/>
        <w:jc w:val="center"/>
        <w:rPr>
          <w:rFonts w:ascii="Times New Roman" w:eastAsia="Calibri" w:hAnsi="Times New Roman" w:cs="Times New Roman"/>
          <w:b/>
          <w:sz w:val="12"/>
          <w:szCs w:val="12"/>
        </w:rPr>
      </w:pPr>
    </w:p>
    <w:p w:rsidR="004E27CC" w:rsidRDefault="004E27CC" w:rsidP="00064BF6">
      <w:pPr>
        <w:tabs>
          <w:tab w:val="left" w:pos="284"/>
          <w:tab w:val="left" w:pos="3828"/>
        </w:tabs>
        <w:spacing w:after="0" w:line="240" w:lineRule="auto"/>
        <w:jc w:val="center"/>
        <w:rPr>
          <w:rFonts w:ascii="Times New Roman" w:eastAsia="Calibri" w:hAnsi="Times New Roman" w:cs="Times New Roman"/>
          <w:b/>
          <w:sz w:val="12"/>
          <w:szCs w:val="12"/>
        </w:rPr>
      </w:pPr>
    </w:p>
    <w:p w:rsidR="00064BF6" w:rsidRPr="00064BF6" w:rsidRDefault="00064BF6" w:rsidP="00064BF6">
      <w:pPr>
        <w:tabs>
          <w:tab w:val="left" w:pos="284"/>
          <w:tab w:val="left" w:pos="3828"/>
        </w:tabs>
        <w:spacing w:after="0" w:line="240" w:lineRule="auto"/>
        <w:jc w:val="center"/>
        <w:rPr>
          <w:rFonts w:ascii="Times New Roman" w:eastAsia="Calibri" w:hAnsi="Times New Roman" w:cs="Times New Roman"/>
          <w:b/>
          <w:sz w:val="12"/>
          <w:szCs w:val="12"/>
        </w:rPr>
      </w:pPr>
      <w:r w:rsidRPr="00064BF6">
        <w:rPr>
          <w:rFonts w:ascii="Times New Roman" w:eastAsia="Calibri" w:hAnsi="Times New Roman" w:cs="Times New Roman"/>
          <w:b/>
          <w:sz w:val="12"/>
          <w:szCs w:val="12"/>
        </w:rPr>
        <w:t>АДМИНИСТРАЦИЯ</w:t>
      </w:r>
    </w:p>
    <w:p w:rsidR="00064BF6" w:rsidRPr="00064BF6" w:rsidRDefault="00064BF6" w:rsidP="00064BF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064BF6" w:rsidRPr="00064BF6" w:rsidRDefault="00064BF6" w:rsidP="00064BF6">
      <w:pPr>
        <w:tabs>
          <w:tab w:val="left" w:pos="284"/>
        </w:tabs>
        <w:spacing w:after="0" w:line="240" w:lineRule="auto"/>
        <w:jc w:val="center"/>
        <w:rPr>
          <w:rFonts w:ascii="Times New Roman" w:eastAsia="Calibri" w:hAnsi="Times New Roman" w:cs="Times New Roman"/>
          <w:b/>
          <w:sz w:val="12"/>
          <w:szCs w:val="12"/>
        </w:rPr>
      </w:pPr>
      <w:r w:rsidRPr="00064BF6">
        <w:rPr>
          <w:rFonts w:ascii="Times New Roman" w:eastAsia="Calibri" w:hAnsi="Times New Roman" w:cs="Times New Roman"/>
          <w:b/>
          <w:sz w:val="12"/>
          <w:szCs w:val="12"/>
        </w:rPr>
        <w:t>МУНИЦИПАЛЬНОГО РАЙОНА СЕРГИЕВСКИЙ</w:t>
      </w:r>
    </w:p>
    <w:p w:rsidR="00064BF6" w:rsidRPr="00064BF6" w:rsidRDefault="00064BF6" w:rsidP="00064BF6">
      <w:pPr>
        <w:tabs>
          <w:tab w:val="left" w:pos="284"/>
        </w:tabs>
        <w:spacing w:after="0" w:line="240" w:lineRule="auto"/>
        <w:jc w:val="center"/>
        <w:rPr>
          <w:rFonts w:ascii="Times New Roman" w:eastAsia="Calibri" w:hAnsi="Times New Roman" w:cs="Times New Roman"/>
          <w:b/>
          <w:sz w:val="12"/>
          <w:szCs w:val="12"/>
        </w:rPr>
      </w:pPr>
      <w:r w:rsidRPr="00064BF6">
        <w:rPr>
          <w:rFonts w:ascii="Times New Roman" w:eastAsia="Calibri" w:hAnsi="Times New Roman" w:cs="Times New Roman"/>
          <w:b/>
          <w:sz w:val="12"/>
          <w:szCs w:val="12"/>
        </w:rPr>
        <w:t>САМАРСКОЙ ОБЛАСТИ</w:t>
      </w:r>
    </w:p>
    <w:p w:rsidR="00064BF6" w:rsidRPr="00064BF6" w:rsidRDefault="00064BF6" w:rsidP="00064BF6">
      <w:pPr>
        <w:tabs>
          <w:tab w:val="left" w:pos="284"/>
        </w:tabs>
        <w:spacing w:after="0" w:line="240" w:lineRule="auto"/>
        <w:jc w:val="center"/>
        <w:rPr>
          <w:rFonts w:ascii="Times New Roman" w:eastAsia="Calibri" w:hAnsi="Times New Roman" w:cs="Times New Roman"/>
          <w:sz w:val="12"/>
          <w:szCs w:val="12"/>
        </w:rPr>
      </w:pPr>
    </w:p>
    <w:p w:rsidR="00064BF6" w:rsidRPr="00064BF6" w:rsidRDefault="00064BF6" w:rsidP="00064BF6">
      <w:pPr>
        <w:tabs>
          <w:tab w:val="left" w:pos="284"/>
        </w:tabs>
        <w:spacing w:after="0" w:line="240" w:lineRule="auto"/>
        <w:jc w:val="center"/>
        <w:rPr>
          <w:rFonts w:ascii="Times New Roman" w:eastAsia="Calibri" w:hAnsi="Times New Roman" w:cs="Times New Roman"/>
          <w:sz w:val="12"/>
          <w:szCs w:val="12"/>
        </w:rPr>
      </w:pPr>
      <w:r w:rsidRPr="00064BF6">
        <w:rPr>
          <w:rFonts w:ascii="Times New Roman" w:eastAsia="Calibri" w:hAnsi="Times New Roman" w:cs="Times New Roman"/>
          <w:sz w:val="12"/>
          <w:szCs w:val="12"/>
        </w:rPr>
        <w:t>ПОСТАНОВЛЕНИЕ</w:t>
      </w:r>
    </w:p>
    <w:p w:rsidR="00064BF6" w:rsidRPr="00064BF6" w:rsidRDefault="00064BF6" w:rsidP="00064B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января</w:t>
      </w:r>
      <w:r w:rsidRPr="00064BF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064BF6">
        <w:rPr>
          <w:rFonts w:ascii="Times New Roman" w:eastAsia="Calibri" w:hAnsi="Times New Roman" w:cs="Times New Roman"/>
          <w:sz w:val="12"/>
          <w:szCs w:val="12"/>
        </w:rPr>
        <w:t>г.</w:t>
      </w:r>
      <w:r w:rsidR="00D86B93">
        <w:rPr>
          <w:rFonts w:ascii="Times New Roman" w:eastAsia="Calibri" w:hAnsi="Times New Roman" w:cs="Times New Roman"/>
          <w:sz w:val="12"/>
          <w:szCs w:val="12"/>
        </w:rPr>
        <w:t xml:space="preserve">        </w:t>
      </w:r>
      <w:r w:rsidR="00D27E4D" w:rsidRPr="00D27E4D">
        <w:rPr>
          <w:rFonts w:ascii="Times New Roman" w:eastAsia="Calibri" w:hAnsi="Times New Roman" w:cs="Times New Roman"/>
          <w:sz w:val="12"/>
          <w:szCs w:val="12"/>
        </w:rPr>
        <w:t xml:space="preserve">                                                                                                                                                                          </w:t>
      </w:r>
      <w:r w:rsidR="00D27E4D">
        <w:rPr>
          <w:rFonts w:ascii="Times New Roman" w:eastAsia="Calibri" w:hAnsi="Times New Roman" w:cs="Times New Roman"/>
          <w:sz w:val="12"/>
          <w:szCs w:val="12"/>
        </w:rPr>
        <w:t xml:space="preserve">                  </w:t>
      </w:r>
      <w:r w:rsidR="00D86B93">
        <w:rPr>
          <w:rFonts w:ascii="Times New Roman" w:eastAsia="Calibri" w:hAnsi="Times New Roman" w:cs="Times New Roman"/>
          <w:sz w:val="12"/>
          <w:szCs w:val="12"/>
        </w:rPr>
        <w:t xml:space="preserve">                   </w:t>
      </w:r>
      <w:r>
        <w:rPr>
          <w:rFonts w:ascii="Times New Roman" w:eastAsia="Calibri" w:hAnsi="Times New Roman" w:cs="Times New Roman"/>
          <w:sz w:val="12"/>
          <w:szCs w:val="12"/>
        </w:rPr>
        <w:t>№3</w:t>
      </w:r>
    </w:p>
    <w:p w:rsidR="006116B0" w:rsidRDefault="00E62EEA" w:rsidP="00E62EEA">
      <w:pPr>
        <w:tabs>
          <w:tab w:val="left" w:pos="284"/>
        </w:tabs>
        <w:spacing w:after="0" w:line="240" w:lineRule="auto"/>
        <w:jc w:val="center"/>
        <w:rPr>
          <w:rFonts w:ascii="Times New Roman" w:eastAsia="Calibri" w:hAnsi="Times New Roman" w:cs="Times New Roman"/>
          <w:b/>
          <w:sz w:val="12"/>
          <w:szCs w:val="12"/>
        </w:rPr>
      </w:pPr>
      <w:r w:rsidRPr="00E62EEA">
        <w:rPr>
          <w:rFonts w:ascii="Times New Roman" w:eastAsia="Calibri" w:hAnsi="Times New Roman" w:cs="Times New Roman"/>
          <w:b/>
          <w:sz w:val="12"/>
          <w:szCs w:val="12"/>
        </w:rPr>
        <w:t xml:space="preserve">О подготовке проекта планировки территории и проекта </w:t>
      </w:r>
    </w:p>
    <w:p w:rsidR="00E62EEA" w:rsidRDefault="00E62EEA" w:rsidP="00E62EEA">
      <w:pPr>
        <w:tabs>
          <w:tab w:val="left" w:pos="284"/>
        </w:tabs>
        <w:spacing w:after="0" w:line="240" w:lineRule="auto"/>
        <w:jc w:val="center"/>
        <w:rPr>
          <w:rFonts w:ascii="Times New Roman" w:eastAsia="Calibri" w:hAnsi="Times New Roman" w:cs="Times New Roman"/>
          <w:b/>
          <w:sz w:val="12"/>
          <w:szCs w:val="12"/>
        </w:rPr>
      </w:pPr>
      <w:r w:rsidRPr="00E62EEA">
        <w:rPr>
          <w:rFonts w:ascii="Times New Roman" w:eastAsia="Calibri" w:hAnsi="Times New Roman" w:cs="Times New Roman"/>
          <w:b/>
          <w:sz w:val="12"/>
          <w:szCs w:val="12"/>
        </w:rPr>
        <w:t>межевания территории объекта «Обустройство Северо-Успенского нефтяного месторождения. ВЛ-10кВ» в границах</w:t>
      </w:r>
      <w:r w:rsidR="00D86B93">
        <w:rPr>
          <w:rFonts w:ascii="Times New Roman" w:eastAsia="Calibri" w:hAnsi="Times New Roman" w:cs="Times New Roman"/>
          <w:b/>
          <w:sz w:val="12"/>
          <w:szCs w:val="12"/>
        </w:rPr>
        <w:t xml:space="preserve"> </w:t>
      </w:r>
    </w:p>
    <w:p w:rsidR="009F1416" w:rsidRPr="00E62EEA" w:rsidRDefault="00E62EEA" w:rsidP="00E62EEA">
      <w:pPr>
        <w:tabs>
          <w:tab w:val="left" w:pos="284"/>
        </w:tabs>
        <w:spacing w:after="0" w:line="240" w:lineRule="auto"/>
        <w:jc w:val="center"/>
        <w:rPr>
          <w:rFonts w:ascii="Times New Roman" w:eastAsia="Calibri" w:hAnsi="Times New Roman" w:cs="Times New Roman"/>
          <w:b/>
          <w:sz w:val="12"/>
          <w:szCs w:val="12"/>
        </w:rPr>
      </w:pPr>
      <w:r w:rsidRPr="00E62EEA">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9F1416" w:rsidRPr="00E62EEA" w:rsidRDefault="009F1416" w:rsidP="00E62EEA">
      <w:pPr>
        <w:tabs>
          <w:tab w:val="left" w:pos="284"/>
        </w:tabs>
        <w:spacing w:after="0" w:line="240" w:lineRule="auto"/>
        <w:jc w:val="center"/>
        <w:rPr>
          <w:rFonts w:ascii="Times New Roman" w:eastAsia="Calibri" w:hAnsi="Times New Roman" w:cs="Times New Roman"/>
          <w:b/>
          <w:sz w:val="12"/>
          <w:szCs w:val="12"/>
        </w:rPr>
      </w:pPr>
    </w:p>
    <w:p w:rsidR="00795F2E" w:rsidRPr="00795F2E" w:rsidRDefault="00795F2E" w:rsidP="00795F2E">
      <w:pPr>
        <w:tabs>
          <w:tab w:val="left" w:pos="284"/>
        </w:tabs>
        <w:spacing w:after="0" w:line="240" w:lineRule="auto"/>
        <w:ind w:firstLine="284"/>
        <w:jc w:val="both"/>
        <w:rPr>
          <w:rFonts w:ascii="Times New Roman" w:eastAsia="Calibri" w:hAnsi="Times New Roman" w:cs="Times New Roman"/>
          <w:sz w:val="12"/>
          <w:szCs w:val="12"/>
        </w:rPr>
      </w:pPr>
      <w:r w:rsidRPr="00795F2E">
        <w:rPr>
          <w:rFonts w:ascii="Times New Roman" w:eastAsia="Calibri" w:hAnsi="Times New Roman" w:cs="Times New Roman"/>
          <w:sz w:val="12"/>
          <w:szCs w:val="12"/>
        </w:rPr>
        <w:t>Рассмотрев предложение АО «</w:t>
      </w:r>
      <w:proofErr w:type="spellStart"/>
      <w:r w:rsidRPr="00795F2E">
        <w:rPr>
          <w:rFonts w:ascii="Times New Roman" w:eastAsia="Calibri" w:hAnsi="Times New Roman" w:cs="Times New Roman"/>
          <w:sz w:val="12"/>
          <w:szCs w:val="12"/>
        </w:rPr>
        <w:t>Самараинвестнефть</w:t>
      </w:r>
      <w:proofErr w:type="spellEnd"/>
      <w:r w:rsidRPr="00795F2E">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795F2E" w:rsidRPr="00795F2E" w:rsidRDefault="00795F2E" w:rsidP="00795F2E">
      <w:pPr>
        <w:tabs>
          <w:tab w:val="left" w:pos="284"/>
        </w:tabs>
        <w:spacing w:after="0" w:line="240" w:lineRule="auto"/>
        <w:ind w:firstLine="284"/>
        <w:jc w:val="both"/>
        <w:rPr>
          <w:rFonts w:ascii="Times New Roman" w:eastAsia="Calibri" w:hAnsi="Times New Roman" w:cs="Times New Roman"/>
          <w:b/>
          <w:sz w:val="12"/>
          <w:szCs w:val="12"/>
        </w:rPr>
      </w:pPr>
      <w:r w:rsidRPr="00795F2E">
        <w:rPr>
          <w:rFonts w:ascii="Times New Roman" w:eastAsia="Calibri" w:hAnsi="Times New Roman" w:cs="Times New Roman"/>
          <w:b/>
          <w:sz w:val="12"/>
          <w:szCs w:val="12"/>
        </w:rPr>
        <w:t>ПОСТАНОВЛЯЕТ:</w:t>
      </w:r>
    </w:p>
    <w:p w:rsidR="00795F2E" w:rsidRPr="00795F2E" w:rsidRDefault="00795F2E" w:rsidP="00795F2E">
      <w:pPr>
        <w:tabs>
          <w:tab w:val="left" w:pos="284"/>
        </w:tabs>
        <w:spacing w:after="0" w:line="240" w:lineRule="auto"/>
        <w:ind w:firstLine="284"/>
        <w:jc w:val="both"/>
        <w:rPr>
          <w:rFonts w:ascii="Times New Roman" w:eastAsia="Calibri" w:hAnsi="Times New Roman" w:cs="Times New Roman"/>
          <w:sz w:val="12"/>
          <w:szCs w:val="12"/>
        </w:rPr>
      </w:pPr>
      <w:r w:rsidRPr="00795F2E">
        <w:rPr>
          <w:rFonts w:ascii="Times New Roman" w:eastAsia="Calibri" w:hAnsi="Times New Roman" w:cs="Times New Roman"/>
          <w:sz w:val="12"/>
          <w:szCs w:val="12"/>
        </w:rPr>
        <w:t>1. Подготовить проект планировки территории и проект межевания территории объекта «Обустройство Северо-Успенского нефтяного месторождения. ВЛ-10кВ» в отношении территории, находящейся в границах сельского поселения Сергиевск муниципального района Сергиевский Самарской области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w:t>
      </w:r>
      <w:r w:rsidR="00D86B93">
        <w:rPr>
          <w:rFonts w:ascii="Times New Roman" w:eastAsia="Calibri" w:hAnsi="Times New Roman" w:cs="Times New Roman"/>
          <w:sz w:val="12"/>
          <w:szCs w:val="12"/>
        </w:rPr>
        <w:t xml:space="preserve"> </w:t>
      </w:r>
      <w:r w:rsidRPr="00795F2E">
        <w:rPr>
          <w:rFonts w:ascii="Times New Roman" w:eastAsia="Calibri" w:hAnsi="Times New Roman" w:cs="Times New Roman"/>
          <w:sz w:val="12"/>
          <w:szCs w:val="12"/>
        </w:rPr>
        <w:t>объекта «Обустройство Северо-Успенского нефтяного месторождения. ВЛ-10кВ» в срок до 22 февраля</w:t>
      </w:r>
      <w:r w:rsidR="00D86B93">
        <w:rPr>
          <w:rFonts w:ascii="Times New Roman" w:eastAsia="Calibri" w:hAnsi="Times New Roman" w:cs="Times New Roman"/>
          <w:sz w:val="12"/>
          <w:szCs w:val="12"/>
        </w:rPr>
        <w:t xml:space="preserve"> </w:t>
      </w:r>
      <w:r w:rsidRPr="00795F2E">
        <w:rPr>
          <w:rFonts w:ascii="Times New Roman" w:eastAsia="Calibri" w:hAnsi="Times New Roman" w:cs="Times New Roman"/>
          <w:sz w:val="12"/>
          <w:szCs w:val="12"/>
        </w:rPr>
        <w:t>2018 года.</w:t>
      </w:r>
    </w:p>
    <w:p w:rsidR="00795F2E" w:rsidRPr="00795F2E" w:rsidRDefault="00795F2E" w:rsidP="00795F2E">
      <w:pPr>
        <w:tabs>
          <w:tab w:val="left" w:pos="284"/>
        </w:tabs>
        <w:spacing w:after="0" w:line="240" w:lineRule="auto"/>
        <w:ind w:firstLine="284"/>
        <w:jc w:val="both"/>
        <w:rPr>
          <w:rFonts w:ascii="Times New Roman" w:eastAsia="Calibri" w:hAnsi="Times New Roman" w:cs="Times New Roman"/>
          <w:sz w:val="12"/>
          <w:szCs w:val="12"/>
        </w:rPr>
      </w:pPr>
      <w:r w:rsidRPr="00795F2E">
        <w:rPr>
          <w:rFonts w:ascii="Times New Roman" w:eastAsia="Calibri" w:hAnsi="Times New Roman" w:cs="Times New Roman"/>
          <w:sz w:val="12"/>
          <w:szCs w:val="12"/>
        </w:rPr>
        <w:t>В указанный в настоящем пункте срок АО «</w:t>
      </w:r>
      <w:proofErr w:type="spellStart"/>
      <w:r w:rsidRPr="00795F2E">
        <w:rPr>
          <w:rFonts w:ascii="Times New Roman" w:eastAsia="Calibri" w:hAnsi="Times New Roman" w:cs="Times New Roman"/>
          <w:sz w:val="12"/>
          <w:szCs w:val="12"/>
        </w:rPr>
        <w:t>Самараинвестнефть</w:t>
      </w:r>
      <w:proofErr w:type="spellEnd"/>
      <w:r w:rsidRPr="00795F2E">
        <w:rPr>
          <w:rFonts w:ascii="Times New Roman" w:eastAsia="Calibri" w:hAnsi="Times New Roman" w:cs="Times New Roman"/>
          <w:sz w:val="12"/>
          <w:szCs w:val="12"/>
        </w:rPr>
        <w:t>» обеспечить представление в администрацию сельского поселения Сергиевск муниципального района Сергиевский Самарской области подготовленный проект планировки территории и проект межевания территории объекта «Обустройство Северо-Успенского нефтяного месторождения. ВЛ-10кВ».</w:t>
      </w:r>
    </w:p>
    <w:p w:rsidR="00795F2E" w:rsidRPr="00795F2E" w:rsidRDefault="00795F2E" w:rsidP="00795F2E">
      <w:pPr>
        <w:tabs>
          <w:tab w:val="left" w:pos="284"/>
        </w:tabs>
        <w:spacing w:after="0" w:line="240" w:lineRule="auto"/>
        <w:ind w:firstLine="284"/>
        <w:jc w:val="both"/>
        <w:rPr>
          <w:rFonts w:ascii="Times New Roman" w:eastAsia="Calibri" w:hAnsi="Times New Roman" w:cs="Times New Roman"/>
          <w:sz w:val="12"/>
          <w:szCs w:val="12"/>
        </w:rPr>
      </w:pPr>
      <w:r w:rsidRPr="00795F2E">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07.02.2018 г.</w:t>
      </w:r>
    </w:p>
    <w:p w:rsidR="00795F2E" w:rsidRPr="00795F2E" w:rsidRDefault="00795F2E" w:rsidP="00795F2E">
      <w:pPr>
        <w:tabs>
          <w:tab w:val="left" w:pos="284"/>
        </w:tabs>
        <w:spacing w:after="0" w:line="240" w:lineRule="auto"/>
        <w:ind w:firstLine="284"/>
        <w:jc w:val="both"/>
        <w:rPr>
          <w:rFonts w:ascii="Times New Roman" w:eastAsia="Calibri" w:hAnsi="Times New Roman" w:cs="Times New Roman"/>
          <w:sz w:val="12"/>
          <w:szCs w:val="12"/>
        </w:rPr>
      </w:pPr>
      <w:r w:rsidRPr="00795F2E">
        <w:rPr>
          <w:rFonts w:ascii="Times New Roman" w:eastAsia="Calibri" w:hAnsi="Times New Roman" w:cs="Times New Roman"/>
          <w:sz w:val="12"/>
          <w:szCs w:val="12"/>
        </w:rPr>
        <w:t>3. Опубликовать настоящее постановление в газете «Сергиевский вестник».</w:t>
      </w:r>
    </w:p>
    <w:p w:rsidR="00795F2E" w:rsidRPr="00795F2E" w:rsidRDefault="00795F2E" w:rsidP="00795F2E">
      <w:pPr>
        <w:tabs>
          <w:tab w:val="left" w:pos="284"/>
        </w:tabs>
        <w:spacing w:after="0" w:line="240" w:lineRule="auto"/>
        <w:ind w:firstLine="284"/>
        <w:jc w:val="both"/>
        <w:rPr>
          <w:rFonts w:ascii="Times New Roman" w:eastAsia="Calibri" w:hAnsi="Times New Roman" w:cs="Times New Roman"/>
          <w:sz w:val="12"/>
          <w:szCs w:val="12"/>
        </w:rPr>
      </w:pPr>
      <w:r w:rsidRPr="00795F2E">
        <w:rPr>
          <w:rFonts w:ascii="Times New Roman" w:eastAsia="Calibri" w:hAnsi="Times New Roman" w:cs="Times New Roman"/>
          <w:sz w:val="12"/>
          <w:szCs w:val="12"/>
        </w:rPr>
        <w:lastRenderedPageBreak/>
        <w:t>4. Настоящее Постановление вступает в силу со дня его официального опубликования.</w:t>
      </w:r>
    </w:p>
    <w:p w:rsidR="00795F2E" w:rsidRPr="00795F2E" w:rsidRDefault="00795F2E" w:rsidP="00795F2E">
      <w:pPr>
        <w:tabs>
          <w:tab w:val="left" w:pos="284"/>
        </w:tabs>
        <w:spacing w:after="0" w:line="240" w:lineRule="auto"/>
        <w:ind w:left="1364" w:hanging="1080"/>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95F2E">
        <w:rPr>
          <w:rFonts w:ascii="Times New Roman" w:eastAsia="Calibri" w:hAnsi="Times New Roman" w:cs="Times New Roman"/>
          <w:sz w:val="12"/>
          <w:szCs w:val="12"/>
        </w:rPr>
        <w:t>Контроль за выполнением настоящего постановления оставляю за собой.</w:t>
      </w:r>
    </w:p>
    <w:p w:rsidR="00795F2E" w:rsidRPr="00795F2E" w:rsidRDefault="00795F2E" w:rsidP="00795F2E">
      <w:pPr>
        <w:tabs>
          <w:tab w:val="left" w:pos="284"/>
        </w:tabs>
        <w:spacing w:after="0" w:line="240" w:lineRule="auto"/>
        <w:jc w:val="right"/>
        <w:rPr>
          <w:rFonts w:ascii="Times New Roman" w:eastAsia="Calibri" w:hAnsi="Times New Roman" w:cs="Times New Roman"/>
          <w:sz w:val="12"/>
          <w:szCs w:val="12"/>
        </w:rPr>
      </w:pPr>
      <w:r w:rsidRPr="00795F2E">
        <w:rPr>
          <w:rFonts w:ascii="Times New Roman" w:eastAsia="Calibri" w:hAnsi="Times New Roman" w:cs="Times New Roman"/>
          <w:sz w:val="12"/>
          <w:szCs w:val="12"/>
        </w:rPr>
        <w:t>Глава сельского поселения Сергиевск</w:t>
      </w:r>
    </w:p>
    <w:p w:rsidR="00795F2E" w:rsidRDefault="00795F2E" w:rsidP="00795F2E">
      <w:pPr>
        <w:tabs>
          <w:tab w:val="left" w:pos="284"/>
        </w:tabs>
        <w:spacing w:after="0" w:line="240" w:lineRule="auto"/>
        <w:jc w:val="right"/>
        <w:rPr>
          <w:rFonts w:ascii="Times New Roman" w:eastAsia="Calibri" w:hAnsi="Times New Roman" w:cs="Times New Roman"/>
          <w:sz w:val="12"/>
          <w:szCs w:val="12"/>
        </w:rPr>
      </w:pPr>
      <w:r w:rsidRPr="00795F2E">
        <w:rPr>
          <w:rFonts w:ascii="Times New Roman" w:eastAsia="Calibri" w:hAnsi="Times New Roman" w:cs="Times New Roman"/>
          <w:sz w:val="12"/>
          <w:szCs w:val="12"/>
        </w:rPr>
        <w:t>муниципального района Сергиевский</w:t>
      </w:r>
    </w:p>
    <w:p w:rsidR="009F1416" w:rsidRDefault="00795F2E" w:rsidP="00A02E9B">
      <w:pPr>
        <w:tabs>
          <w:tab w:val="left" w:pos="284"/>
        </w:tabs>
        <w:spacing w:after="0" w:line="240" w:lineRule="auto"/>
        <w:jc w:val="right"/>
        <w:rPr>
          <w:rFonts w:ascii="Times New Roman" w:eastAsia="Calibri" w:hAnsi="Times New Roman" w:cs="Times New Roman"/>
          <w:sz w:val="12"/>
          <w:szCs w:val="12"/>
        </w:rPr>
      </w:pPr>
      <w:r w:rsidRPr="00795F2E">
        <w:rPr>
          <w:rFonts w:ascii="Times New Roman" w:eastAsia="Calibri" w:hAnsi="Times New Roman" w:cs="Times New Roman"/>
          <w:sz w:val="12"/>
          <w:szCs w:val="12"/>
        </w:rPr>
        <w:t xml:space="preserve">М.М. </w:t>
      </w:r>
      <w:proofErr w:type="spellStart"/>
      <w:r w:rsidRPr="00795F2E">
        <w:rPr>
          <w:rFonts w:ascii="Times New Roman" w:eastAsia="Calibri" w:hAnsi="Times New Roman" w:cs="Times New Roman"/>
          <w:sz w:val="12"/>
          <w:szCs w:val="12"/>
        </w:rPr>
        <w:t>Арчибасов</w:t>
      </w:r>
      <w:proofErr w:type="spellEnd"/>
    </w:p>
    <w:p w:rsidR="009F1416" w:rsidRDefault="006116B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19531BE" wp14:editId="43A20723">
            <wp:extent cx="4753154" cy="3743864"/>
            <wp:effectExtent l="0" t="0" r="0" b="0"/>
            <wp:docPr id="1" name="Рисунок 1" descr="C:\Users\user\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3488" cy="3744127"/>
                    </a:xfrm>
                    <a:prstGeom prst="rect">
                      <a:avLst/>
                    </a:prstGeom>
                    <a:noFill/>
                    <a:ln>
                      <a:noFill/>
                    </a:ln>
                  </pic:spPr>
                </pic:pic>
              </a:graphicData>
            </a:graphic>
          </wp:inline>
        </w:drawing>
      </w:r>
    </w:p>
    <w:p w:rsidR="00E87C75" w:rsidRPr="009F1416" w:rsidRDefault="00E87C75" w:rsidP="00E87C75">
      <w:pPr>
        <w:tabs>
          <w:tab w:val="left" w:pos="284"/>
          <w:tab w:val="left" w:pos="3828"/>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t>АДМИНИСТРАЦИЯ</w:t>
      </w:r>
    </w:p>
    <w:p w:rsidR="00E87C75" w:rsidRPr="009F1416" w:rsidRDefault="00E87C75" w:rsidP="00E87C75">
      <w:pPr>
        <w:tabs>
          <w:tab w:val="left" w:pos="284"/>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t>МУНИЦИПАЛЬНОГО РАЙОНА СЕРГИЕВСКИЙ</w:t>
      </w:r>
    </w:p>
    <w:p w:rsidR="00E87C75" w:rsidRPr="009F1416" w:rsidRDefault="00E87C75" w:rsidP="00E87C75">
      <w:pPr>
        <w:tabs>
          <w:tab w:val="left" w:pos="284"/>
        </w:tabs>
        <w:spacing w:after="0" w:line="240" w:lineRule="auto"/>
        <w:jc w:val="center"/>
        <w:rPr>
          <w:rFonts w:ascii="Times New Roman" w:eastAsia="Calibri" w:hAnsi="Times New Roman" w:cs="Times New Roman"/>
          <w:b/>
          <w:sz w:val="12"/>
          <w:szCs w:val="12"/>
        </w:rPr>
      </w:pPr>
      <w:r w:rsidRPr="009F1416">
        <w:rPr>
          <w:rFonts w:ascii="Times New Roman" w:eastAsia="Calibri" w:hAnsi="Times New Roman" w:cs="Times New Roman"/>
          <w:b/>
          <w:sz w:val="12"/>
          <w:szCs w:val="12"/>
        </w:rPr>
        <w:t>САМАРСКОЙ ОБЛАСТИ</w:t>
      </w:r>
    </w:p>
    <w:p w:rsidR="00E87C75" w:rsidRPr="009F1416" w:rsidRDefault="00E87C75" w:rsidP="00E87C75">
      <w:pPr>
        <w:tabs>
          <w:tab w:val="left" w:pos="284"/>
        </w:tabs>
        <w:spacing w:after="0" w:line="240" w:lineRule="auto"/>
        <w:jc w:val="center"/>
        <w:rPr>
          <w:rFonts w:ascii="Times New Roman" w:eastAsia="Calibri" w:hAnsi="Times New Roman" w:cs="Times New Roman"/>
          <w:sz w:val="12"/>
          <w:szCs w:val="12"/>
        </w:rPr>
      </w:pPr>
    </w:p>
    <w:p w:rsidR="00E87C75" w:rsidRPr="009F1416" w:rsidRDefault="00E87C75" w:rsidP="00E87C75">
      <w:pPr>
        <w:tabs>
          <w:tab w:val="left" w:pos="284"/>
        </w:tabs>
        <w:spacing w:after="0" w:line="240" w:lineRule="auto"/>
        <w:jc w:val="center"/>
        <w:rPr>
          <w:rFonts w:ascii="Times New Roman" w:eastAsia="Calibri" w:hAnsi="Times New Roman" w:cs="Times New Roman"/>
          <w:sz w:val="12"/>
          <w:szCs w:val="12"/>
        </w:rPr>
      </w:pPr>
      <w:r w:rsidRPr="009F1416">
        <w:rPr>
          <w:rFonts w:ascii="Times New Roman" w:eastAsia="Calibri" w:hAnsi="Times New Roman" w:cs="Times New Roman"/>
          <w:sz w:val="12"/>
          <w:szCs w:val="12"/>
        </w:rPr>
        <w:t>ПОСТАНОВЛЕНИЕ</w:t>
      </w:r>
    </w:p>
    <w:p w:rsidR="00E87C75" w:rsidRPr="009F1416" w:rsidRDefault="00E87C75" w:rsidP="00E87C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января 2018</w:t>
      </w:r>
      <w:r w:rsidRPr="009F1416">
        <w:rPr>
          <w:rFonts w:ascii="Times New Roman" w:eastAsia="Calibri" w:hAnsi="Times New Roman" w:cs="Times New Roman"/>
          <w:sz w:val="12"/>
          <w:szCs w:val="12"/>
        </w:rPr>
        <w:t>г.</w:t>
      </w:r>
      <w:r w:rsidR="00D86B93">
        <w:rPr>
          <w:rFonts w:ascii="Times New Roman" w:eastAsia="Calibri" w:hAnsi="Times New Roman" w:cs="Times New Roman"/>
          <w:sz w:val="12"/>
          <w:szCs w:val="12"/>
        </w:rPr>
        <w:t xml:space="preserve">          </w:t>
      </w:r>
      <w:r w:rsidR="00D27E4D" w:rsidRPr="00D27E4D">
        <w:rPr>
          <w:rFonts w:ascii="Times New Roman" w:eastAsia="Calibri" w:hAnsi="Times New Roman" w:cs="Times New Roman"/>
          <w:sz w:val="12"/>
          <w:szCs w:val="12"/>
        </w:rPr>
        <w:t xml:space="preserve">                                                                                                                                                                          </w:t>
      </w:r>
      <w:r w:rsidR="00D27E4D">
        <w:rPr>
          <w:rFonts w:ascii="Times New Roman" w:eastAsia="Calibri" w:hAnsi="Times New Roman" w:cs="Times New Roman"/>
          <w:sz w:val="12"/>
          <w:szCs w:val="12"/>
        </w:rPr>
        <w:t xml:space="preserve">               </w:t>
      </w:r>
      <w:r w:rsidR="00D86B93">
        <w:rPr>
          <w:rFonts w:ascii="Times New Roman" w:eastAsia="Calibri" w:hAnsi="Times New Roman" w:cs="Times New Roman"/>
          <w:sz w:val="12"/>
          <w:szCs w:val="12"/>
        </w:rPr>
        <w:t xml:space="preserve">                 </w:t>
      </w:r>
      <w:r>
        <w:rPr>
          <w:rFonts w:ascii="Times New Roman" w:eastAsia="Calibri" w:hAnsi="Times New Roman" w:cs="Times New Roman"/>
          <w:sz w:val="12"/>
          <w:szCs w:val="12"/>
        </w:rPr>
        <w:t>№38</w:t>
      </w:r>
    </w:p>
    <w:p w:rsidR="009F1416" w:rsidRPr="00D01AD4" w:rsidRDefault="00D01AD4" w:rsidP="00D01AD4">
      <w:pPr>
        <w:tabs>
          <w:tab w:val="left" w:pos="284"/>
        </w:tabs>
        <w:spacing w:after="0" w:line="240" w:lineRule="auto"/>
        <w:jc w:val="center"/>
        <w:rPr>
          <w:rFonts w:ascii="Times New Roman" w:eastAsia="Calibri" w:hAnsi="Times New Roman" w:cs="Times New Roman"/>
          <w:b/>
          <w:sz w:val="12"/>
          <w:szCs w:val="12"/>
        </w:rPr>
      </w:pPr>
      <w:r w:rsidRPr="00D01AD4">
        <w:rPr>
          <w:rFonts w:ascii="Times New Roman" w:eastAsia="Calibri" w:hAnsi="Times New Roman" w:cs="Times New Roman"/>
          <w:b/>
          <w:sz w:val="12"/>
          <w:szCs w:val="12"/>
        </w:rPr>
        <w:t>О внесении изменений в Приложение к постановлению администрации муниципального района Сергиевский</w:t>
      </w:r>
      <w:r>
        <w:rPr>
          <w:rFonts w:ascii="Times New Roman" w:eastAsia="Calibri" w:hAnsi="Times New Roman" w:cs="Times New Roman"/>
          <w:b/>
          <w:sz w:val="12"/>
          <w:szCs w:val="12"/>
        </w:rPr>
        <w:t xml:space="preserve"> </w:t>
      </w:r>
      <w:r w:rsidRPr="00D01AD4">
        <w:rPr>
          <w:rFonts w:ascii="Times New Roman" w:eastAsia="Calibri" w:hAnsi="Times New Roman" w:cs="Times New Roman"/>
          <w:b/>
          <w:sz w:val="12"/>
          <w:szCs w:val="12"/>
        </w:rPr>
        <w:t>№ 1461 от 18.12.2013г. «Муниципальная программа муниципального района Сергиевский «Молодой семье – доступное жилье» до 2020 года»</w:t>
      </w:r>
    </w:p>
    <w:p w:rsidR="009F1416" w:rsidRPr="00D01AD4" w:rsidRDefault="009F1416" w:rsidP="00D01AD4">
      <w:pPr>
        <w:tabs>
          <w:tab w:val="left" w:pos="284"/>
        </w:tabs>
        <w:spacing w:after="0" w:line="240" w:lineRule="auto"/>
        <w:jc w:val="center"/>
        <w:rPr>
          <w:rFonts w:ascii="Times New Roman" w:eastAsia="Calibri" w:hAnsi="Times New Roman" w:cs="Times New Roman"/>
          <w:b/>
          <w:sz w:val="12"/>
          <w:szCs w:val="12"/>
        </w:rPr>
      </w:pP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№131-ФЗ «Об общих принципах организации местного самоуправления в Российской Федерации», Постановлением Правительства Российской Федерации №1050 от 17.12.2010 года</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«О реализации отдельных мероприятий государственной программы Российской Федерации «Обеспечение доступным и комфортным жильём и коммунальными услугами граждан Российской Федерации», Постановлением Правительства Российской Федерации №1710 от 30.12.2017 года «Об утверждении государственной программы Российской Федерации «Обеспечение доступным и комфортным жильём и коммунальными услугами граждан Российской Федерации», в</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b/>
          <w:sz w:val="12"/>
          <w:szCs w:val="12"/>
        </w:rPr>
      </w:pPr>
      <w:r w:rsidRPr="00D01AD4">
        <w:rPr>
          <w:rFonts w:ascii="Times New Roman" w:eastAsia="Calibri" w:hAnsi="Times New Roman" w:cs="Times New Roman"/>
          <w:b/>
          <w:sz w:val="12"/>
          <w:szCs w:val="12"/>
        </w:rPr>
        <w:t>ПОСТАНОВЛЯЕТ:</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№1461 от 18.12.2013г. «Муниципальная программа муниципального района Сергиевский «Молодой семье – доступное жильё» 2020 года» (далее - Программа) следующего содержания:</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1.1. п.20 Приложения №3 к Программе изложить в следующей редакции:</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«п.20.</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Администрация</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муниципального района Се</w:t>
      </w:r>
      <w:r w:rsidR="00D21510">
        <w:rPr>
          <w:rFonts w:ascii="Times New Roman" w:eastAsia="Calibri" w:hAnsi="Times New Roman" w:cs="Times New Roman"/>
          <w:sz w:val="12"/>
          <w:szCs w:val="12"/>
        </w:rPr>
        <w:t xml:space="preserve">ргиевский до </w:t>
      </w:r>
      <w:r w:rsidRPr="00D01AD4">
        <w:rPr>
          <w:rFonts w:ascii="Times New Roman" w:eastAsia="Calibri" w:hAnsi="Times New Roman" w:cs="Times New Roman"/>
          <w:sz w:val="12"/>
          <w:szCs w:val="12"/>
        </w:rPr>
        <w:t>1 июня года, предшествующего планируемому, формирует списки молодых семей – участников основного мероприятия, изъявивших желание получить социальную выплату</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в планируемом году и представляет эти списки в Министерство социально-демографической и семейной политики Самарской области.».</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1.2. п.39</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Приложения №3 к Программе изложить в следующей редакции:</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«п.39. Орган местного самоуправления</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 xml:space="preserve">в течение 10 рабочих дней со дня получения от банка заявки на перечисление средств из местного бюджета на банковский счет проверяет её на соответствие данным о выданных свидетельствах о праве на получение социальной выплаты и при </w:t>
      </w:r>
      <w:r w:rsidRPr="00D01AD4">
        <w:rPr>
          <w:rFonts w:ascii="Times New Roman" w:eastAsia="Calibri" w:hAnsi="Times New Roman" w:cs="Times New Roman"/>
          <w:sz w:val="12"/>
          <w:szCs w:val="12"/>
        </w:rPr>
        <w:lastRenderedPageBreak/>
        <w:t>их соответствии перечисляет банку средства, предоставляемые в качестве социальной выплаты, при условии соответствия представленных документов Правилам</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предоставления молодым семьям социальных выплат на приобретение (строительство) жилья и их использования. При несоответствии заявки данным о выданных свидетельствах о праве на получение социальной выплаты либо при несоответствии представленных документов Правилам предоставления молодым семьям социальных выплат на приобретение (строительство) жилья и их использования перечисление указанных средств не производится, о чем орган местного самоуправления в указанный срок письменно уведомляет банк.».</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1.3. Приложение №1 Приложения №3 к Программе «Правила предоставления молодым семьям социальных выплат на приобретение (строительство) жилья и их использования» изложить в редакции согласно Приложению №1 к настоящему постановлению.</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1.4. Приложение №2</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Приложения №3 к Программе «Правила предоставления молодым семьям социальных выплат на приобретение (строительство) жилья и их использования» изложить в редакции согласно Приложению №2 к настоящему постановлению.</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2. Опубликовать настоящее постановление в газете «Сергиевский вестник».</w:t>
      </w:r>
    </w:p>
    <w:p w:rsidR="00D01AD4" w:rsidRPr="00D01AD4" w:rsidRDefault="00D01AD4" w:rsidP="00D01AD4">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21510" w:rsidRPr="00D01AD4" w:rsidRDefault="00D01AD4" w:rsidP="00E81221">
      <w:pPr>
        <w:tabs>
          <w:tab w:val="left" w:pos="284"/>
        </w:tabs>
        <w:spacing w:after="0" w:line="240" w:lineRule="auto"/>
        <w:ind w:firstLine="284"/>
        <w:jc w:val="both"/>
        <w:rPr>
          <w:rFonts w:ascii="Times New Roman" w:eastAsia="Calibri" w:hAnsi="Times New Roman" w:cs="Times New Roman"/>
          <w:sz w:val="12"/>
          <w:szCs w:val="12"/>
        </w:rPr>
      </w:pPr>
      <w:r w:rsidRPr="00D01AD4">
        <w:rPr>
          <w:rFonts w:ascii="Times New Roman" w:eastAsia="Calibri" w:hAnsi="Times New Roman" w:cs="Times New Roman"/>
          <w:sz w:val="12"/>
          <w:szCs w:val="12"/>
        </w:rPr>
        <w:t>4. Контроль</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за</w:t>
      </w:r>
      <w:r w:rsidR="00D86B93">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выполнением настоящего постановления возложить на руководителя Правового управления администрации муниципального района Сергиевский</w:t>
      </w:r>
      <w:r w:rsidR="00D86B93">
        <w:rPr>
          <w:rFonts w:ascii="Times New Roman" w:eastAsia="Calibri" w:hAnsi="Times New Roman" w:cs="Times New Roman"/>
          <w:sz w:val="12"/>
          <w:szCs w:val="12"/>
        </w:rPr>
        <w:t xml:space="preserve"> </w:t>
      </w:r>
      <w:proofErr w:type="spellStart"/>
      <w:r w:rsidRPr="00D01AD4">
        <w:rPr>
          <w:rFonts w:ascii="Times New Roman" w:eastAsia="Calibri" w:hAnsi="Times New Roman" w:cs="Times New Roman"/>
          <w:sz w:val="12"/>
          <w:szCs w:val="12"/>
        </w:rPr>
        <w:t>Облыгину</w:t>
      </w:r>
      <w:proofErr w:type="spellEnd"/>
      <w:r w:rsidRPr="00D01AD4">
        <w:rPr>
          <w:rFonts w:ascii="Times New Roman" w:eastAsia="Calibri" w:hAnsi="Times New Roman" w:cs="Times New Roman"/>
          <w:sz w:val="12"/>
          <w:szCs w:val="12"/>
        </w:rPr>
        <w:t xml:space="preserve"> Ю.В.</w:t>
      </w:r>
    </w:p>
    <w:p w:rsidR="00D01AD4" w:rsidRDefault="00D01AD4" w:rsidP="00D01AD4">
      <w:pPr>
        <w:tabs>
          <w:tab w:val="left" w:pos="284"/>
        </w:tabs>
        <w:spacing w:after="0" w:line="240" w:lineRule="auto"/>
        <w:jc w:val="right"/>
        <w:rPr>
          <w:rFonts w:ascii="Times New Roman" w:eastAsia="Calibri" w:hAnsi="Times New Roman" w:cs="Times New Roman"/>
          <w:sz w:val="12"/>
          <w:szCs w:val="12"/>
        </w:rPr>
      </w:pPr>
      <w:r w:rsidRPr="00D01AD4">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о. Главы муниципального</w:t>
      </w:r>
      <w:r>
        <w:rPr>
          <w:rFonts w:ascii="Times New Roman" w:eastAsia="Calibri" w:hAnsi="Times New Roman" w:cs="Times New Roman"/>
          <w:sz w:val="12"/>
          <w:szCs w:val="12"/>
        </w:rPr>
        <w:t xml:space="preserve"> </w:t>
      </w:r>
      <w:r w:rsidRPr="00D01AD4">
        <w:rPr>
          <w:rFonts w:ascii="Times New Roman" w:eastAsia="Calibri" w:hAnsi="Times New Roman" w:cs="Times New Roman"/>
          <w:sz w:val="12"/>
          <w:szCs w:val="12"/>
        </w:rPr>
        <w:t>района Сергиевский</w:t>
      </w:r>
    </w:p>
    <w:p w:rsidR="00D01AD4" w:rsidRPr="00D01AD4" w:rsidRDefault="00D01AD4" w:rsidP="00D01AD4">
      <w:pPr>
        <w:tabs>
          <w:tab w:val="left" w:pos="284"/>
        </w:tabs>
        <w:spacing w:after="0" w:line="240" w:lineRule="auto"/>
        <w:jc w:val="right"/>
        <w:rPr>
          <w:rFonts w:ascii="Times New Roman" w:eastAsia="Calibri" w:hAnsi="Times New Roman" w:cs="Times New Roman"/>
          <w:sz w:val="12"/>
          <w:szCs w:val="12"/>
        </w:rPr>
      </w:pPr>
      <w:r w:rsidRPr="00D01AD4">
        <w:rPr>
          <w:rFonts w:ascii="Times New Roman" w:eastAsia="Calibri" w:hAnsi="Times New Roman" w:cs="Times New Roman"/>
          <w:sz w:val="12"/>
          <w:szCs w:val="12"/>
        </w:rPr>
        <w:t xml:space="preserve">А.И. </w:t>
      </w:r>
      <w:proofErr w:type="spellStart"/>
      <w:r w:rsidRPr="00D01AD4">
        <w:rPr>
          <w:rFonts w:ascii="Times New Roman" w:eastAsia="Calibri" w:hAnsi="Times New Roman" w:cs="Times New Roman"/>
          <w:sz w:val="12"/>
          <w:szCs w:val="12"/>
        </w:rPr>
        <w:t>Екамасов</w:t>
      </w:r>
      <w:proofErr w:type="spellEnd"/>
    </w:p>
    <w:p w:rsidR="00C52A02" w:rsidRDefault="00C52A02" w:rsidP="00C52A02">
      <w:pPr>
        <w:spacing w:after="0" w:line="240" w:lineRule="auto"/>
        <w:jc w:val="right"/>
        <w:rPr>
          <w:rFonts w:ascii="Times New Roman" w:eastAsia="Calibri" w:hAnsi="Times New Roman" w:cs="Times New Roman"/>
          <w:i/>
          <w:sz w:val="12"/>
          <w:szCs w:val="12"/>
        </w:rPr>
      </w:pPr>
    </w:p>
    <w:p w:rsidR="00C52A02" w:rsidRPr="009F1416" w:rsidRDefault="00C52A02" w:rsidP="00C52A02">
      <w:pPr>
        <w:spacing w:after="0" w:line="240" w:lineRule="auto"/>
        <w:jc w:val="right"/>
        <w:rPr>
          <w:rFonts w:ascii="Times New Roman" w:eastAsia="Calibri" w:hAnsi="Times New Roman" w:cs="Times New Roman"/>
          <w:i/>
          <w:sz w:val="12"/>
          <w:szCs w:val="12"/>
        </w:rPr>
      </w:pPr>
      <w:r w:rsidRPr="009F141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C52A02" w:rsidRPr="009F1416" w:rsidRDefault="00C52A02" w:rsidP="00C52A02">
      <w:pPr>
        <w:spacing w:after="0" w:line="240" w:lineRule="auto"/>
        <w:jc w:val="right"/>
        <w:rPr>
          <w:rFonts w:ascii="Times New Roman" w:eastAsia="Calibri" w:hAnsi="Times New Roman" w:cs="Times New Roman"/>
          <w:i/>
          <w:sz w:val="12"/>
          <w:szCs w:val="12"/>
        </w:rPr>
      </w:pPr>
      <w:r w:rsidRPr="009F1416">
        <w:rPr>
          <w:rFonts w:ascii="Times New Roman" w:eastAsia="Calibri" w:hAnsi="Times New Roman" w:cs="Times New Roman"/>
          <w:i/>
          <w:sz w:val="12"/>
          <w:szCs w:val="12"/>
        </w:rPr>
        <w:t>к постановлению администрации</w:t>
      </w:r>
    </w:p>
    <w:p w:rsidR="00C52A02" w:rsidRPr="009F1416" w:rsidRDefault="00C52A02" w:rsidP="00C52A02">
      <w:pPr>
        <w:spacing w:after="0" w:line="240" w:lineRule="auto"/>
        <w:jc w:val="right"/>
        <w:rPr>
          <w:rFonts w:ascii="Times New Roman" w:eastAsia="Calibri" w:hAnsi="Times New Roman" w:cs="Times New Roman"/>
          <w:i/>
          <w:sz w:val="12"/>
          <w:szCs w:val="12"/>
        </w:rPr>
      </w:pPr>
      <w:r w:rsidRPr="009F1416">
        <w:rPr>
          <w:rFonts w:ascii="Times New Roman" w:eastAsia="Calibri" w:hAnsi="Times New Roman" w:cs="Times New Roman"/>
          <w:i/>
          <w:sz w:val="12"/>
          <w:szCs w:val="12"/>
        </w:rPr>
        <w:t>муниципального района Сергиевский Самарской области</w:t>
      </w:r>
    </w:p>
    <w:p w:rsidR="00C52A02" w:rsidRPr="009F1416" w:rsidRDefault="00C52A02" w:rsidP="00C52A0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№38 от “24</w:t>
      </w:r>
      <w:r w:rsidRPr="009F1416">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января 2018</w:t>
      </w:r>
      <w:r w:rsidRPr="009F1416">
        <w:rPr>
          <w:rFonts w:ascii="Times New Roman" w:eastAsia="Calibri" w:hAnsi="Times New Roman" w:cs="Times New Roman"/>
          <w:i/>
          <w:sz w:val="12"/>
          <w:szCs w:val="12"/>
        </w:rPr>
        <w:t xml:space="preserve"> г.</w:t>
      </w:r>
    </w:p>
    <w:p w:rsidR="00D01AD4" w:rsidRPr="00D01AD4" w:rsidRDefault="00D01AD4" w:rsidP="00D01AD4">
      <w:pPr>
        <w:tabs>
          <w:tab w:val="left" w:pos="284"/>
        </w:tabs>
        <w:spacing w:after="0" w:line="240" w:lineRule="auto"/>
        <w:jc w:val="right"/>
        <w:rPr>
          <w:rFonts w:ascii="Times New Roman" w:eastAsia="Calibri" w:hAnsi="Times New Roman" w:cs="Times New Roman"/>
          <w:sz w:val="12"/>
          <w:szCs w:val="12"/>
        </w:rPr>
      </w:pPr>
    </w:p>
    <w:p w:rsidR="00635783" w:rsidRPr="004E27CC" w:rsidRDefault="00635783" w:rsidP="00635783">
      <w:pPr>
        <w:autoSpaceDE w:val="0"/>
        <w:autoSpaceDN w:val="0"/>
        <w:adjustRightInd w:val="0"/>
        <w:spacing w:after="0" w:line="240" w:lineRule="auto"/>
        <w:jc w:val="right"/>
        <w:rPr>
          <w:rFonts w:ascii="Times New Roman" w:hAnsi="Times New Roman" w:cs="Times New Roman"/>
          <w:sz w:val="12"/>
          <w:szCs w:val="12"/>
        </w:rPr>
      </w:pPr>
      <w:r w:rsidRPr="004E27CC">
        <w:rPr>
          <w:rFonts w:ascii="Times New Roman" w:hAnsi="Times New Roman" w:cs="Times New Roman"/>
          <w:sz w:val="12"/>
          <w:szCs w:val="12"/>
        </w:rPr>
        <w:t>(форма)</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СВИДЕТЕЛЬСТВО</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о праве на получение социальной выплаты</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на приобретение жилого помещения или создание</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объекта индивидуального жилищного строительства</w:t>
      </w:r>
    </w:p>
    <w:p w:rsidR="00635783" w:rsidRPr="00D307D1" w:rsidRDefault="00635783" w:rsidP="00635783">
      <w:pPr>
        <w:autoSpaceDE w:val="0"/>
        <w:autoSpaceDN w:val="0"/>
        <w:adjustRightInd w:val="0"/>
        <w:spacing w:line="240" w:lineRule="auto"/>
        <w:rPr>
          <w:rFonts w:ascii="Times New Roman" w:hAnsi="Times New Roman" w:cs="Times New Roman"/>
          <w:sz w:val="12"/>
          <w:szCs w:val="12"/>
        </w:rPr>
      </w:pPr>
      <w:r w:rsidRPr="00D307D1">
        <w:rPr>
          <w:rFonts w:ascii="Times New Roman" w:hAnsi="Times New Roman" w:cs="Times New Roman"/>
          <w:sz w:val="12"/>
          <w:szCs w:val="12"/>
        </w:rPr>
        <w:t>N</w:t>
      </w:r>
    </w:p>
    <w:p w:rsidR="00635783" w:rsidRPr="00D307D1" w:rsidRDefault="00635783" w:rsidP="00635783">
      <w:pPr>
        <w:autoSpaceDE w:val="0"/>
        <w:autoSpaceDN w:val="0"/>
        <w:adjustRightInd w:val="0"/>
        <w:spacing w:after="0" w:line="240" w:lineRule="auto"/>
        <w:ind w:firstLine="284"/>
        <w:jc w:val="both"/>
        <w:rPr>
          <w:rFonts w:ascii="Times New Roman" w:hAnsi="Times New Roman" w:cs="Times New Roman"/>
          <w:sz w:val="12"/>
          <w:szCs w:val="12"/>
        </w:rPr>
      </w:pPr>
      <w:r w:rsidRPr="00D307D1">
        <w:rPr>
          <w:rFonts w:ascii="Times New Roman" w:hAnsi="Times New Roman" w:cs="Times New Roman"/>
          <w:sz w:val="12"/>
          <w:szCs w:val="12"/>
        </w:rPr>
        <w:t>Настоящим свидетельством удостоверяется, что молодой семье в составе:</w:t>
      </w:r>
    </w:p>
    <w:p w:rsidR="00635783" w:rsidRPr="00D307D1" w:rsidRDefault="00635783" w:rsidP="00635783">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супруг __________________</w:t>
      </w:r>
      <w:r w:rsidR="00F70FCF">
        <w:rPr>
          <w:rFonts w:ascii="Times New Roman" w:hAnsi="Times New Roman" w:cs="Times New Roman"/>
          <w:sz w:val="12"/>
          <w:szCs w:val="12"/>
        </w:rPr>
        <w:t>__________________</w:t>
      </w:r>
      <w:r w:rsidRPr="00D307D1">
        <w:rPr>
          <w:rFonts w:ascii="Times New Roman" w:hAnsi="Times New Roman" w:cs="Times New Roman"/>
          <w:sz w:val="12"/>
          <w:szCs w:val="12"/>
        </w:rPr>
        <w:t>______________________________________________________________________________,</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w:t>
      </w:r>
      <w:proofErr w:type="spellStart"/>
      <w:r w:rsidRPr="00D307D1">
        <w:rPr>
          <w:rFonts w:ascii="Times New Roman" w:hAnsi="Times New Roman" w:cs="Times New Roman"/>
          <w:sz w:val="12"/>
          <w:szCs w:val="12"/>
        </w:rPr>
        <w:t>ф.и.о.</w:t>
      </w:r>
      <w:proofErr w:type="spellEnd"/>
      <w:r w:rsidRPr="00D307D1">
        <w:rPr>
          <w:rFonts w:ascii="Times New Roman" w:hAnsi="Times New Roman" w:cs="Times New Roman"/>
          <w:sz w:val="12"/>
          <w:szCs w:val="12"/>
        </w:rPr>
        <w:t>, дата рождения)</w:t>
      </w:r>
    </w:p>
    <w:p w:rsidR="00635783" w:rsidRPr="00D307D1" w:rsidRDefault="009A31A7" w:rsidP="00635783">
      <w:pPr>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sz w:val="12"/>
          <w:szCs w:val="12"/>
        </w:rPr>
        <w:t>супруга</w:t>
      </w:r>
      <w:r w:rsidR="00635783" w:rsidRPr="00D307D1">
        <w:rPr>
          <w:rFonts w:ascii="Times New Roman" w:hAnsi="Times New Roman" w:cs="Times New Roman"/>
          <w:sz w:val="12"/>
          <w:szCs w:val="12"/>
        </w:rPr>
        <w:t>________________________________</w:t>
      </w:r>
      <w:r w:rsidR="00F70FCF">
        <w:rPr>
          <w:rFonts w:ascii="Times New Roman" w:hAnsi="Times New Roman" w:cs="Times New Roman"/>
          <w:sz w:val="12"/>
          <w:szCs w:val="12"/>
        </w:rPr>
        <w:t>________________________</w:t>
      </w:r>
      <w:r>
        <w:rPr>
          <w:rFonts w:ascii="Times New Roman" w:hAnsi="Times New Roman" w:cs="Times New Roman"/>
          <w:sz w:val="12"/>
          <w:szCs w:val="12"/>
        </w:rPr>
        <w:t>____________________</w:t>
      </w:r>
      <w:r w:rsidR="00635783" w:rsidRPr="00D307D1">
        <w:rPr>
          <w:rFonts w:ascii="Times New Roman" w:hAnsi="Times New Roman" w:cs="Times New Roman"/>
          <w:sz w:val="12"/>
          <w:szCs w:val="12"/>
        </w:rPr>
        <w:t>__________________________________________,</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w:t>
      </w:r>
      <w:proofErr w:type="spellStart"/>
      <w:r w:rsidRPr="00D307D1">
        <w:rPr>
          <w:rFonts w:ascii="Times New Roman" w:hAnsi="Times New Roman" w:cs="Times New Roman"/>
          <w:sz w:val="12"/>
          <w:szCs w:val="12"/>
        </w:rPr>
        <w:t>ф.и.о.</w:t>
      </w:r>
      <w:proofErr w:type="spellEnd"/>
      <w:r w:rsidRPr="00D307D1">
        <w:rPr>
          <w:rFonts w:ascii="Times New Roman" w:hAnsi="Times New Roman" w:cs="Times New Roman"/>
          <w:sz w:val="12"/>
          <w:szCs w:val="12"/>
        </w:rPr>
        <w:t>, дата рождения)</w:t>
      </w:r>
    </w:p>
    <w:p w:rsidR="00635783" w:rsidRPr="00D307D1" w:rsidRDefault="009A31A7" w:rsidP="00635783">
      <w:pPr>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sz w:val="12"/>
          <w:szCs w:val="12"/>
        </w:rPr>
        <w:t>дети:</w:t>
      </w:r>
      <w:r w:rsidR="00635783" w:rsidRPr="00D307D1">
        <w:rPr>
          <w:rFonts w:ascii="Times New Roman" w:hAnsi="Times New Roman" w:cs="Times New Roman"/>
          <w:sz w:val="12"/>
          <w:szCs w:val="12"/>
        </w:rPr>
        <w:t>1) _____________________________________________________________________________</w:t>
      </w:r>
      <w:r>
        <w:rPr>
          <w:rFonts w:ascii="Times New Roman" w:hAnsi="Times New Roman" w:cs="Times New Roman"/>
          <w:sz w:val="12"/>
          <w:szCs w:val="12"/>
        </w:rPr>
        <w:t>______________</w:t>
      </w:r>
      <w:r w:rsidR="00635783" w:rsidRPr="00D307D1">
        <w:rPr>
          <w:rFonts w:ascii="Times New Roman" w:hAnsi="Times New Roman" w:cs="Times New Roman"/>
          <w:sz w:val="12"/>
          <w:szCs w:val="12"/>
        </w:rPr>
        <w:t>_________________,</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w:t>
      </w:r>
      <w:proofErr w:type="spellStart"/>
      <w:r w:rsidRPr="00D307D1">
        <w:rPr>
          <w:rFonts w:ascii="Times New Roman" w:hAnsi="Times New Roman" w:cs="Times New Roman"/>
          <w:sz w:val="12"/>
          <w:szCs w:val="12"/>
        </w:rPr>
        <w:t>ф.и.о.</w:t>
      </w:r>
      <w:proofErr w:type="spellEnd"/>
      <w:r w:rsidRPr="00D307D1">
        <w:rPr>
          <w:rFonts w:ascii="Times New Roman" w:hAnsi="Times New Roman" w:cs="Times New Roman"/>
          <w:sz w:val="12"/>
          <w:szCs w:val="12"/>
        </w:rPr>
        <w:t>, дата рождения)</w:t>
      </w:r>
    </w:p>
    <w:p w:rsidR="00635783" w:rsidRPr="00D307D1" w:rsidRDefault="00635783" w:rsidP="009A31A7">
      <w:pPr>
        <w:autoSpaceDE w:val="0"/>
        <w:autoSpaceDN w:val="0"/>
        <w:adjustRightInd w:val="0"/>
        <w:spacing w:after="0" w:line="240" w:lineRule="auto"/>
        <w:ind w:firstLine="284"/>
        <w:jc w:val="both"/>
        <w:rPr>
          <w:rFonts w:ascii="Times New Roman" w:hAnsi="Times New Roman" w:cs="Times New Roman"/>
          <w:sz w:val="12"/>
          <w:szCs w:val="12"/>
        </w:rPr>
      </w:pPr>
      <w:r w:rsidRPr="00D307D1">
        <w:rPr>
          <w:rFonts w:ascii="Times New Roman" w:hAnsi="Times New Roman" w:cs="Times New Roman"/>
          <w:sz w:val="12"/>
          <w:szCs w:val="12"/>
        </w:rPr>
        <w:t>2) ____________________________________________________________________________</w:t>
      </w:r>
      <w:r w:rsidR="009A31A7">
        <w:rPr>
          <w:rFonts w:ascii="Times New Roman" w:hAnsi="Times New Roman" w:cs="Times New Roman"/>
          <w:sz w:val="12"/>
          <w:szCs w:val="12"/>
        </w:rPr>
        <w:t>________________</w:t>
      </w:r>
      <w:r w:rsidRPr="00D307D1">
        <w:rPr>
          <w:rFonts w:ascii="Times New Roman" w:hAnsi="Times New Roman" w:cs="Times New Roman"/>
          <w:sz w:val="12"/>
          <w:szCs w:val="12"/>
        </w:rPr>
        <w:t>__________________,</w:t>
      </w:r>
    </w:p>
    <w:p w:rsidR="00D307D1" w:rsidRDefault="00635783" w:rsidP="00635783">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 xml:space="preserve">являющейся участницей основного мероприятия "Обеспечение жильем молодых семей" государственной </w:t>
      </w:r>
      <w:hyperlink r:id="rId26" w:history="1">
        <w:r w:rsidRPr="00D307D1">
          <w:rPr>
            <w:rFonts w:ascii="Times New Roman" w:hAnsi="Times New Roman" w:cs="Times New Roman"/>
            <w:sz w:val="12"/>
            <w:szCs w:val="12"/>
          </w:rPr>
          <w:t>программы</w:t>
        </w:r>
      </w:hyperlink>
      <w:r w:rsidRPr="00D307D1">
        <w:rPr>
          <w:rFonts w:ascii="Times New Roman" w:hAnsi="Times New Roman" w:cs="Times New Roman"/>
          <w:sz w:val="12"/>
          <w:szCs w:val="12"/>
        </w:rPr>
        <w:t xml:space="preserve"> Российской Федерации "Обеспечение доступным и комфортным жильем и коммунальными услугами граждан Российской Федерации", в соответствии с условиями этой основного мероприятия предоставляется социальная выплата в размере</w:t>
      </w:r>
    </w:p>
    <w:p w:rsidR="00635783" w:rsidRPr="00D307D1" w:rsidRDefault="00D307D1" w:rsidP="00635783">
      <w:pPr>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sz w:val="12"/>
          <w:szCs w:val="12"/>
        </w:rPr>
        <w:t>______________________________________</w:t>
      </w:r>
      <w:r w:rsidR="00635783" w:rsidRPr="00D307D1">
        <w:rPr>
          <w:rFonts w:ascii="Times New Roman" w:hAnsi="Times New Roman" w:cs="Times New Roman"/>
          <w:sz w:val="12"/>
          <w:szCs w:val="12"/>
        </w:rPr>
        <w:t>________________________________________________________________________________ рублей</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(цифрами и прописью)</w:t>
      </w:r>
    </w:p>
    <w:p w:rsidR="00635783" w:rsidRPr="00D307D1" w:rsidRDefault="00635783" w:rsidP="00635783">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на приобретение (строительство) жилья на территории _______________________________________</w:t>
      </w:r>
      <w:r w:rsidR="009A31A7">
        <w:rPr>
          <w:rFonts w:ascii="Times New Roman" w:hAnsi="Times New Roman" w:cs="Times New Roman"/>
          <w:sz w:val="12"/>
          <w:szCs w:val="12"/>
        </w:rPr>
        <w:t>______________________</w:t>
      </w:r>
      <w:r w:rsidRPr="00D307D1">
        <w:rPr>
          <w:rFonts w:ascii="Times New Roman" w:hAnsi="Times New Roman" w:cs="Times New Roman"/>
          <w:sz w:val="12"/>
          <w:szCs w:val="12"/>
        </w:rPr>
        <w:t>_____________</w:t>
      </w:r>
    </w:p>
    <w:p w:rsidR="00635783" w:rsidRPr="00D307D1" w:rsidRDefault="00635783" w:rsidP="00635783">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_____________________________________________________________________________________</w:t>
      </w:r>
      <w:r w:rsidR="009A31A7">
        <w:rPr>
          <w:rFonts w:ascii="Times New Roman" w:hAnsi="Times New Roman" w:cs="Times New Roman"/>
          <w:sz w:val="12"/>
          <w:szCs w:val="12"/>
        </w:rPr>
        <w:t>_________________</w:t>
      </w:r>
      <w:r w:rsidRPr="00D307D1">
        <w:rPr>
          <w:rFonts w:ascii="Times New Roman" w:hAnsi="Times New Roman" w:cs="Times New Roman"/>
          <w:sz w:val="12"/>
          <w:szCs w:val="12"/>
        </w:rPr>
        <w:t>__________________.</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(наименование субъекта Российской Федерации)</w:t>
      </w:r>
    </w:p>
    <w:p w:rsidR="00635783" w:rsidRPr="00D307D1" w:rsidRDefault="00635783"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Свидетельство подлежит предъявлению в банк до "_____" ________________ 20__ г.</w:t>
      </w:r>
      <w:r w:rsidR="00D21510" w:rsidRPr="00D307D1">
        <w:rPr>
          <w:rFonts w:ascii="Times New Roman" w:hAnsi="Times New Roman" w:cs="Times New Roman"/>
          <w:sz w:val="12"/>
          <w:szCs w:val="12"/>
        </w:rPr>
        <w:t xml:space="preserve"> </w:t>
      </w:r>
      <w:r w:rsidRPr="00D307D1">
        <w:rPr>
          <w:rFonts w:ascii="Times New Roman" w:hAnsi="Times New Roman" w:cs="Times New Roman"/>
          <w:sz w:val="12"/>
          <w:szCs w:val="12"/>
        </w:rPr>
        <w:t>(включительно).</w:t>
      </w:r>
    </w:p>
    <w:p w:rsidR="00D21510" w:rsidRPr="00D307D1" w:rsidRDefault="00635783"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Свидетельство действительно до "_</w:t>
      </w:r>
      <w:r w:rsidR="00D21510" w:rsidRPr="00D307D1">
        <w:rPr>
          <w:rFonts w:ascii="Times New Roman" w:hAnsi="Times New Roman" w:cs="Times New Roman"/>
          <w:sz w:val="12"/>
          <w:szCs w:val="12"/>
        </w:rPr>
        <w:t>____</w:t>
      </w:r>
      <w:r w:rsidRPr="00D307D1">
        <w:rPr>
          <w:rFonts w:ascii="Times New Roman" w:hAnsi="Times New Roman" w:cs="Times New Roman"/>
          <w:sz w:val="12"/>
          <w:szCs w:val="12"/>
        </w:rPr>
        <w:t>_" ______</w:t>
      </w:r>
      <w:r w:rsidR="009A31A7">
        <w:rPr>
          <w:rFonts w:ascii="Times New Roman" w:hAnsi="Times New Roman" w:cs="Times New Roman"/>
          <w:sz w:val="12"/>
          <w:szCs w:val="12"/>
        </w:rPr>
        <w:t>____________</w:t>
      </w:r>
      <w:r w:rsidRPr="00D307D1">
        <w:rPr>
          <w:rFonts w:ascii="Times New Roman" w:hAnsi="Times New Roman" w:cs="Times New Roman"/>
          <w:sz w:val="12"/>
          <w:szCs w:val="12"/>
        </w:rPr>
        <w:t>__________ 20__ г. (включительно).</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p>
    <w:p w:rsidR="00635783" w:rsidRPr="00D307D1" w:rsidRDefault="00635783"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Дата выдачи "__</w:t>
      </w:r>
      <w:r w:rsidR="00D21510" w:rsidRPr="00D307D1">
        <w:rPr>
          <w:rFonts w:ascii="Times New Roman" w:hAnsi="Times New Roman" w:cs="Times New Roman"/>
          <w:sz w:val="12"/>
          <w:szCs w:val="12"/>
        </w:rPr>
        <w:t>__</w:t>
      </w:r>
      <w:r w:rsidRPr="00D307D1">
        <w:rPr>
          <w:rFonts w:ascii="Times New Roman" w:hAnsi="Times New Roman" w:cs="Times New Roman"/>
          <w:sz w:val="12"/>
          <w:szCs w:val="12"/>
        </w:rPr>
        <w:t>" _______________ 20__ г.</w:t>
      </w:r>
    </w:p>
    <w:p w:rsidR="00635783" w:rsidRPr="00D307D1" w:rsidRDefault="00635783"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w:t>
      </w:r>
      <w:r w:rsidR="00D86B93" w:rsidRPr="00D307D1">
        <w:rPr>
          <w:rFonts w:ascii="Times New Roman" w:hAnsi="Times New Roman" w:cs="Times New Roman"/>
          <w:sz w:val="12"/>
          <w:szCs w:val="12"/>
        </w:rPr>
        <w:t xml:space="preserve">  </w:t>
      </w:r>
      <w:r w:rsidRPr="00D307D1">
        <w:rPr>
          <w:rFonts w:ascii="Times New Roman" w:hAnsi="Times New Roman" w:cs="Times New Roman"/>
          <w:sz w:val="12"/>
          <w:szCs w:val="12"/>
        </w:rPr>
        <w:t>______________________________</w:t>
      </w:r>
    </w:p>
    <w:p w:rsidR="00635783" w:rsidRPr="00D307D1" w:rsidRDefault="009A31A7" w:rsidP="00D21510">
      <w:pPr>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00635783" w:rsidRPr="00D307D1">
        <w:rPr>
          <w:rFonts w:ascii="Times New Roman" w:hAnsi="Times New Roman" w:cs="Times New Roman"/>
          <w:sz w:val="12"/>
          <w:szCs w:val="12"/>
        </w:rPr>
        <w:t>(подпись, дата)</w:t>
      </w:r>
      <w:r w:rsidR="00D86B93" w:rsidRPr="00D307D1">
        <w:rPr>
          <w:rFonts w:ascii="Times New Roman" w:hAnsi="Times New Roman" w:cs="Times New Roman"/>
          <w:sz w:val="12"/>
          <w:szCs w:val="12"/>
        </w:rPr>
        <w:t xml:space="preserve"> </w:t>
      </w:r>
      <w:r>
        <w:rPr>
          <w:rFonts w:ascii="Times New Roman" w:hAnsi="Times New Roman" w:cs="Times New Roman"/>
          <w:sz w:val="12"/>
          <w:szCs w:val="12"/>
        </w:rPr>
        <w:t xml:space="preserve">                                  </w:t>
      </w:r>
      <w:r w:rsidR="00D86B93" w:rsidRPr="00D307D1">
        <w:rPr>
          <w:rFonts w:ascii="Times New Roman" w:hAnsi="Times New Roman" w:cs="Times New Roman"/>
          <w:sz w:val="12"/>
          <w:szCs w:val="12"/>
        </w:rPr>
        <w:t xml:space="preserve">  </w:t>
      </w:r>
      <w:r w:rsidR="00635783" w:rsidRPr="00D307D1">
        <w:rPr>
          <w:rFonts w:ascii="Times New Roman" w:hAnsi="Times New Roman" w:cs="Times New Roman"/>
          <w:sz w:val="12"/>
          <w:szCs w:val="12"/>
        </w:rPr>
        <w:t>(расшифровка подписи)</w:t>
      </w:r>
    </w:p>
    <w:p w:rsidR="00635783" w:rsidRPr="00D307D1" w:rsidRDefault="00635783" w:rsidP="00635783">
      <w:pPr>
        <w:autoSpaceDE w:val="0"/>
        <w:autoSpaceDN w:val="0"/>
        <w:adjustRightInd w:val="0"/>
        <w:spacing w:after="0" w:line="240" w:lineRule="auto"/>
        <w:jc w:val="center"/>
        <w:rPr>
          <w:rFonts w:ascii="Times New Roman" w:hAnsi="Times New Roman" w:cs="Times New Roman"/>
          <w:sz w:val="12"/>
          <w:szCs w:val="12"/>
        </w:rPr>
      </w:pPr>
    </w:p>
    <w:p w:rsidR="00635783" w:rsidRPr="00D307D1" w:rsidRDefault="00635783" w:rsidP="00D21510">
      <w:pPr>
        <w:autoSpaceDE w:val="0"/>
        <w:autoSpaceDN w:val="0"/>
        <w:adjustRightInd w:val="0"/>
        <w:spacing w:after="0" w:line="240" w:lineRule="auto"/>
        <w:rPr>
          <w:rFonts w:ascii="Times New Roman" w:hAnsi="Times New Roman" w:cs="Times New Roman"/>
          <w:sz w:val="12"/>
          <w:szCs w:val="12"/>
        </w:rPr>
      </w:pPr>
      <w:r w:rsidRPr="00D307D1">
        <w:rPr>
          <w:rFonts w:ascii="Times New Roman" w:hAnsi="Times New Roman" w:cs="Times New Roman"/>
          <w:sz w:val="12"/>
          <w:szCs w:val="12"/>
        </w:rPr>
        <w:t>Руководитель органа</w:t>
      </w:r>
    </w:p>
    <w:p w:rsidR="00635783" w:rsidRPr="00D307D1" w:rsidRDefault="00635783" w:rsidP="00D21510">
      <w:pPr>
        <w:autoSpaceDE w:val="0"/>
        <w:autoSpaceDN w:val="0"/>
        <w:adjustRightInd w:val="0"/>
        <w:spacing w:after="0" w:line="240" w:lineRule="auto"/>
        <w:rPr>
          <w:rFonts w:ascii="Times New Roman" w:hAnsi="Times New Roman" w:cs="Times New Roman"/>
          <w:sz w:val="12"/>
          <w:szCs w:val="12"/>
        </w:rPr>
      </w:pPr>
      <w:r w:rsidRPr="00D307D1">
        <w:rPr>
          <w:rFonts w:ascii="Times New Roman" w:hAnsi="Times New Roman" w:cs="Times New Roman"/>
          <w:sz w:val="12"/>
          <w:szCs w:val="12"/>
        </w:rPr>
        <w:t>местного самоуправления</w:t>
      </w:r>
    </w:p>
    <w:p w:rsidR="00635783" w:rsidRPr="00D307D1" w:rsidRDefault="00635783" w:rsidP="00D21510">
      <w:pPr>
        <w:autoSpaceDE w:val="0"/>
        <w:autoSpaceDN w:val="0"/>
        <w:adjustRightInd w:val="0"/>
        <w:spacing w:after="0" w:line="240" w:lineRule="auto"/>
        <w:rPr>
          <w:rFonts w:ascii="Times New Roman" w:hAnsi="Times New Roman" w:cs="Times New Roman"/>
          <w:sz w:val="12"/>
          <w:szCs w:val="12"/>
        </w:rPr>
      </w:pPr>
    </w:p>
    <w:p w:rsidR="009F1416" w:rsidRPr="00D307D1" w:rsidRDefault="00635783" w:rsidP="00D21510">
      <w:pPr>
        <w:autoSpaceDE w:val="0"/>
        <w:autoSpaceDN w:val="0"/>
        <w:adjustRightInd w:val="0"/>
        <w:spacing w:after="0" w:line="240" w:lineRule="auto"/>
        <w:rPr>
          <w:rFonts w:ascii="Times New Roman" w:hAnsi="Times New Roman" w:cs="Times New Roman"/>
          <w:sz w:val="12"/>
          <w:szCs w:val="12"/>
        </w:rPr>
      </w:pPr>
      <w:r w:rsidRPr="00D307D1">
        <w:rPr>
          <w:rFonts w:ascii="Times New Roman" w:hAnsi="Times New Roman" w:cs="Times New Roman"/>
          <w:sz w:val="12"/>
          <w:szCs w:val="12"/>
        </w:rPr>
        <w:t>М.П.</w:t>
      </w:r>
    </w:p>
    <w:p w:rsidR="00D21510" w:rsidRPr="00D307D1" w:rsidRDefault="00D21510" w:rsidP="00D21510">
      <w:pPr>
        <w:spacing w:after="0" w:line="240" w:lineRule="auto"/>
        <w:jc w:val="right"/>
        <w:rPr>
          <w:rFonts w:ascii="Times New Roman" w:eastAsia="Calibri" w:hAnsi="Times New Roman" w:cs="Times New Roman"/>
          <w:i/>
          <w:sz w:val="12"/>
          <w:szCs w:val="12"/>
        </w:rPr>
      </w:pPr>
      <w:r w:rsidRPr="00D307D1">
        <w:rPr>
          <w:rFonts w:ascii="Times New Roman" w:eastAsia="Calibri" w:hAnsi="Times New Roman" w:cs="Times New Roman"/>
          <w:i/>
          <w:sz w:val="12"/>
          <w:szCs w:val="12"/>
        </w:rPr>
        <w:t>Приложение №2</w:t>
      </w:r>
    </w:p>
    <w:p w:rsidR="00D21510" w:rsidRPr="00D307D1" w:rsidRDefault="00D21510" w:rsidP="00D21510">
      <w:pPr>
        <w:spacing w:after="0" w:line="240" w:lineRule="auto"/>
        <w:jc w:val="right"/>
        <w:rPr>
          <w:rFonts w:ascii="Times New Roman" w:eastAsia="Calibri" w:hAnsi="Times New Roman" w:cs="Times New Roman"/>
          <w:i/>
          <w:sz w:val="12"/>
          <w:szCs w:val="12"/>
        </w:rPr>
      </w:pPr>
      <w:r w:rsidRPr="00D307D1">
        <w:rPr>
          <w:rFonts w:ascii="Times New Roman" w:eastAsia="Calibri" w:hAnsi="Times New Roman" w:cs="Times New Roman"/>
          <w:i/>
          <w:sz w:val="12"/>
          <w:szCs w:val="12"/>
        </w:rPr>
        <w:t>к постановлению администрации</w:t>
      </w:r>
    </w:p>
    <w:p w:rsidR="00D21510" w:rsidRPr="00D307D1" w:rsidRDefault="00D21510" w:rsidP="00D21510">
      <w:pPr>
        <w:spacing w:after="0" w:line="240" w:lineRule="auto"/>
        <w:jc w:val="right"/>
        <w:rPr>
          <w:rFonts w:ascii="Times New Roman" w:eastAsia="Calibri" w:hAnsi="Times New Roman" w:cs="Times New Roman"/>
          <w:i/>
          <w:sz w:val="12"/>
          <w:szCs w:val="12"/>
        </w:rPr>
      </w:pPr>
      <w:r w:rsidRPr="00D307D1">
        <w:rPr>
          <w:rFonts w:ascii="Times New Roman" w:eastAsia="Calibri" w:hAnsi="Times New Roman" w:cs="Times New Roman"/>
          <w:i/>
          <w:sz w:val="12"/>
          <w:szCs w:val="12"/>
        </w:rPr>
        <w:t>муниципального района Сергиевский Самарской области</w:t>
      </w:r>
    </w:p>
    <w:p w:rsidR="00D21510" w:rsidRPr="00D307D1" w:rsidRDefault="00D21510" w:rsidP="00D21510">
      <w:pPr>
        <w:tabs>
          <w:tab w:val="left" w:pos="284"/>
        </w:tabs>
        <w:spacing w:after="0" w:line="240" w:lineRule="auto"/>
        <w:jc w:val="right"/>
        <w:rPr>
          <w:rFonts w:ascii="Times New Roman" w:eastAsia="Calibri" w:hAnsi="Times New Roman" w:cs="Times New Roman"/>
          <w:i/>
          <w:sz w:val="12"/>
          <w:szCs w:val="12"/>
        </w:rPr>
      </w:pPr>
      <w:r w:rsidRPr="00D307D1">
        <w:rPr>
          <w:rFonts w:ascii="Times New Roman" w:eastAsia="Calibri" w:hAnsi="Times New Roman" w:cs="Times New Roman"/>
          <w:i/>
          <w:sz w:val="12"/>
          <w:szCs w:val="12"/>
        </w:rPr>
        <w:t>№38 от “24” января 2018 г.</w:t>
      </w:r>
    </w:p>
    <w:p w:rsidR="00D21510" w:rsidRPr="00D307D1" w:rsidRDefault="00D21510" w:rsidP="00D21510">
      <w:pPr>
        <w:tabs>
          <w:tab w:val="left" w:pos="284"/>
        </w:tabs>
        <w:spacing w:after="0" w:line="240" w:lineRule="auto"/>
        <w:jc w:val="right"/>
        <w:rPr>
          <w:rFonts w:ascii="Times New Roman" w:eastAsia="Calibri" w:hAnsi="Times New Roman" w:cs="Times New Roman"/>
          <w:i/>
          <w:sz w:val="12"/>
          <w:szCs w:val="12"/>
        </w:rPr>
      </w:pPr>
    </w:p>
    <w:p w:rsidR="00D21510" w:rsidRPr="00D307D1" w:rsidRDefault="00D21510" w:rsidP="00D21510">
      <w:pPr>
        <w:autoSpaceDE w:val="0"/>
        <w:autoSpaceDN w:val="0"/>
        <w:adjustRightInd w:val="0"/>
        <w:spacing w:after="0" w:line="240" w:lineRule="auto"/>
        <w:jc w:val="right"/>
        <w:rPr>
          <w:rFonts w:ascii="Times New Roman" w:hAnsi="Times New Roman" w:cs="Times New Roman"/>
          <w:sz w:val="12"/>
          <w:szCs w:val="12"/>
        </w:rPr>
      </w:pPr>
      <w:r w:rsidRPr="00D307D1">
        <w:rPr>
          <w:rFonts w:ascii="Times New Roman" w:hAnsi="Times New Roman" w:cs="Times New Roman"/>
          <w:sz w:val="12"/>
          <w:szCs w:val="12"/>
        </w:rPr>
        <w:t>(форма)</w:t>
      </w:r>
    </w:p>
    <w:p w:rsidR="00D21510" w:rsidRPr="00D307D1" w:rsidRDefault="00D21510" w:rsidP="00D21510">
      <w:pPr>
        <w:autoSpaceDE w:val="0"/>
        <w:autoSpaceDN w:val="0"/>
        <w:adjustRightInd w:val="0"/>
        <w:spacing w:line="240" w:lineRule="auto"/>
        <w:contextualSpacing/>
        <w:jc w:val="center"/>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__________________________________________________________________________</w:t>
      </w:r>
      <w:r w:rsidR="004E27CC">
        <w:rPr>
          <w:rFonts w:ascii="Times New Roman" w:hAnsi="Times New Roman" w:cs="Times New Roman"/>
          <w:sz w:val="12"/>
          <w:szCs w:val="12"/>
        </w:rPr>
        <w:t>_________</w:t>
      </w:r>
      <w:r w:rsidRPr="00D307D1">
        <w:rPr>
          <w:rFonts w:ascii="Times New Roman" w:hAnsi="Times New Roman" w:cs="Times New Roman"/>
          <w:sz w:val="12"/>
          <w:szCs w:val="12"/>
        </w:rPr>
        <w:t>______________________________</w:t>
      </w:r>
    </w:p>
    <w:p w:rsidR="00D21510" w:rsidRPr="00D307D1" w:rsidRDefault="00D21510" w:rsidP="00D21510">
      <w:pPr>
        <w:autoSpaceDE w:val="0"/>
        <w:autoSpaceDN w:val="0"/>
        <w:adjustRightInd w:val="0"/>
        <w:spacing w:line="240" w:lineRule="auto"/>
        <w:contextualSpacing/>
        <w:jc w:val="center"/>
        <w:rPr>
          <w:rFonts w:ascii="Times New Roman" w:hAnsi="Times New Roman" w:cs="Times New Roman"/>
          <w:sz w:val="12"/>
          <w:szCs w:val="12"/>
        </w:rPr>
      </w:pPr>
      <w:r w:rsidRPr="00D307D1">
        <w:rPr>
          <w:rFonts w:ascii="Times New Roman" w:hAnsi="Times New Roman" w:cs="Times New Roman"/>
          <w:sz w:val="12"/>
          <w:szCs w:val="12"/>
        </w:rPr>
        <w:t>(орган местного самоуправления)</w:t>
      </w:r>
    </w:p>
    <w:p w:rsidR="00D21510" w:rsidRPr="00D307D1" w:rsidRDefault="00D21510" w:rsidP="00D21510">
      <w:pPr>
        <w:autoSpaceDE w:val="0"/>
        <w:autoSpaceDN w:val="0"/>
        <w:adjustRightInd w:val="0"/>
        <w:spacing w:line="240" w:lineRule="auto"/>
        <w:contextualSpacing/>
        <w:jc w:val="center"/>
        <w:rPr>
          <w:rFonts w:ascii="Times New Roman" w:hAnsi="Times New Roman" w:cs="Times New Roman"/>
          <w:sz w:val="12"/>
          <w:szCs w:val="12"/>
        </w:rPr>
      </w:pPr>
    </w:p>
    <w:p w:rsidR="00D21510" w:rsidRPr="00D307D1" w:rsidRDefault="00D21510" w:rsidP="00D21510">
      <w:pPr>
        <w:autoSpaceDE w:val="0"/>
        <w:autoSpaceDN w:val="0"/>
        <w:adjustRightInd w:val="0"/>
        <w:spacing w:line="240" w:lineRule="auto"/>
        <w:jc w:val="center"/>
        <w:rPr>
          <w:rFonts w:ascii="Times New Roman" w:hAnsi="Times New Roman" w:cs="Times New Roman"/>
          <w:sz w:val="12"/>
          <w:szCs w:val="12"/>
        </w:rPr>
      </w:pPr>
      <w:r w:rsidRPr="00D307D1">
        <w:rPr>
          <w:rFonts w:ascii="Times New Roman" w:hAnsi="Times New Roman" w:cs="Times New Roman"/>
          <w:sz w:val="12"/>
          <w:szCs w:val="12"/>
        </w:rPr>
        <w:t>ЗАЯВЛЕНИЕ</w:t>
      </w:r>
    </w:p>
    <w:p w:rsidR="00D21510" w:rsidRPr="00D307D1" w:rsidRDefault="00D21510" w:rsidP="00D21510">
      <w:pPr>
        <w:autoSpaceDE w:val="0"/>
        <w:autoSpaceDN w:val="0"/>
        <w:adjustRightInd w:val="0"/>
        <w:spacing w:after="0" w:line="240" w:lineRule="auto"/>
        <w:ind w:firstLine="284"/>
        <w:jc w:val="both"/>
        <w:rPr>
          <w:rFonts w:ascii="Times New Roman" w:hAnsi="Times New Roman" w:cs="Times New Roman"/>
          <w:sz w:val="12"/>
          <w:szCs w:val="12"/>
        </w:rPr>
      </w:pPr>
      <w:r w:rsidRPr="00D307D1">
        <w:rPr>
          <w:rFonts w:ascii="Times New Roman" w:hAnsi="Times New Roman" w:cs="Times New Roman"/>
          <w:sz w:val="12"/>
          <w:szCs w:val="12"/>
        </w:rPr>
        <w:t xml:space="preserve">Прошу включить в состав участников основного мероприятия "Обеспечение жильем молодых семей" государственной </w:t>
      </w:r>
      <w:hyperlink r:id="rId27" w:history="1">
        <w:r w:rsidRPr="00D307D1">
          <w:rPr>
            <w:rFonts w:ascii="Times New Roman" w:hAnsi="Times New Roman" w:cs="Times New Roman"/>
            <w:sz w:val="12"/>
            <w:szCs w:val="12"/>
          </w:rPr>
          <w:t>программы</w:t>
        </w:r>
      </w:hyperlink>
      <w:r w:rsidRPr="00D307D1">
        <w:rPr>
          <w:rFonts w:ascii="Times New Roman" w:hAnsi="Times New Roman" w:cs="Times New Roman"/>
          <w:sz w:val="12"/>
          <w:szCs w:val="12"/>
        </w:rPr>
        <w:t xml:space="preserve"> Российской Федерации "Обеспечение доступным и комфортным жильем и коммунальными услугами граждан Российской Федерации" молодую семью в составе:</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супруг _________________________________________________________________________</w:t>
      </w:r>
      <w:r w:rsidR="00F70FCF">
        <w:rPr>
          <w:rFonts w:ascii="Times New Roman" w:hAnsi="Times New Roman" w:cs="Times New Roman"/>
          <w:sz w:val="12"/>
          <w:szCs w:val="12"/>
        </w:rPr>
        <w:t>___________</w:t>
      </w:r>
      <w:r w:rsidRPr="00D307D1">
        <w:rPr>
          <w:rFonts w:ascii="Times New Roman" w:hAnsi="Times New Roman" w:cs="Times New Roman"/>
          <w:sz w:val="12"/>
          <w:szCs w:val="12"/>
        </w:rPr>
        <w:t>_______________________,</w:t>
      </w:r>
    </w:p>
    <w:p w:rsidR="00D21510" w:rsidRPr="00D307D1" w:rsidRDefault="00D21510" w:rsidP="00D21510">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w:t>
      </w:r>
      <w:proofErr w:type="spellStart"/>
      <w:r w:rsidRPr="00D307D1">
        <w:rPr>
          <w:rFonts w:ascii="Times New Roman" w:hAnsi="Times New Roman" w:cs="Times New Roman"/>
          <w:sz w:val="12"/>
          <w:szCs w:val="12"/>
        </w:rPr>
        <w:t>ф.и.о.</w:t>
      </w:r>
      <w:proofErr w:type="spellEnd"/>
      <w:r w:rsidRPr="00D307D1">
        <w:rPr>
          <w:rFonts w:ascii="Times New Roman" w:hAnsi="Times New Roman" w:cs="Times New Roman"/>
          <w:sz w:val="12"/>
          <w:szCs w:val="12"/>
        </w:rPr>
        <w:t>, дата рождения)</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паспорт: серия ___________ N ______________, выданный _________________________</w:t>
      </w:r>
      <w:r w:rsidR="00F70FCF">
        <w:rPr>
          <w:rFonts w:ascii="Times New Roman" w:hAnsi="Times New Roman" w:cs="Times New Roman"/>
          <w:sz w:val="12"/>
          <w:szCs w:val="12"/>
        </w:rPr>
        <w:t>______________</w:t>
      </w:r>
      <w:r w:rsidRPr="00D307D1">
        <w:rPr>
          <w:rFonts w:ascii="Times New Roman" w:hAnsi="Times New Roman" w:cs="Times New Roman"/>
          <w:sz w:val="12"/>
          <w:szCs w:val="12"/>
        </w:rPr>
        <w:t>_________________________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_________________________________________________________________</w:t>
      </w:r>
      <w:r w:rsidR="00F70FCF">
        <w:rPr>
          <w:rFonts w:ascii="Times New Roman" w:hAnsi="Times New Roman" w:cs="Times New Roman"/>
          <w:sz w:val="12"/>
          <w:szCs w:val="12"/>
        </w:rPr>
        <w:t>____________</w:t>
      </w:r>
      <w:r w:rsidRPr="00D307D1">
        <w:rPr>
          <w:rFonts w:ascii="Times New Roman" w:hAnsi="Times New Roman" w:cs="Times New Roman"/>
          <w:sz w:val="12"/>
          <w:szCs w:val="12"/>
        </w:rPr>
        <w:t>_________ "____" _____________ 20__ г.,</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проживает по адресу: ______________________________________________</w:t>
      </w:r>
      <w:r w:rsidR="00F70FCF">
        <w:rPr>
          <w:rFonts w:ascii="Times New Roman" w:hAnsi="Times New Roman" w:cs="Times New Roman"/>
          <w:sz w:val="12"/>
          <w:szCs w:val="12"/>
        </w:rPr>
        <w:t>____________</w:t>
      </w:r>
      <w:r w:rsidRPr="00D307D1">
        <w:rPr>
          <w:rFonts w:ascii="Times New Roman" w:hAnsi="Times New Roman" w:cs="Times New Roman"/>
          <w:sz w:val="12"/>
          <w:szCs w:val="12"/>
        </w:rPr>
        <w:t>_____________________________________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lastRenderedPageBreak/>
        <w:t>________________________________________________________________</w:t>
      </w:r>
      <w:r w:rsidR="00F70FCF">
        <w:rPr>
          <w:rFonts w:ascii="Times New Roman" w:hAnsi="Times New Roman" w:cs="Times New Roman"/>
          <w:sz w:val="12"/>
          <w:szCs w:val="12"/>
        </w:rPr>
        <w:t>____________</w:t>
      </w:r>
      <w:r w:rsidRPr="00D307D1">
        <w:rPr>
          <w:rFonts w:ascii="Times New Roman" w:hAnsi="Times New Roman" w:cs="Times New Roman"/>
          <w:sz w:val="12"/>
          <w:szCs w:val="12"/>
        </w:rPr>
        <w:t>_______________________________________;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супруга ____________________________________________________________</w:t>
      </w:r>
      <w:r w:rsidR="00F70FCF">
        <w:rPr>
          <w:rFonts w:ascii="Times New Roman" w:hAnsi="Times New Roman" w:cs="Times New Roman"/>
          <w:sz w:val="12"/>
          <w:szCs w:val="12"/>
        </w:rPr>
        <w:t>_____________</w:t>
      </w:r>
      <w:r w:rsidRPr="00D307D1">
        <w:rPr>
          <w:rFonts w:ascii="Times New Roman" w:hAnsi="Times New Roman" w:cs="Times New Roman"/>
          <w:sz w:val="12"/>
          <w:szCs w:val="12"/>
        </w:rPr>
        <w:t>___________________________________,</w:t>
      </w:r>
    </w:p>
    <w:p w:rsidR="00D21510" w:rsidRPr="00D307D1" w:rsidRDefault="00D21510" w:rsidP="00D21510">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w:t>
      </w:r>
      <w:proofErr w:type="spellStart"/>
      <w:r w:rsidRPr="00D307D1">
        <w:rPr>
          <w:rFonts w:ascii="Times New Roman" w:hAnsi="Times New Roman" w:cs="Times New Roman"/>
          <w:sz w:val="12"/>
          <w:szCs w:val="12"/>
        </w:rPr>
        <w:t>ф.и.о.</w:t>
      </w:r>
      <w:proofErr w:type="spellEnd"/>
      <w:r w:rsidRPr="00D307D1">
        <w:rPr>
          <w:rFonts w:ascii="Times New Roman" w:hAnsi="Times New Roman" w:cs="Times New Roman"/>
          <w:sz w:val="12"/>
          <w:szCs w:val="12"/>
        </w:rPr>
        <w:t>, дата рождения)</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паспорт: серия _______________ N ______________, выданный ____________</w:t>
      </w:r>
      <w:r w:rsidR="00F70FCF">
        <w:rPr>
          <w:rFonts w:ascii="Times New Roman" w:hAnsi="Times New Roman" w:cs="Times New Roman"/>
          <w:sz w:val="12"/>
          <w:szCs w:val="12"/>
        </w:rPr>
        <w:t>________________</w:t>
      </w:r>
      <w:r w:rsidRPr="00D307D1">
        <w:rPr>
          <w:rFonts w:ascii="Times New Roman" w:hAnsi="Times New Roman" w:cs="Times New Roman"/>
          <w:sz w:val="12"/>
          <w:szCs w:val="12"/>
        </w:rPr>
        <w:t>__________________________________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____________________________________________________________</w:t>
      </w:r>
      <w:r w:rsidR="00F70FCF">
        <w:rPr>
          <w:rFonts w:ascii="Times New Roman" w:hAnsi="Times New Roman" w:cs="Times New Roman"/>
          <w:sz w:val="12"/>
          <w:szCs w:val="12"/>
        </w:rPr>
        <w:t>_________________</w:t>
      </w:r>
      <w:r w:rsidRPr="00D307D1">
        <w:rPr>
          <w:rFonts w:ascii="Times New Roman" w:hAnsi="Times New Roman" w:cs="Times New Roman"/>
          <w:sz w:val="12"/>
          <w:szCs w:val="12"/>
        </w:rPr>
        <w:t>______________ "____" _____________ 20__ г.,</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проживает по адресу: _____________________________________________</w:t>
      </w:r>
      <w:r w:rsidR="00F70FCF">
        <w:rPr>
          <w:rFonts w:ascii="Times New Roman" w:hAnsi="Times New Roman" w:cs="Times New Roman"/>
          <w:sz w:val="12"/>
          <w:szCs w:val="12"/>
        </w:rPr>
        <w:t>________________</w:t>
      </w:r>
      <w:r w:rsidRPr="00D307D1">
        <w:rPr>
          <w:rFonts w:ascii="Times New Roman" w:hAnsi="Times New Roman" w:cs="Times New Roman"/>
          <w:sz w:val="12"/>
          <w:szCs w:val="12"/>
        </w:rPr>
        <w:t>______________________________________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_________________________________________________________________</w:t>
      </w:r>
      <w:r w:rsidR="00F70FCF">
        <w:rPr>
          <w:rFonts w:ascii="Times New Roman" w:hAnsi="Times New Roman" w:cs="Times New Roman"/>
          <w:sz w:val="12"/>
          <w:szCs w:val="12"/>
        </w:rPr>
        <w:t>____________</w:t>
      </w:r>
      <w:r w:rsidRPr="00D307D1">
        <w:rPr>
          <w:rFonts w:ascii="Times New Roman" w:hAnsi="Times New Roman" w:cs="Times New Roman"/>
          <w:sz w:val="12"/>
          <w:szCs w:val="12"/>
        </w:rPr>
        <w:t>______________________________________;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дети:</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w:t>
      </w:r>
      <w:r w:rsidR="00AB00CD"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w:t>
      </w:r>
      <w:r w:rsidR="00F70FCF">
        <w:rPr>
          <w:rFonts w:ascii="Times New Roman" w:hAnsi="Times New Roman" w:cs="Times New Roman"/>
          <w:sz w:val="12"/>
          <w:szCs w:val="12"/>
        </w:rPr>
        <w:t>____________</w:t>
      </w:r>
      <w:r w:rsidRPr="00D307D1">
        <w:rPr>
          <w:rFonts w:ascii="Times New Roman" w:hAnsi="Times New Roman" w:cs="Times New Roman"/>
          <w:sz w:val="12"/>
          <w:szCs w:val="12"/>
        </w:rPr>
        <w:t>__________________________________</w:t>
      </w:r>
    </w:p>
    <w:p w:rsidR="00D21510" w:rsidRPr="00D307D1" w:rsidRDefault="00D21510" w:rsidP="00AB00CD">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w:t>
      </w:r>
      <w:proofErr w:type="spellStart"/>
      <w:r w:rsidRPr="00D307D1">
        <w:rPr>
          <w:rFonts w:ascii="Times New Roman" w:hAnsi="Times New Roman" w:cs="Times New Roman"/>
          <w:sz w:val="12"/>
          <w:szCs w:val="12"/>
        </w:rPr>
        <w:t>ф.и.о.</w:t>
      </w:r>
      <w:proofErr w:type="spellEnd"/>
      <w:r w:rsidRPr="00D307D1">
        <w:rPr>
          <w:rFonts w:ascii="Times New Roman" w:hAnsi="Times New Roman" w:cs="Times New Roman"/>
          <w:sz w:val="12"/>
          <w:szCs w:val="12"/>
        </w:rPr>
        <w:t>, дата рождения)</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свидетельство о рождении (паспорт для ребенка, достигшего 14 лет)</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w:t>
      </w:r>
      <w:r w:rsidR="00AB00CD" w:rsidRPr="00D307D1">
        <w:rPr>
          <w:rFonts w:ascii="Times New Roman" w:hAnsi="Times New Roman" w:cs="Times New Roman"/>
          <w:sz w:val="12"/>
          <w:szCs w:val="12"/>
        </w:rPr>
        <w:t>---------------------------------------</w:t>
      </w:r>
      <w:r w:rsidRPr="00D307D1">
        <w:rPr>
          <w:rFonts w:ascii="Times New Roman" w:hAnsi="Times New Roman" w:cs="Times New Roman"/>
          <w:sz w:val="12"/>
          <w:szCs w:val="12"/>
        </w:rPr>
        <w:t>--------------------------------------------</w:t>
      </w:r>
    </w:p>
    <w:p w:rsidR="00D21510" w:rsidRPr="00D307D1" w:rsidRDefault="00D21510" w:rsidP="00AB00CD">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(ненужное вычеркнуть)</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паспорт: серия _____________ N ______________, выданный _____</w:t>
      </w:r>
      <w:r w:rsidR="00AB00CD" w:rsidRPr="00D307D1">
        <w:rPr>
          <w:rFonts w:ascii="Times New Roman" w:hAnsi="Times New Roman" w:cs="Times New Roman"/>
          <w:sz w:val="12"/>
          <w:szCs w:val="12"/>
        </w:rPr>
        <w:t>_____________________</w:t>
      </w:r>
      <w:r w:rsidR="00F70FCF">
        <w:rPr>
          <w:rFonts w:ascii="Times New Roman" w:hAnsi="Times New Roman" w:cs="Times New Roman"/>
          <w:sz w:val="12"/>
          <w:szCs w:val="12"/>
        </w:rPr>
        <w:t>________________</w:t>
      </w:r>
      <w:r w:rsidR="00AB00CD" w:rsidRPr="00D307D1">
        <w:rPr>
          <w:rFonts w:ascii="Times New Roman" w:hAnsi="Times New Roman" w:cs="Times New Roman"/>
          <w:sz w:val="12"/>
          <w:szCs w:val="12"/>
        </w:rPr>
        <w:t>________</w:t>
      </w:r>
      <w:r w:rsidRPr="00D307D1">
        <w:rPr>
          <w:rFonts w:ascii="Times New Roman" w:hAnsi="Times New Roman" w:cs="Times New Roman"/>
          <w:sz w:val="12"/>
          <w:szCs w:val="12"/>
        </w:rPr>
        <w:t>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w:t>
      </w:r>
      <w:r w:rsidR="00AB00CD" w:rsidRPr="00D307D1">
        <w:rPr>
          <w:rFonts w:ascii="Times New Roman" w:hAnsi="Times New Roman" w:cs="Times New Roman"/>
          <w:sz w:val="12"/>
          <w:szCs w:val="12"/>
        </w:rPr>
        <w:t>___________________________</w:t>
      </w:r>
      <w:r w:rsidRPr="00D307D1">
        <w:rPr>
          <w:rFonts w:ascii="Times New Roman" w:hAnsi="Times New Roman" w:cs="Times New Roman"/>
          <w:sz w:val="12"/>
          <w:szCs w:val="12"/>
        </w:rPr>
        <w:t>_</w:t>
      </w:r>
      <w:r w:rsidR="00F70FCF">
        <w:rPr>
          <w:rFonts w:ascii="Times New Roman" w:hAnsi="Times New Roman" w:cs="Times New Roman"/>
          <w:sz w:val="12"/>
          <w:szCs w:val="12"/>
        </w:rPr>
        <w:t>__________________</w:t>
      </w:r>
      <w:r w:rsidRPr="00D307D1">
        <w:rPr>
          <w:rFonts w:ascii="Times New Roman" w:hAnsi="Times New Roman" w:cs="Times New Roman"/>
          <w:sz w:val="12"/>
          <w:szCs w:val="12"/>
        </w:rPr>
        <w:t>____ "_</w:t>
      </w:r>
      <w:r w:rsidR="00AB00CD" w:rsidRPr="00D307D1">
        <w:rPr>
          <w:rFonts w:ascii="Times New Roman" w:hAnsi="Times New Roman" w:cs="Times New Roman"/>
          <w:sz w:val="12"/>
          <w:szCs w:val="12"/>
        </w:rPr>
        <w:t>__</w:t>
      </w:r>
      <w:r w:rsidRPr="00D307D1">
        <w:rPr>
          <w:rFonts w:ascii="Times New Roman" w:hAnsi="Times New Roman" w:cs="Times New Roman"/>
          <w:sz w:val="12"/>
          <w:szCs w:val="12"/>
        </w:rPr>
        <w:t>_" _____________ 20__ г.,</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проживает по адресу: ________________</w:t>
      </w:r>
      <w:r w:rsidR="00AB00CD"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________</w:t>
      </w:r>
      <w:r w:rsidR="00F70FCF">
        <w:rPr>
          <w:rFonts w:ascii="Times New Roman" w:hAnsi="Times New Roman" w:cs="Times New Roman"/>
          <w:sz w:val="12"/>
          <w:szCs w:val="12"/>
        </w:rPr>
        <w:t>__________________</w:t>
      </w:r>
      <w:r w:rsidRPr="00D307D1">
        <w:rPr>
          <w:rFonts w:ascii="Times New Roman" w:hAnsi="Times New Roman" w:cs="Times New Roman"/>
          <w:sz w:val="12"/>
          <w:szCs w:val="12"/>
        </w:rPr>
        <w:t>______________________________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__________________________________________________________________</w:t>
      </w:r>
      <w:r w:rsidR="00AB00CD" w:rsidRPr="00D307D1">
        <w:rPr>
          <w:rFonts w:ascii="Times New Roman" w:hAnsi="Times New Roman" w:cs="Times New Roman"/>
          <w:sz w:val="12"/>
          <w:szCs w:val="12"/>
        </w:rPr>
        <w:t>______</w:t>
      </w:r>
      <w:r w:rsidR="00F70FCF">
        <w:rPr>
          <w:rFonts w:ascii="Times New Roman" w:hAnsi="Times New Roman" w:cs="Times New Roman"/>
          <w:sz w:val="12"/>
          <w:szCs w:val="12"/>
        </w:rPr>
        <w:t>______________</w:t>
      </w:r>
      <w:r w:rsidR="00AB00CD" w:rsidRPr="00D307D1">
        <w:rPr>
          <w:rFonts w:ascii="Times New Roman" w:hAnsi="Times New Roman" w:cs="Times New Roman"/>
          <w:sz w:val="12"/>
          <w:szCs w:val="12"/>
        </w:rPr>
        <w:t>_______________________</w:t>
      </w:r>
      <w:r w:rsidRPr="00D307D1">
        <w:rPr>
          <w:rFonts w:ascii="Times New Roman" w:hAnsi="Times New Roman" w:cs="Times New Roman"/>
          <w:sz w:val="12"/>
          <w:szCs w:val="12"/>
        </w:rPr>
        <w:t>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________________________________________________________________________</w:t>
      </w:r>
      <w:r w:rsidR="00F70FCF">
        <w:rPr>
          <w:rFonts w:ascii="Times New Roman" w:hAnsi="Times New Roman" w:cs="Times New Roman"/>
          <w:sz w:val="12"/>
          <w:szCs w:val="12"/>
        </w:rPr>
        <w:t>____________</w:t>
      </w:r>
      <w:r w:rsidRPr="00D307D1">
        <w:rPr>
          <w:rFonts w:ascii="Times New Roman" w:hAnsi="Times New Roman" w:cs="Times New Roman"/>
          <w:sz w:val="12"/>
          <w:szCs w:val="12"/>
        </w:rPr>
        <w:t>___</w:t>
      </w:r>
      <w:r w:rsidR="00AB00CD" w:rsidRPr="00D307D1">
        <w:rPr>
          <w:rFonts w:ascii="Times New Roman" w:hAnsi="Times New Roman" w:cs="Times New Roman"/>
          <w:sz w:val="12"/>
          <w:szCs w:val="12"/>
        </w:rPr>
        <w:t>_____________________________</w:t>
      </w:r>
    </w:p>
    <w:p w:rsidR="00D21510" w:rsidRPr="00D307D1" w:rsidRDefault="00D21510" w:rsidP="00AB00CD">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w:t>
      </w:r>
      <w:proofErr w:type="spellStart"/>
      <w:r w:rsidRPr="00D307D1">
        <w:rPr>
          <w:rFonts w:ascii="Times New Roman" w:hAnsi="Times New Roman" w:cs="Times New Roman"/>
          <w:sz w:val="12"/>
          <w:szCs w:val="12"/>
        </w:rPr>
        <w:t>ф.и.о.</w:t>
      </w:r>
      <w:proofErr w:type="spellEnd"/>
      <w:r w:rsidRPr="00D307D1">
        <w:rPr>
          <w:rFonts w:ascii="Times New Roman" w:hAnsi="Times New Roman" w:cs="Times New Roman"/>
          <w:sz w:val="12"/>
          <w:szCs w:val="12"/>
        </w:rPr>
        <w:t>, дата рождения)</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свидетельство о рождении (паспорт для ребенка, достигшего 14 лет)</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w:t>
      </w:r>
      <w:r w:rsidR="00AB00CD" w:rsidRPr="00D307D1">
        <w:rPr>
          <w:rFonts w:ascii="Times New Roman" w:hAnsi="Times New Roman" w:cs="Times New Roman"/>
          <w:sz w:val="12"/>
          <w:szCs w:val="12"/>
        </w:rPr>
        <w:t>---------------------------------------</w:t>
      </w:r>
      <w:r w:rsidRPr="00D307D1">
        <w:rPr>
          <w:rFonts w:ascii="Times New Roman" w:hAnsi="Times New Roman" w:cs="Times New Roman"/>
          <w:sz w:val="12"/>
          <w:szCs w:val="12"/>
        </w:rPr>
        <w:t>------------------------------------</w:t>
      </w:r>
    </w:p>
    <w:p w:rsidR="00D21510" w:rsidRPr="00D307D1" w:rsidRDefault="00D21510" w:rsidP="00AB00CD">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(ненужное вычеркнуть)</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паспорт: серия _____________ N ______________, выданный ____</w:t>
      </w:r>
      <w:r w:rsidR="00AB00CD" w:rsidRPr="00D307D1">
        <w:rPr>
          <w:rFonts w:ascii="Times New Roman" w:hAnsi="Times New Roman" w:cs="Times New Roman"/>
          <w:sz w:val="12"/>
          <w:szCs w:val="12"/>
        </w:rPr>
        <w:t>________________</w:t>
      </w:r>
      <w:r w:rsidR="00F70FCF">
        <w:rPr>
          <w:rFonts w:ascii="Times New Roman" w:hAnsi="Times New Roman" w:cs="Times New Roman"/>
          <w:sz w:val="12"/>
          <w:szCs w:val="12"/>
        </w:rPr>
        <w:t>____________________</w:t>
      </w:r>
      <w:r w:rsidR="00AB00CD" w:rsidRPr="00D307D1">
        <w:rPr>
          <w:rFonts w:ascii="Times New Roman" w:hAnsi="Times New Roman" w:cs="Times New Roman"/>
          <w:sz w:val="12"/>
          <w:szCs w:val="12"/>
        </w:rPr>
        <w:t>_____________</w:t>
      </w:r>
      <w:r w:rsidRPr="00D307D1">
        <w:rPr>
          <w:rFonts w:ascii="Times New Roman" w:hAnsi="Times New Roman" w:cs="Times New Roman"/>
          <w:sz w:val="12"/>
          <w:szCs w:val="12"/>
        </w:rPr>
        <w:t>_______________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___________________________________________</w:t>
      </w:r>
      <w:r w:rsidR="00AB00CD" w:rsidRPr="00D307D1">
        <w:rPr>
          <w:rFonts w:ascii="Times New Roman" w:hAnsi="Times New Roman" w:cs="Times New Roman"/>
          <w:sz w:val="12"/>
          <w:szCs w:val="12"/>
        </w:rPr>
        <w:t>________________________</w:t>
      </w:r>
      <w:r w:rsidR="00F70FCF">
        <w:rPr>
          <w:rFonts w:ascii="Times New Roman" w:hAnsi="Times New Roman" w:cs="Times New Roman"/>
          <w:sz w:val="12"/>
          <w:szCs w:val="12"/>
        </w:rPr>
        <w:t>_______________________</w:t>
      </w:r>
      <w:r w:rsidR="00AB00CD" w:rsidRPr="00D307D1">
        <w:rPr>
          <w:rFonts w:ascii="Times New Roman" w:hAnsi="Times New Roman" w:cs="Times New Roman"/>
          <w:sz w:val="12"/>
          <w:szCs w:val="12"/>
        </w:rPr>
        <w:t>___</w:t>
      </w:r>
      <w:r w:rsidRPr="00D307D1">
        <w:rPr>
          <w:rFonts w:ascii="Times New Roman" w:hAnsi="Times New Roman" w:cs="Times New Roman"/>
          <w:sz w:val="12"/>
          <w:szCs w:val="12"/>
        </w:rPr>
        <w:t>____ "_</w:t>
      </w:r>
      <w:r w:rsidR="00AB00CD" w:rsidRPr="00D307D1">
        <w:rPr>
          <w:rFonts w:ascii="Times New Roman" w:hAnsi="Times New Roman" w:cs="Times New Roman"/>
          <w:sz w:val="12"/>
          <w:szCs w:val="12"/>
        </w:rPr>
        <w:t>__</w:t>
      </w:r>
      <w:r w:rsidRPr="00D307D1">
        <w:rPr>
          <w:rFonts w:ascii="Times New Roman" w:hAnsi="Times New Roman" w:cs="Times New Roman"/>
          <w:sz w:val="12"/>
          <w:szCs w:val="12"/>
        </w:rPr>
        <w:t>_" _____________ 20__ г.,</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проживает по адресу: _______________________________</w:t>
      </w:r>
      <w:r w:rsidR="00AB00CD" w:rsidRPr="00D307D1">
        <w:rPr>
          <w:rFonts w:ascii="Times New Roman" w:hAnsi="Times New Roman" w:cs="Times New Roman"/>
          <w:sz w:val="12"/>
          <w:szCs w:val="12"/>
        </w:rPr>
        <w:t>_____________________</w:t>
      </w:r>
      <w:r w:rsidR="00F70FCF">
        <w:rPr>
          <w:rFonts w:ascii="Times New Roman" w:hAnsi="Times New Roman" w:cs="Times New Roman"/>
          <w:sz w:val="12"/>
          <w:szCs w:val="12"/>
        </w:rPr>
        <w:t>__________________</w:t>
      </w:r>
      <w:r w:rsidR="00AB00CD" w:rsidRPr="00D307D1">
        <w:rPr>
          <w:rFonts w:ascii="Times New Roman" w:hAnsi="Times New Roman" w:cs="Times New Roman"/>
          <w:sz w:val="12"/>
          <w:szCs w:val="12"/>
        </w:rPr>
        <w:t>________</w:t>
      </w:r>
      <w:r w:rsidRPr="00D307D1">
        <w:rPr>
          <w:rFonts w:ascii="Times New Roman" w:hAnsi="Times New Roman" w:cs="Times New Roman"/>
          <w:sz w:val="12"/>
          <w:szCs w:val="12"/>
        </w:rPr>
        <w:t>_______________________</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_____________________________________________________________________</w:t>
      </w:r>
      <w:r w:rsidR="00F70FCF">
        <w:rPr>
          <w:rFonts w:ascii="Times New Roman" w:hAnsi="Times New Roman" w:cs="Times New Roman"/>
          <w:sz w:val="12"/>
          <w:szCs w:val="12"/>
        </w:rPr>
        <w:t>____________________</w:t>
      </w:r>
      <w:r w:rsidRPr="00D307D1">
        <w:rPr>
          <w:rFonts w:ascii="Times New Roman" w:hAnsi="Times New Roman" w:cs="Times New Roman"/>
          <w:sz w:val="12"/>
          <w:szCs w:val="12"/>
        </w:rPr>
        <w:t>____</w:t>
      </w:r>
      <w:r w:rsidR="00AB00CD" w:rsidRPr="00D307D1">
        <w:rPr>
          <w:rFonts w:ascii="Times New Roman" w:hAnsi="Times New Roman" w:cs="Times New Roman"/>
          <w:sz w:val="12"/>
          <w:szCs w:val="12"/>
        </w:rPr>
        <w:t>_____________________________</w:t>
      </w:r>
      <w:r w:rsidR="004E27CC">
        <w:rPr>
          <w:rFonts w:ascii="Times New Roman" w:hAnsi="Times New Roman" w:cs="Times New Roman"/>
          <w:sz w:val="12"/>
          <w:szCs w:val="12"/>
        </w:rPr>
        <w:t>_.</w:t>
      </w:r>
    </w:p>
    <w:p w:rsidR="00D21510" w:rsidRPr="00D307D1" w:rsidRDefault="00C22476" w:rsidP="00C22476">
      <w:pPr>
        <w:autoSpaceDE w:val="0"/>
        <w:autoSpaceDN w:val="0"/>
        <w:adjustRightInd w:val="0"/>
        <w:spacing w:after="0" w:line="240" w:lineRule="auto"/>
        <w:ind w:firstLine="284"/>
        <w:jc w:val="both"/>
        <w:rPr>
          <w:rFonts w:ascii="Times New Roman" w:hAnsi="Times New Roman" w:cs="Times New Roman"/>
          <w:sz w:val="12"/>
          <w:szCs w:val="12"/>
        </w:rPr>
      </w:pPr>
      <w:r w:rsidRPr="00D307D1">
        <w:rPr>
          <w:rFonts w:ascii="Times New Roman" w:hAnsi="Times New Roman" w:cs="Times New Roman"/>
          <w:sz w:val="12"/>
          <w:szCs w:val="12"/>
        </w:rPr>
        <w:t xml:space="preserve">С </w:t>
      </w:r>
      <w:r w:rsidR="00D21510" w:rsidRPr="00D307D1">
        <w:rPr>
          <w:rFonts w:ascii="Times New Roman" w:hAnsi="Times New Roman" w:cs="Times New Roman"/>
          <w:sz w:val="12"/>
          <w:szCs w:val="12"/>
        </w:rPr>
        <w:t>условиями участия в основном мероприятии "Обеспечение жильем молодых</w:t>
      </w:r>
      <w:r w:rsidRPr="00D307D1">
        <w:rPr>
          <w:rFonts w:ascii="Times New Roman" w:hAnsi="Times New Roman" w:cs="Times New Roman"/>
          <w:sz w:val="12"/>
          <w:szCs w:val="12"/>
        </w:rPr>
        <w:t xml:space="preserve"> семей" государственно </w:t>
      </w:r>
      <w:hyperlink r:id="rId28" w:history="1">
        <w:r w:rsidR="00D21510" w:rsidRPr="00D307D1">
          <w:rPr>
            <w:rFonts w:ascii="Times New Roman" w:hAnsi="Times New Roman" w:cs="Times New Roman"/>
            <w:sz w:val="12"/>
            <w:szCs w:val="12"/>
          </w:rPr>
          <w:t>программы</w:t>
        </w:r>
      </w:hyperlink>
      <w:r w:rsidRPr="00D307D1">
        <w:rPr>
          <w:rFonts w:ascii="Times New Roman" w:hAnsi="Times New Roman" w:cs="Times New Roman"/>
          <w:sz w:val="12"/>
          <w:szCs w:val="12"/>
        </w:rPr>
        <w:t xml:space="preserve"> Российской Федерации</w:t>
      </w:r>
      <w:r w:rsidR="00D21510" w:rsidRPr="00D307D1">
        <w:rPr>
          <w:rFonts w:ascii="Times New Roman" w:hAnsi="Times New Roman" w:cs="Times New Roman"/>
          <w:sz w:val="12"/>
          <w:szCs w:val="12"/>
        </w:rPr>
        <w:t xml:space="preserve"> "Обеспечение</w:t>
      </w:r>
      <w:r w:rsidRPr="00D307D1">
        <w:rPr>
          <w:rFonts w:ascii="Times New Roman" w:hAnsi="Times New Roman" w:cs="Times New Roman"/>
          <w:sz w:val="12"/>
          <w:szCs w:val="12"/>
        </w:rPr>
        <w:t xml:space="preserve"> доступным и комфортным жильем и коммунальными </w:t>
      </w:r>
      <w:r w:rsidR="00D21510" w:rsidRPr="00D307D1">
        <w:rPr>
          <w:rFonts w:ascii="Times New Roman" w:hAnsi="Times New Roman" w:cs="Times New Roman"/>
          <w:sz w:val="12"/>
          <w:szCs w:val="12"/>
        </w:rPr>
        <w:t>услугами граждан Российской</w:t>
      </w:r>
      <w:r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Федерации" ознакомлен (ознакомлены) и обязуюсь (обязуемся) их выполнять:</w:t>
      </w:r>
    </w:p>
    <w:p w:rsidR="00D21510" w:rsidRPr="00D307D1" w:rsidRDefault="00D21510" w:rsidP="00C22476">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1) _____</w:t>
      </w:r>
      <w:r w:rsidR="00C22476"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________________________________________ ______________ ___________</w:t>
      </w:r>
    </w:p>
    <w:p w:rsidR="00D21510" w:rsidRPr="00D307D1" w:rsidRDefault="004E27CC" w:rsidP="00C22476">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 xml:space="preserve">                                             </w:t>
      </w:r>
      <w:r w:rsidR="00D86B93"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w:t>
      </w:r>
      <w:proofErr w:type="spellStart"/>
      <w:r w:rsidR="00D21510" w:rsidRPr="00D307D1">
        <w:rPr>
          <w:rFonts w:ascii="Times New Roman" w:hAnsi="Times New Roman" w:cs="Times New Roman"/>
          <w:sz w:val="12"/>
          <w:szCs w:val="12"/>
        </w:rPr>
        <w:t>ф.и.о.</w:t>
      </w:r>
      <w:proofErr w:type="spellEnd"/>
      <w:r w:rsidR="00D21510" w:rsidRPr="00D307D1">
        <w:rPr>
          <w:rFonts w:ascii="Times New Roman" w:hAnsi="Times New Roman" w:cs="Times New Roman"/>
          <w:sz w:val="12"/>
          <w:szCs w:val="12"/>
        </w:rPr>
        <w:t xml:space="preserve"> совершеннолетнего члена семьи)</w:t>
      </w:r>
      <w:r w:rsidR="00D86B93" w:rsidRPr="00D307D1">
        <w:rPr>
          <w:rFonts w:ascii="Times New Roman" w:hAnsi="Times New Roman" w:cs="Times New Roman"/>
          <w:sz w:val="12"/>
          <w:szCs w:val="12"/>
        </w:rPr>
        <w:t xml:space="preserve">   </w:t>
      </w:r>
      <w:r>
        <w:rPr>
          <w:rFonts w:ascii="Times New Roman" w:hAnsi="Times New Roman" w:cs="Times New Roman"/>
          <w:sz w:val="12"/>
          <w:szCs w:val="12"/>
        </w:rPr>
        <w:t xml:space="preserve">                                                           </w:t>
      </w:r>
      <w:r w:rsidR="00D21510" w:rsidRPr="00D307D1">
        <w:rPr>
          <w:rFonts w:ascii="Times New Roman" w:hAnsi="Times New Roman" w:cs="Times New Roman"/>
          <w:sz w:val="12"/>
          <w:szCs w:val="12"/>
        </w:rPr>
        <w:t>(подпись)</w:t>
      </w:r>
      <w:r>
        <w:rPr>
          <w:rFonts w:ascii="Times New Roman" w:hAnsi="Times New Roman" w:cs="Times New Roman"/>
          <w:sz w:val="12"/>
          <w:szCs w:val="12"/>
        </w:rPr>
        <w:t xml:space="preserve">               </w:t>
      </w:r>
      <w:r w:rsidR="00D86B93"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(дата)</w:t>
      </w:r>
    </w:p>
    <w:p w:rsidR="00D21510" w:rsidRPr="00D307D1" w:rsidRDefault="00D21510" w:rsidP="00C22476">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2) ______________</w:t>
      </w:r>
      <w:r w:rsidR="00C22476"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_______________________________ ______________ ___________</w:t>
      </w:r>
    </w:p>
    <w:p w:rsidR="00D21510" w:rsidRPr="00D307D1" w:rsidRDefault="004E27CC" w:rsidP="00C22476">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 xml:space="preserve">                                            </w:t>
      </w:r>
      <w:r w:rsidR="00D86B93"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w:t>
      </w:r>
      <w:proofErr w:type="spellStart"/>
      <w:r w:rsidR="00D21510" w:rsidRPr="00D307D1">
        <w:rPr>
          <w:rFonts w:ascii="Times New Roman" w:hAnsi="Times New Roman" w:cs="Times New Roman"/>
          <w:sz w:val="12"/>
          <w:szCs w:val="12"/>
        </w:rPr>
        <w:t>ф.и.о.</w:t>
      </w:r>
      <w:proofErr w:type="spellEnd"/>
      <w:r w:rsidR="00D21510" w:rsidRPr="00D307D1">
        <w:rPr>
          <w:rFonts w:ascii="Times New Roman" w:hAnsi="Times New Roman" w:cs="Times New Roman"/>
          <w:sz w:val="12"/>
          <w:szCs w:val="12"/>
        </w:rPr>
        <w:t xml:space="preserve"> совершеннолетнего члена семьи)</w:t>
      </w:r>
      <w:r w:rsidR="00D86B93" w:rsidRPr="00D307D1">
        <w:rPr>
          <w:rFonts w:ascii="Times New Roman" w:hAnsi="Times New Roman" w:cs="Times New Roman"/>
          <w:sz w:val="12"/>
          <w:szCs w:val="12"/>
        </w:rPr>
        <w:t xml:space="preserve"> </w:t>
      </w:r>
      <w:r>
        <w:rPr>
          <w:rFonts w:ascii="Times New Roman" w:hAnsi="Times New Roman" w:cs="Times New Roman"/>
          <w:sz w:val="12"/>
          <w:szCs w:val="12"/>
        </w:rPr>
        <w:t xml:space="preserve">                                                           </w:t>
      </w:r>
      <w:r w:rsidR="00D86B93"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(подпись)</w:t>
      </w:r>
      <w:r w:rsidR="00D86B93" w:rsidRPr="00D307D1">
        <w:rPr>
          <w:rFonts w:ascii="Times New Roman" w:hAnsi="Times New Roman" w:cs="Times New Roman"/>
          <w:sz w:val="12"/>
          <w:szCs w:val="12"/>
        </w:rPr>
        <w:t xml:space="preserve"> </w:t>
      </w:r>
      <w:r>
        <w:rPr>
          <w:rFonts w:ascii="Times New Roman" w:hAnsi="Times New Roman" w:cs="Times New Roman"/>
          <w:sz w:val="12"/>
          <w:szCs w:val="12"/>
        </w:rPr>
        <w:t xml:space="preserve">                 </w:t>
      </w:r>
      <w:r w:rsidR="00D21510" w:rsidRPr="00D307D1">
        <w:rPr>
          <w:rFonts w:ascii="Times New Roman" w:hAnsi="Times New Roman" w:cs="Times New Roman"/>
          <w:sz w:val="12"/>
          <w:szCs w:val="12"/>
        </w:rPr>
        <w:t>(дата)</w:t>
      </w:r>
    </w:p>
    <w:p w:rsidR="00D21510" w:rsidRPr="00D307D1" w:rsidRDefault="00D21510" w:rsidP="00C22476">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3) _________</w:t>
      </w:r>
      <w:r w:rsidR="00C22476"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____________________________________ ______________ ___________</w:t>
      </w:r>
    </w:p>
    <w:p w:rsidR="00D21510" w:rsidRPr="00D307D1" w:rsidRDefault="00D86B93" w:rsidP="00C22476">
      <w:pPr>
        <w:autoSpaceDE w:val="0"/>
        <w:autoSpaceDN w:val="0"/>
        <w:adjustRightInd w:val="0"/>
        <w:spacing w:after="0" w:line="240" w:lineRule="auto"/>
        <w:rPr>
          <w:rFonts w:ascii="Times New Roman" w:hAnsi="Times New Roman" w:cs="Times New Roman"/>
          <w:sz w:val="12"/>
          <w:szCs w:val="12"/>
        </w:rPr>
      </w:pPr>
      <w:r w:rsidRPr="00D307D1">
        <w:rPr>
          <w:rFonts w:ascii="Times New Roman" w:hAnsi="Times New Roman" w:cs="Times New Roman"/>
          <w:sz w:val="12"/>
          <w:szCs w:val="12"/>
        </w:rPr>
        <w:t xml:space="preserve">  </w:t>
      </w:r>
      <w:r w:rsidR="004E27CC">
        <w:rPr>
          <w:rFonts w:ascii="Times New Roman" w:hAnsi="Times New Roman" w:cs="Times New Roman"/>
          <w:sz w:val="12"/>
          <w:szCs w:val="12"/>
        </w:rPr>
        <w:t xml:space="preserve">                                            </w:t>
      </w:r>
      <w:r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w:t>
      </w:r>
      <w:proofErr w:type="spellStart"/>
      <w:r w:rsidR="00D21510" w:rsidRPr="00D307D1">
        <w:rPr>
          <w:rFonts w:ascii="Times New Roman" w:hAnsi="Times New Roman" w:cs="Times New Roman"/>
          <w:sz w:val="12"/>
          <w:szCs w:val="12"/>
        </w:rPr>
        <w:t>ф.и.о.</w:t>
      </w:r>
      <w:proofErr w:type="spellEnd"/>
      <w:r w:rsidR="00D21510" w:rsidRPr="00D307D1">
        <w:rPr>
          <w:rFonts w:ascii="Times New Roman" w:hAnsi="Times New Roman" w:cs="Times New Roman"/>
          <w:sz w:val="12"/>
          <w:szCs w:val="12"/>
        </w:rPr>
        <w:t xml:space="preserve"> совершеннолетнего члена семьи)</w:t>
      </w:r>
      <w:r w:rsidRPr="00D307D1">
        <w:rPr>
          <w:rFonts w:ascii="Times New Roman" w:hAnsi="Times New Roman" w:cs="Times New Roman"/>
          <w:sz w:val="12"/>
          <w:szCs w:val="12"/>
        </w:rPr>
        <w:t xml:space="preserve"> </w:t>
      </w:r>
      <w:r w:rsidR="004E27CC">
        <w:rPr>
          <w:rFonts w:ascii="Times New Roman" w:hAnsi="Times New Roman" w:cs="Times New Roman"/>
          <w:sz w:val="12"/>
          <w:szCs w:val="12"/>
        </w:rPr>
        <w:t xml:space="preserve">                                                           </w:t>
      </w:r>
      <w:r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(подпись)</w:t>
      </w:r>
      <w:r w:rsidR="004E27CC">
        <w:rPr>
          <w:rFonts w:ascii="Times New Roman" w:hAnsi="Times New Roman" w:cs="Times New Roman"/>
          <w:sz w:val="12"/>
          <w:szCs w:val="12"/>
        </w:rPr>
        <w:t xml:space="preserve">                </w:t>
      </w:r>
      <w:r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(дата)</w:t>
      </w:r>
    </w:p>
    <w:p w:rsidR="00D21510" w:rsidRPr="00D307D1" w:rsidRDefault="00D21510" w:rsidP="00C22476">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4) ____________</w:t>
      </w:r>
      <w:r w:rsidR="00C22476"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_________________________________ ______________ ___________</w:t>
      </w:r>
    </w:p>
    <w:p w:rsidR="00D21510" w:rsidRPr="00D307D1" w:rsidRDefault="00D86B93" w:rsidP="00C22476">
      <w:pPr>
        <w:autoSpaceDE w:val="0"/>
        <w:autoSpaceDN w:val="0"/>
        <w:adjustRightInd w:val="0"/>
        <w:spacing w:after="0" w:line="240" w:lineRule="auto"/>
        <w:rPr>
          <w:rFonts w:ascii="Times New Roman" w:hAnsi="Times New Roman" w:cs="Times New Roman"/>
          <w:sz w:val="12"/>
          <w:szCs w:val="12"/>
        </w:rPr>
      </w:pPr>
      <w:r w:rsidRPr="00D307D1">
        <w:rPr>
          <w:rFonts w:ascii="Times New Roman" w:hAnsi="Times New Roman" w:cs="Times New Roman"/>
          <w:sz w:val="12"/>
          <w:szCs w:val="12"/>
        </w:rPr>
        <w:t xml:space="preserve">   </w:t>
      </w:r>
      <w:r w:rsidR="004E27CC">
        <w:rPr>
          <w:rFonts w:ascii="Times New Roman" w:hAnsi="Times New Roman" w:cs="Times New Roman"/>
          <w:sz w:val="12"/>
          <w:szCs w:val="12"/>
        </w:rPr>
        <w:t xml:space="preserve">                                            </w:t>
      </w:r>
      <w:r w:rsidR="00D21510" w:rsidRPr="00D307D1">
        <w:rPr>
          <w:rFonts w:ascii="Times New Roman" w:hAnsi="Times New Roman" w:cs="Times New Roman"/>
          <w:sz w:val="12"/>
          <w:szCs w:val="12"/>
        </w:rPr>
        <w:t>(</w:t>
      </w:r>
      <w:proofErr w:type="spellStart"/>
      <w:r w:rsidR="00D21510" w:rsidRPr="00D307D1">
        <w:rPr>
          <w:rFonts w:ascii="Times New Roman" w:hAnsi="Times New Roman" w:cs="Times New Roman"/>
          <w:sz w:val="12"/>
          <w:szCs w:val="12"/>
        </w:rPr>
        <w:t>ф.и.о.</w:t>
      </w:r>
      <w:proofErr w:type="spellEnd"/>
      <w:r w:rsidR="00D21510" w:rsidRPr="00D307D1">
        <w:rPr>
          <w:rFonts w:ascii="Times New Roman" w:hAnsi="Times New Roman" w:cs="Times New Roman"/>
          <w:sz w:val="12"/>
          <w:szCs w:val="12"/>
        </w:rPr>
        <w:t xml:space="preserve"> совершеннолетнего члена семьи)</w:t>
      </w:r>
      <w:r w:rsidRPr="00D307D1">
        <w:rPr>
          <w:rFonts w:ascii="Times New Roman" w:hAnsi="Times New Roman" w:cs="Times New Roman"/>
          <w:sz w:val="12"/>
          <w:szCs w:val="12"/>
        </w:rPr>
        <w:t xml:space="preserve"> </w:t>
      </w:r>
      <w:r w:rsidR="004E27CC">
        <w:rPr>
          <w:rFonts w:ascii="Times New Roman" w:hAnsi="Times New Roman" w:cs="Times New Roman"/>
          <w:sz w:val="12"/>
          <w:szCs w:val="12"/>
        </w:rPr>
        <w:t xml:space="preserve">                                                           </w:t>
      </w:r>
      <w:r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(подпись)</w:t>
      </w:r>
      <w:r w:rsidR="004E27CC">
        <w:rPr>
          <w:rFonts w:ascii="Times New Roman" w:hAnsi="Times New Roman" w:cs="Times New Roman"/>
          <w:sz w:val="12"/>
          <w:szCs w:val="12"/>
        </w:rPr>
        <w:t xml:space="preserve">                </w:t>
      </w:r>
      <w:r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(дата)</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p>
    <w:p w:rsidR="00D21510" w:rsidRPr="00D307D1" w:rsidRDefault="00D21510" w:rsidP="00DE18DF">
      <w:pPr>
        <w:autoSpaceDE w:val="0"/>
        <w:autoSpaceDN w:val="0"/>
        <w:adjustRightInd w:val="0"/>
        <w:spacing w:after="0" w:line="240" w:lineRule="auto"/>
        <w:ind w:firstLine="284"/>
        <w:jc w:val="both"/>
        <w:rPr>
          <w:rFonts w:ascii="Times New Roman" w:hAnsi="Times New Roman" w:cs="Times New Roman"/>
          <w:sz w:val="12"/>
          <w:szCs w:val="12"/>
        </w:rPr>
      </w:pPr>
      <w:r w:rsidRPr="00D307D1">
        <w:rPr>
          <w:rFonts w:ascii="Times New Roman" w:hAnsi="Times New Roman" w:cs="Times New Roman"/>
          <w:sz w:val="12"/>
          <w:szCs w:val="12"/>
        </w:rPr>
        <w:t>К заявлению прилагаются следующие документы:</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1) _______________</w:t>
      </w:r>
      <w:r w:rsidR="00DE18DF"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________________________________________________________;</w:t>
      </w:r>
    </w:p>
    <w:p w:rsidR="00D21510" w:rsidRPr="00D307D1" w:rsidRDefault="00D21510" w:rsidP="00DE18DF">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(наименование и номер документа, кем и когда выдан)</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2) ________________________________________</w:t>
      </w:r>
      <w:r w:rsidR="00DE18DF"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_______________________________;</w:t>
      </w:r>
    </w:p>
    <w:p w:rsidR="00D21510" w:rsidRPr="00D307D1" w:rsidRDefault="00D21510" w:rsidP="00DE18DF">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(наименование и номер документа, кем и когда выдан)</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3) ____________________________________________________</w:t>
      </w:r>
      <w:r w:rsidR="00DE18DF"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___________________;</w:t>
      </w:r>
    </w:p>
    <w:p w:rsidR="00D21510" w:rsidRPr="00D307D1" w:rsidRDefault="00D21510" w:rsidP="00DE18DF">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(наименование и номер документа, кем и когда выдан)</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4) ________________________________________________________</w:t>
      </w:r>
      <w:r w:rsidR="00DE18DF" w:rsidRPr="00D307D1">
        <w:rPr>
          <w:rFonts w:ascii="Times New Roman" w:hAnsi="Times New Roman" w:cs="Times New Roman"/>
          <w:sz w:val="12"/>
          <w:szCs w:val="12"/>
        </w:rPr>
        <w:t>_____________________________</w:t>
      </w:r>
      <w:r w:rsidRPr="00D307D1">
        <w:rPr>
          <w:rFonts w:ascii="Times New Roman" w:hAnsi="Times New Roman" w:cs="Times New Roman"/>
          <w:sz w:val="12"/>
          <w:szCs w:val="12"/>
        </w:rPr>
        <w:t>_______________.</w:t>
      </w:r>
    </w:p>
    <w:p w:rsidR="00D21510" w:rsidRPr="00D307D1" w:rsidRDefault="00D21510" w:rsidP="0059014A">
      <w:pPr>
        <w:autoSpaceDE w:val="0"/>
        <w:autoSpaceDN w:val="0"/>
        <w:adjustRightInd w:val="0"/>
        <w:spacing w:after="0" w:line="240" w:lineRule="auto"/>
        <w:jc w:val="center"/>
        <w:rPr>
          <w:rFonts w:ascii="Times New Roman" w:hAnsi="Times New Roman" w:cs="Times New Roman"/>
          <w:sz w:val="12"/>
          <w:szCs w:val="12"/>
        </w:rPr>
      </w:pPr>
      <w:r w:rsidRPr="00D307D1">
        <w:rPr>
          <w:rFonts w:ascii="Times New Roman" w:hAnsi="Times New Roman" w:cs="Times New Roman"/>
          <w:sz w:val="12"/>
          <w:szCs w:val="12"/>
        </w:rPr>
        <w:t>(наименование и номер документа, кем и когда выдан)</w:t>
      </w:r>
    </w:p>
    <w:p w:rsidR="00D21510" w:rsidRPr="00D307D1" w:rsidRDefault="00D21510" w:rsidP="002D7BEC">
      <w:pPr>
        <w:autoSpaceDE w:val="0"/>
        <w:autoSpaceDN w:val="0"/>
        <w:adjustRightInd w:val="0"/>
        <w:spacing w:after="0" w:line="240" w:lineRule="auto"/>
        <w:ind w:firstLine="284"/>
        <w:jc w:val="both"/>
        <w:rPr>
          <w:rFonts w:ascii="Times New Roman" w:hAnsi="Times New Roman" w:cs="Times New Roman"/>
          <w:sz w:val="12"/>
          <w:szCs w:val="12"/>
        </w:rPr>
      </w:pPr>
      <w:r w:rsidRPr="00D307D1">
        <w:rPr>
          <w:rFonts w:ascii="Times New Roman" w:hAnsi="Times New Roman" w:cs="Times New Roman"/>
          <w:sz w:val="12"/>
          <w:szCs w:val="12"/>
        </w:rPr>
        <w:t>Заявление</w:t>
      </w:r>
      <w:r w:rsidR="00D86B93" w:rsidRPr="00D307D1">
        <w:rPr>
          <w:rFonts w:ascii="Times New Roman" w:hAnsi="Times New Roman" w:cs="Times New Roman"/>
          <w:sz w:val="12"/>
          <w:szCs w:val="12"/>
        </w:rPr>
        <w:t xml:space="preserve"> </w:t>
      </w:r>
      <w:r w:rsidRPr="00D307D1">
        <w:rPr>
          <w:rFonts w:ascii="Times New Roman" w:hAnsi="Times New Roman" w:cs="Times New Roman"/>
          <w:sz w:val="12"/>
          <w:szCs w:val="12"/>
        </w:rPr>
        <w:t>и прилагаемые к нему согласно перечню документы приняты "_</w:t>
      </w:r>
      <w:r w:rsidR="002D7BEC" w:rsidRPr="00D307D1">
        <w:rPr>
          <w:rFonts w:ascii="Times New Roman" w:hAnsi="Times New Roman" w:cs="Times New Roman"/>
          <w:sz w:val="12"/>
          <w:szCs w:val="12"/>
        </w:rPr>
        <w:t>__</w:t>
      </w:r>
      <w:r w:rsidRPr="00D307D1">
        <w:rPr>
          <w:rFonts w:ascii="Times New Roman" w:hAnsi="Times New Roman" w:cs="Times New Roman"/>
          <w:sz w:val="12"/>
          <w:szCs w:val="12"/>
        </w:rPr>
        <w:t>_"_______</w:t>
      </w:r>
      <w:r w:rsidR="002D7BEC" w:rsidRPr="00D307D1">
        <w:rPr>
          <w:rFonts w:ascii="Times New Roman" w:hAnsi="Times New Roman" w:cs="Times New Roman"/>
          <w:sz w:val="12"/>
          <w:szCs w:val="12"/>
        </w:rPr>
        <w:t>____</w:t>
      </w:r>
      <w:r w:rsidRPr="00D307D1">
        <w:rPr>
          <w:rFonts w:ascii="Times New Roman" w:hAnsi="Times New Roman" w:cs="Times New Roman"/>
          <w:sz w:val="12"/>
          <w:szCs w:val="12"/>
        </w:rPr>
        <w:t>________ 20__ г.</w:t>
      </w:r>
    </w:p>
    <w:p w:rsidR="00D21510" w:rsidRPr="00D307D1" w:rsidRDefault="00D21510" w:rsidP="00D21510">
      <w:pPr>
        <w:autoSpaceDE w:val="0"/>
        <w:autoSpaceDN w:val="0"/>
        <w:adjustRightInd w:val="0"/>
        <w:spacing w:after="0" w:line="240" w:lineRule="auto"/>
        <w:jc w:val="both"/>
        <w:rPr>
          <w:rFonts w:ascii="Times New Roman" w:hAnsi="Times New Roman" w:cs="Times New Roman"/>
          <w:sz w:val="12"/>
          <w:szCs w:val="12"/>
        </w:rPr>
      </w:pPr>
      <w:r w:rsidRPr="00D307D1">
        <w:rPr>
          <w:rFonts w:ascii="Times New Roman" w:hAnsi="Times New Roman" w:cs="Times New Roman"/>
          <w:sz w:val="12"/>
          <w:szCs w:val="12"/>
        </w:rPr>
        <w:t>_____________</w:t>
      </w:r>
      <w:r w:rsidR="002D7BEC" w:rsidRPr="00D307D1">
        <w:rPr>
          <w:rFonts w:ascii="Times New Roman" w:hAnsi="Times New Roman" w:cs="Times New Roman"/>
          <w:sz w:val="12"/>
          <w:szCs w:val="12"/>
        </w:rPr>
        <w:t>_____________________________</w:t>
      </w:r>
      <w:r w:rsidR="0059014A" w:rsidRPr="00D307D1">
        <w:rPr>
          <w:rFonts w:ascii="Times New Roman" w:hAnsi="Times New Roman" w:cs="Times New Roman"/>
          <w:sz w:val="12"/>
          <w:szCs w:val="12"/>
        </w:rPr>
        <w:t>_</w:t>
      </w:r>
      <w:r w:rsidRPr="00D307D1">
        <w:rPr>
          <w:rFonts w:ascii="Times New Roman" w:hAnsi="Times New Roman" w:cs="Times New Roman"/>
          <w:sz w:val="12"/>
          <w:szCs w:val="12"/>
        </w:rPr>
        <w:t>_______ ________</w:t>
      </w:r>
      <w:r w:rsidR="0059014A" w:rsidRPr="00D307D1">
        <w:rPr>
          <w:rFonts w:ascii="Times New Roman" w:hAnsi="Times New Roman" w:cs="Times New Roman"/>
          <w:sz w:val="12"/>
          <w:szCs w:val="12"/>
        </w:rPr>
        <w:t>___</w:t>
      </w:r>
      <w:r w:rsidRPr="00D307D1">
        <w:rPr>
          <w:rFonts w:ascii="Times New Roman" w:hAnsi="Times New Roman" w:cs="Times New Roman"/>
          <w:sz w:val="12"/>
          <w:szCs w:val="12"/>
        </w:rPr>
        <w:t>__</w:t>
      </w:r>
      <w:r w:rsidR="0059014A" w:rsidRPr="00D307D1">
        <w:rPr>
          <w:rFonts w:ascii="Times New Roman" w:hAnsi="Times New Roman" w:cs="Times New Roman"/>
          <w:sz w:val="12"/>
          <w:szCs w:val="12"/>
        </w:rPr>
        <w:t>_______</w:t>
      </w:r>
      <w:r w:rsidRPr="00D307D1">
        <w:rPr>
          <w:rFonts w:ascii="Times New Roman" w:hAnsi="Times New Roman" w:cs="Times New Roman"/>
          <w:sz w:val="12"/>
          <w:szCs w:val="12"/>
        </w:rPr>
        <w:t>_____ __</w:t>
      </w:r>
      <w:r w:rsidR="00F70FCF">
        <w:rPr>
          <w:rFonts w:ascii="Times New Roman" w:hAnsi="Times New Roman" w:cs="Times New Roman"/>
          <w:sz w:val="12"/>
          <w:szCs w:val="12"/>
        </w:rPr>
        <w:t>____________________</w:t>
      </w:r>
      <w:r w:rsidRPr="00D307D1">
        <w:rPr>
          <w:rFonts w:ascii="Times New Roman" w:hAnsi="Times New Roman" w:cs="Times New Roman"/>
          <w:sz w:val="12"/>
          <w:szCs w:val="12"/>
        </w:rPr>
        <w:t>___</w:t>
      </w:r>
      <w:r w:rsidR="002D7BEC" w:rsidRPr="00D307D1">
        <w:rPr>
          <w:rFonts w:ascii="Times New Roman" w:hAnsi="Times New Roman" w:cs="Times New Roman"/>
          <w:sz w:val="12"/>
          <w:szCs w:val="12"/>
        </w:rPr>
        <w:t>___</w:t>
      </w:r>
      <w:r w:rsidR="0059014A" w:rsidRPr="00D307D1">
        <w:rPr>
          <w:rFonts w:ascii="Times New Roman" w:hAnsi="Times New Roman" w:cs="Times New Roman"/>
          <w:sz w:val="12"/>
          <w:szCs w:val="12"/>
        </w:rPr>
        <w:t>___</w:t>
      </w:r>
      <w:r w:rsidR="002D7BEC" w:rsidRPr="00D307D1">
        <w:rPr>
          <w:rFonts w:ascii="Times New Roman" w:hAnsi="Times New Roman" w:cs="Times New Roman"/>
          <w:sz w:val="12"/>
          <w:szCs w:val="12"/>
        </w:rPr>
        <w:t>_</w:t>
      </w:r>
      <w:r w:rsidRPr="00D307D1">
        <w:rPr>
          <w:rFonts w:ascii="Times New Roman" w:hAnsi="Times New Roman" w:cs="Times New Roman"/>
          <w:sz w:val="12"/>
          <w:szCs w:val="12"/>
        </w:rPr>
        <w:t>_______________</w:t>
      </w:r>
    </w:p>
    <w:p w:rsidR="00D21510" w:rsidRPr="00D307D1" w:rsidRDefault="00D86B93" w:rsidP="002D7BEC">
      <w:pPr>
        <w:autoSpaceDE w:val="0"/>
        <w:autoSpaceDN w:val="0"/>
        <w:adjustRightInd w:val="0"/>
        <w:spacing w:after="0" w:line="240" w:lineRule="auto"/>
        <w:rPr>
          <w:rFonts w:ascii="Times New Roman" w:hAnsi="Times New Roman" w:cs="Times New Roman"/>
          <w:sz w:val="12"/>
          <w:szCs w:val="12"/>
        </w:rPr>
      </w:pPr>
      <w:r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(должность лица, принявшего заявление)</w:t>
      </w:r>
      <w:r w:rsidRPr="00D307D1">
        <w:rPr>
          <w:rFonts w:ascii="Times New Roman" w:hAnsi="Times New Roman" w:cs="Times New Roman"/>
          <w:sz w:val="12"/>
          <w:szCs w:val="12"/>
        </w:rPr>
        <w:t xml:space="preserve">  </w:t>
      </w:r>
      <w:r w:rsidR="0059014A" w:rsidRPr="00D307D1">
        <w:rPr>
          <w:rFonts w:ascii="Times New Roman" w:hAnsi="Times New Roman" w:cs="Times New Roman"/>
          <w:sz w:val="12"/>
          <w:szCs w:val="12"/>
        </w:rPr>
        <w:t>(подпись, дата)</w:t>
      </w:r>
      <w:r w:rsidRPr="00D307D1">
        <w:rPr>
          <w:rFonts w:ascii="Times New Roman" w:hAnsi="Times New Roman" w:cs="Times New Roman"/>
          <w:sz w:val="12"/>
          <w:szCs w:val="12"/>
        </w:rPr>
        <w:t xml:space="preserve"> </w:t>
      </w:r>
      <w:r w:rsidR="00D21510" w:rsidRPr="00D307D1">
        <w:rPr>
          <w:rFonts w:ascii="Times New Roman" w:hAnsi="Times New Roman" w:cs="Times New Roman"/>
          <w:sz w:val="12"/>
          <w:szCs w:val="12"/>
        </w:rPr>
        <w:t xml:space="preserve"> (расшифровка подписи)</w:t>
      </w:r>
    </w:p>
    <w:p w:rsidR="00D21510" w:rsidRPr="00D307D1" w:rsidRDefault="00D21510" w:rsidP="00D21510">
      <w:pPr>
        <w:contextualSpacing/>
        <w:rPr>
          <w:rFonts w:ascii="Times New Roman" w:hAnsi="Times New Roman" w:cs="Times New Roman"/>
          <w:sz w:val="12"/>
          <w:szCs w:val="12"/>
        </w:rPr>
      </w:pPr>
    </w:p>
    <w:p w:rsidR="0068263E" w:rsidRDefault="0068263E" w:rsidP="0068263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ФЕДЕРАЛЬНОЕ АГЕНСТВО ПО НЕДРОПОЛЬЗОВАНИЮ (РОСНЕДРА</w:t>
      </w:r>
      <w:r w:rsidR="007E5FFF">
        <w:rPr>
          <w:rFonts w:ascii="Times New Roman" w:eastAsia="Calibri" w:hAnsi="Times New Roman" w:cs="Times New Roman"/>
          <w:b/>
          <w:sz w:val="12"/>
          <w:szCs w:val="12"/>
        </w:rPr>
        <w:t>)</w:t>
      </w:r>
    </w:p>
    <w:p w:rsidR="0068263E" w:rsidRPr="009F1416" w:rsidRDefault="0068263E" w:rsidP="0068263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ДЕПАРТАМЕНТ ПО НЕДРОПОЛЬЗОВАНИЮ ПО ПРИВОЛЖСКОМУ ФЕДЕР</w:t>
      </w:r>
      <w:r w:rsidR="00CB5DA1">
        <w:rPr>
          <w:rFonts w:ascii="Times New Roman" w:eastAsia="Calibri" w:hAnsi="Times New Roman" w:cs="Times New Roman"/>
          <w:b/>
          <w:sz w:val="12"/>
          <w:szCs w:val="12"/>
        </w:rPr>
        <w:t>АЛЬНОМУ ОКРУГУ (ПРИВОЛЖСКНЕДРА)</w:t>
      </w:r>
    </w:p>
    <w:p w:rsidR="0068263E" w:rsidRPr="009F1416" w:rsidRDefault="0068263E" w:rsidP="0068263E">
      <w:pPr>
        <w:tabs>
          <w:tab w:val="left" w:pos="284"/>
        </w:tabs>
        <w:spacing w:after="0" w:line="240" w:lineRule="auto"/>
        <w:jc w:val="center"/>
        <w:rPr>
          <w:rFonts w:ascii="Times New Roman" w:eastAsia="Calibri" w:hAnsi="Times New Roman" w:cs="Times New Roman"/>
          <w:sz w:val="12"/>
          <w:szCs w:val="12"/>
        </w:rPr>
      </w:pPr>
    </w:p>
    <w:p w:rsidR="0068263E" w:rsidRDefault="0068263E" w:rsidP="0068263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ПРИКАЗ</w:t>
      </w:r>
    </w:p>
    <w:p w:rsidR="007E5FFF" w:rsidRPr="009F1416" w:rsidRDefault="007E5FFF" w:rsidP="0068263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Нижний Новгород</w:t>
      </w:r>
    </w:p>
    <w:p w:rsidR="009F1416" w:rsidRPr="00D21510" w:rsidRDefault="0068263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декабря 2017г.</w:t>
      </w:r>
      <w:r w:rsidR="00D86B93">
        <w:rPr>
          <w:rFonts w:ascii="Times New Roman" w:eastAsia="Calibri" w:hAnsi="Times New Roman" w:cs="Times New Roman"/>
          <w:sz w:val="12"/>
          <w:szCs w:val="12"/>
        </w:rPr>
        <w:t xml:space="preserve">            </w:t>
      </w:r>
      <w:r w:rsidR="00D27E4D" w:rsidRPr="00D27E4D">
        <w:rPr>
          <w:rFonts w:ascii="Times New Roman" w:eastAsia="Calibri" w:hAnsi="Times New Roman" w:cs="Times New Roman"/>
          <w:sz w:val="12"/>
          <w:szCs w:val="12"/>
        </w:rPr>
        <w:t xml:space="preserve">                                                                                                                                                                          </w:t>
      </w:r>
      <w:r w:rsidR="00D27E4D">
        <w:rPr>
          <w:rFonts w:ascii="Times New Roman" w:eastAsia="Calibri" w:hAnsi="Times New Roman" w:cs="Times New Roman"/>
          <w:sz w:val="12"/>
          <w:szCs w:val="12"/>
        </w:rPr>
        <w:t xml:space="preserve">                   </w:t>
      </w:r>
      <w:r w:rsidR="00D86B93">
        <w:rPr>
          <w:rFonts w:ascii="Times New Roman" w:eastAsia="Calibri" w:hAnsi="Times New Roman" w:cs="Times New Roman"/>
          <w:sz w:val="12"/>
          <w:szCs w:val="12"/>
        </w:rPr>
        <w:t xml:space="preserve">         </w:t>
      </w:r>
      <w:r>
        <w:rPr>
          <w:rFonts w:ascii="Times New Roman" w:eastAsia="Calibri" w:hAnsi="Times New Roman" w:cs="Times New Roman"/>
          <w:sz w:val="12"/>
          <w:szCs w:val="12"/>
        </w:rPr>
        <w:t>№565</w:t>
      </w:r>
    </w:p>
    <w:p w:rsidR="0068263E" w:rsidRDefault="0068263E" w:rsidP="0068263E">
      <w:pPr>
        <w:tabs>
          <w:tab w:val="left" w:pos="284"/>
        </w:tabs>
        <w:spacing w:after="0" w:line="240" w:lineRule="auto"/>
        <w:jc w:val="center"/>
        <w:rPr>
          <w:rFonts w:ascii="Times New Roman" w:eastAsia="Calibri" w:hAnsi="Times New Roman" w:cs="Times New Roman"/>
          <w:b/>
          <w:sz w:val="12"/>
          <w:szCs w:val="12"/>
        </w:rPr>
      </w:pPr>
      <w:r w:rsidRPr="0068263E">
        <w:rPr>
          <w:rFonts w:ascii="Times New Roman" w:eastAsia="Calibri" w:hAnsi="Times New Roman" w:cs="Times New Roman"/>
          <w:b/>
          <w:sz w:val="12"/>
          <w:szCs w:val="12"/>
        </w:rPr>
        <w:t>Об изъятии земельных участков для государственных нужд</w:t>
      </w:r>
      <w:r>
        <w:rPr>
          <w:rFonts w:ascii="Times New Roman" w:eastAsia="Calibri" w:hAnsi="Times New Roman" w:cs="Times New Roman"/>
          <w:b/>
          <w:sz w:val="12"/>
          <w:szCs w:val="12"/>
        </w:rPr>
        <w:t xml:space="preserve"> </w:t>
      </w:r>
      <w:r w:rsidRPr="0068263E">
        <w:rPr>
          <w:rFonts w:ascii="Times New Roman" w:eastAsia="Calibri" w:hAnsi="Times New Roman" w:cs="Times New Roman"/>
          <w:b/>
          <w:sz w:val="12"/>
          <w:szCs w:val="12"/>
        </w:rPr>
        <w:t xml:space="preserve">Российской Федерации с целью проведения работ, </w:t>
      </w:r>
    </w:p>
    <w:p w:rsidR="009F1416" w:rsidRPr="0068263E" w:rsidRDefault="0068263E" w:rsidP="0068263E">
      <w:pPr>
        <w:tabs>
          <w:tab w:val="left" w:pos="284"/>
        </w:tabs>
        <w:spacing w:after="0" w:line="240" w:lineRule="auto"/>
        <w:jc w:val="center"/>
        <w:rPr>
          <w:rFonts w:ascii="Times New Roman" w:eastAsia="Calibri" w:hAnsi="Times New Roman" w:cs="Times New Roman"/>
          <w:b/>
          <w:sz w:val="12"/>
          <w:szCs w:val="12"/>
        </w:rPr>
      </w:pPr>
      <w:r w:rsidRPr="0068263E">
        <w:rPr>
          <w:rFonts w:ascii="Times New Roman" w:eastAsia="Calibri" w:hAnsi="Times New Roman" w:cs="Times New Roman"/>
          <w:b/>
          <w:sz w:val="12"/>
          <w:szCs w:val="12"/>
        </w:rPr>
        <w:t>связанны</w:t>
      </w:r>
      <w:r>
        <w:rPr>
          <w:rFonts w:ascii="Times New Roman" w:eastAsia="Calibri" w:hAnsi="Times New Roman" w:cs="Times New Roman"/>
          <w:b/>
          <w:sz w:val="12"/>
          <w:szCs w:val="12"/>
        </w:rPr>
        <w:t xml:space="preserve">х с </w:t>
      </w:r>
      <w:r w:rsidRPr="0068263E">
        <w:rPr>
          <w:rFonts w:ascii="Times New Roman" w:eastAsia="Calibri" w:hAnsi="Times New Roman" w:cs="Times New Roman"/>
          <w:b/>
          <w:sz w:val="12"/>
          <w:szCs w:val="12"/>
        </w:rPr>
        <w:t>пользованием недрами за счет средств недропользования</w:t>
      </w:r>
    </w:p>
    <w:p w:rsidR="009F1416" w:rsidRDefault="009F1416" w:rsidP="006D4521">
      <w:pPr>
        <w:tabs>
          <w:tab w:val="left" w:pos="284"/>
        </w:tabs>
        <w:spacing w:after="0" w:line="240" w:lineRule="auto"/>
        <w:jc w:val="both"/>
        <w:rPr>
          <w:rFonts w:ascii="Times New Roman" w:eastAsia="Calibri" w:hAnsi="Times New Roman" w:cs="Times New Roman"/>
          <w:sz w:val="12"/>
          <w:szCs w:val="12"/>
        </w:rPr>
      </w:pP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 xml:space="preserve">В соответствии с Главой VII.1 Земельного кодекса Российской Федерации от 25.10.2001 № 136-ФЗ, постановлением Правительства Российской Федерации от 17.06.2004 № 293 «Об утверждении Положения о Федеральном агентстве по недропользованию», решением Комиссии по рассмотрению ходатайств об изъятии земельных участков для государственных нужд Российской Федерации в связи с осуществлением недропользования (за исключением земельных участков, необходимых для ведения работ, связанных с пользованием участками недр местного значения), отнесенных к компетенции </w:t>
      </w:r>
      <w:proofErr w:type="spellStart"/>
      <w:r w:rsidRPr="0068263E">
        <w:rPr>
          <w:rFonts w:ascii="Times New Roman" w:eastAsia="Calibri" w:hAnsi="Times New Roman" w:cs="Times New Roman"/>
          <w:sz w:val="12"/>
          <w:szCs w:val="12"/>
        </w:rPr>
        <w:t>Приволжскнедра</w:t>
      </w:r>
      <w:proofErr w:type="spellEnd"/>
      <w:r w:rsidRPr="0068263E">
        <w:rPr>
          <w:rFonts w:ascii="Times New Roman" w:eastAsia="Calibri" w:hAnsi="Times New Roman" w:cs="Times New Roman"/>
          <w:sz w:val="12"/>
          <w:szCs w:val="12"/>
        </w:rPr>
        <w:t xml:space="preserve"> (протокол от 20.12.2017 № 92), на основании ходатайства об изъятии земельных участков для государственных и муниципальных нужд Акционерного общества «</w:t>
      </w:r>
      <w:proofErr w:type="spellStart"/>
      <w:r w:rsidRPr="0068263E">
        <w:rPr>
          <w:rFonts w:ascii="Times New Roman" w:eastAsia="Calibri" w:hAnsi="Times New Roman" w:cs="Times New Roman"/>
          <w:sz w:val="12"/>
          <w:szCs w:val="12"/>
        </w:rPr>
        <w:t>Самаранефтегаз</w:t>
      </w:r>
      <w:proofErr w:type="spellEnd"/>
      <w:r w:rsidRPr="0068263E">
        <w:rPr>
          <w:rFonts w:ascii="Times New Roman" w:eastAsia="Calibri" w:hAnsi="Times New Roman" w:cs="Times New Roman"/>
          <w:sz w:val="12"/>
          <w:szCs w:val="12"/>
        </w:rPr>
        <w:t>» (далее - АО «</w:t>
      </w:r>
      <w:proofErr w:type="spellStart"/>
      <w:r w:rsidRPr="0068263E">
        <w:rPr>
          <w:rFonts w:ascii="Times New Roman" w:eastAsia="Calibri" w:hAnsi="Times New Roman" w:cs="Times New Roman"/>
          <w:sz w:val="12"/>
          <w:szCs w:val="12"/>
        </w:rPr>
        <w:t>Самаранефтегаз</w:t>
      </w:r>
      <w:proofErr w:type="spellEnd"/>
      <w:r w:rsidRPr="0068263E">
        <w:rPr>
          <w:rFonts w:ascii="Times New Roman" w:eastAsia="Calibri" w:hAnsi="Times New Roman" w:cs="Times New Roman"/>
          <w:sz w:val="12"/>
          <w:szCs w:val="12"/>
        </w:rPr>
        <w:t>») от 08.11.2017, в целях реализации полномочий Федерального агентства по недропользованию по принятию решений об изъятии земельных участков для государственных нужд Российской Федерации в связи с осуществлением недропользования, приказываю:</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1. Утвердить схему расположения земельных участков на кадастровом плане территории по образованию земельных участков (далее - Схема, Приложение) с условными номерами записей:</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 xml:space="preserve">63:31:0000000:199:ЧЗУ1 общей площадью 3 600 </w:t>
      </w:r>
      <w:proofErr w:type="spellStart"/>
      <w:r w:rsidRPr="0068263E">
        <w:rPr>
          <w:rFonts w:ascii="Times New Roman" w:eastAsia="Calibri" w:hAnsi="Times New Roman" w:cs="Times New Roman"/>
          <w:sz w:val="12"/>
          <w:szCs w:val="12"/>
        </w:rPr>
        <w:t>кв.м</w:t>
      </w:r>
      <w:proofErr w:type="spellEnd"/>
      <w:r w:rsidRPr="0068263E">
        <w:rPr>
          <w:rFonts w:ascii="Times New Roman" w:eastAsia="Calibri" w:hAnsi="Times New Roman" w:cs="Times New Roman"/>
          <w:sz w:val="12"/>
          <w:szCs w:val="12"/>
        </w:rPr>
        <w:t>.;</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 xml:space="preserve">63:31:0000000:199:ЧЗУ2 общей площадью 3 600 </w:t>
      </w:r>
      <w:proofErr w:type="spellStart"/>
      <w:r w:rsidRPr="0068263E">
        <w:rPr>
          <w:rFonts w:ascii="Times New Roman" w:eastAsia="Calibri" w:hAnsi="Times New Roman" w:cs="Times New Roman"/>
          <w:sz w:val="12"/>
          <w:szCs w:val="12"/>
        </w:rPr>
        <w:t>кв.м</w:t>
      </w:r>
      <w:proofErr w:type="spellEnd"/>
      <w:r w:rsidRPr="0068263E">
        <w:rPr>
          <w:rFonts w:ascii="Times New Roman" w:eastAsia="Calibri" w:hAnsi="Times New Roman" w:cs="Times New Roman"/>
          <w:sz w:val="12"/>
          <w:szCs w:val="12"/>
        </w:rPr>
        <w:t>.;</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 xml:space="preserve">63:31:0000000:199:ЧЗУЗ общей площадью 3 600 </w:t>
      </w:r>
      <w:proofErr w:type="spellStart"/>
      <w:r w:rsidRPr="0068263E">
        <w:rPr>
          <w:rFonts w:ascii="Times New Roman" w:eastAsia="Calibri" w:hAnsi="Times New Roman" w:cs="Times New Roman"/>
          <w:sz w:val="12"/>
          <w:szCs w:val="12"/>
        </w:rPr>
        <w:t>кв.м</w:t>
      </w:r>
      <w:proofErr w:type="spellEnd"/>
      <w:r w:rsidRPr="0068263E">
        <w:rPr>
          <w:rFonts w:ascii="Times New Roman" w:eastAsia="Calibri" w:hAnsi="Times New Roman" w:cs="Times New Roman"/>
          <w:sz w:val="12"/>
          <w:szCs w:val="12"/>
        </w:rPr>
        <w:t>.;</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 xml:space="preserve">63:31:0000000:199:ЧЗУ4 общей площадью 3 600 </w:t>
      </w:r>
      <w:proofErr w:type="spellStart"/>
      <w:r w:rsidRPr="0068263E">
        <w:rPr>
          <w:rFonts w:ascii="Times New Roman" w:eastAsia="Calibri" w:hAnsi="Times New Roman" w:cs="Times New Roman"/>
          <w:sz w:val="12"/>
          <w:szCs w:val="12"/>
        </w:rPr>
        <w:t>кв.м</w:t>
      </w:r>
      <w:proofErr w:type="spellEnd"/>
      <w:r w:rsidRPr="0068263E">
        <w:rPr>
          <w:rFonts w:ascii="Times New Roman" w:eastAsia="Calibri" w:hAnsi="Times New Roman" w:cs="Times New Roman"/>
          <w:sz w:val="12"/>
          <w:szCs w:val="12"/>
        </w:rPr>
        <w:t>.;</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 xml:space="preserve">63:31:0000000:199:ЧЗУ5 общей площадью 3 600 </w:t>
      </w:r>
      <w:proofErr w:type="spellStart"/>
      <w:r w:rsidRPr="0068263E">
        <w:rPr>
          <w:rFonts w:ascii="Times New Roman" w:eastAsia="Calibri" w:hAnsi="Times New Roman" w:cs="Times New Roman"/>
          <w:sz w:val="12"/>
          <w:szCs w:val="12"/>
        </w:rPr>
        <w:t>кв.м</w:t>
      </w:r>
      <w:proofErr w:type="spellEnd"/>
      <w:r w:rsidRPr="0068263E">
        <w:rPr>
          <w:rFonts w:ascii="Times New Roman" w:eastAsia="Calibri" w:hAnsi="Times New Roman" w:cs="Times New Roman"/>
          <w:sz w:val="12"/>
          <w:szCs w:val="12"/>
        </w:rPr>
        <w:t>.;</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68263E">
        <w:rPr>
          <w:rFonts w:ascii="Times New Roman" w:eastAsia="Calibri" w:hAnsi="Times New Roman" w:cs="Times New Roman"/>
          <w:sz w:val="12"/>
          <w:szCs w:val="12"/>
        </w:rPr>
        <w:t xml:space="preserve">63:31:0000000:199:ЧЗУ6 общей площадью 3 600 </w:t>
      </w:r>
      <w:proofErr w:type="spellStart"/>
      <w:r w:rsidRPr="0068263E">
        <w:rPr>
          <w:rFonts w:ascii="Times New Roman" w:eastAsia="Calibri" w:hAnsi="Times New Roman" w:cs="Times New Roman"/>
          <w:sz w:val="12"/>
          <w:szCs w:val="12"/>
        </w:rPr>
        <w:t>кв.м</w:t>
      </w:r>
      <w:proofErr w:type="spellEnd"/>
      <w:r w:rsidRPr="0068263E">
        <w:rPr>
          <w:rFonts w:ascii="Times New Roman" w:eastAsia="Calibri" w:hAnsi="Times New Roman" w:cs="Times New Roman"/>
          <w:sz w:val="12"/>
          <w:szCs w:val="12"/>
        </w:rPr>
        <w:t>.,</w:t>
      </w:r>
    </w:p>
    <w:p w:rsidR="0068263E" w:rsidRPr="0068263E" w:rsidRDefault="0068263E" w:rsidP="0068263E">
      <w:pPr>
        <w:tabs>
          <w:tab w:val="left" w:pos="284"/>
        </w:tabs>
        <w:spacing w:after="0" w:line="240" w:lineRule="auto"/>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из земельного участка с кадастровым номером 63:31:0000000:199, общей площадью</w:t>
      </w:r>
      <w:r w:rsidR="006E72DB">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 xml:space="preserve">22 263 000 </w:t>
      </w:r>
      <w:proofErr w:type="spellStart"/>
      <w:r w:rsidRPr="0068263E">
        <w:rPr>
          <w:rFonts w:ascii="Times New Roman" w:eastAsia="Calibri" w:hAnsi="Times New Roman" w:cs="Times New Roman"/>
          <w:sz w:val="12"/>
          <w:szCs w:val="12"/>
        </w:rPr>
        <w:t>кв.м</w:t>
      </w:r>
      <w:proofErr w:type="spellEnd"/>
      <w:r w:rsidRPr="0068263E">
        <w:rPr>
          <w:rFonts w:ascii="Times New Roman" w:eastAsia="Calibri" w:hAnsi="Times New Roman" w:cs="Times New Roman"/>
          <w:sz w:val="12"/>
          <w:szCs w:val="12"/>
        </w:rPr>
        <w:t>., расположенного по адресу: Самарская область, муниципальный район</w:t>
      </w:r>
      <w:r w:rsidR="006E72DB">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Сергиевский, в границах бывшего колхоза «Красный Восток» в границах сельского</w:t>
      </w:r>
    </w:p>
    <w:p w:rsidR="0068263E" w:rsidRPr="0068263E" w:rsidRDefault="0068263E" w:rsidP="0068263E">
      <w:pPr>
        <w:tabs>
          <w:tab w:val="left" w:pos="284"/>
        </w:tabs>
        <w:spacing w:after="0" w:line="240" w:lineRule="auto"/>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поселения Сергиевск, категории земель «земли сельскохозяйственного назначения», с</w:t>
      </w:r>
      <w:r w:rsidR="006E72DB">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видом разрешенного использования «для ведения сельскохозяйственной деятельности»,</w:t>
      </w:r>
      <w:r w:rsidR="006E72DB">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принадлежащего на праве собственности Обществу с ограниченной ответственностью</w:t>
      </w:r>
      <w:r w:rsidR="006E72DB">
        <w:rPr>
          <w:rFonts w:ascii="Times New Roman" w:eastAsia="Calibri" w:hAnsi="Times New Roman" w:cs="Times New Roman"/>
          <w:sz w:val="12"/>
          <w:szCs w:val="12"/>
        </w:rPr>
        <w:t xml:space="preserve"> Агрокомплекс «Конезавод </w:t>
      </w:r>
      <w:r w:rsidRPr="0068263E">
        <w:rPr>
          <w:rFonts w:ascii="Times New Roman" w:eastAsia="Calibri" w:hAnsi="Times New Roman" w:cs="Times New Roman"/>
          <w:sz w:val="12"/>
          <w:szCs w:val="12"/>
        </w:rPr>
        <w:t>«Самарский» ИНН 6376065391 (далее-</w:t>
      </w:r>
      <w:r w:rsidR="00D86B93">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ООО Агрокомплекс «Конезавод «Самарский»).</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8263E" w:rsidRPr="0068263E">
        <w:rPr>
          <w:rFonts w:ascii="Times New Roman" w:eastAsia="Calibri" w:hAnsi="Times New Roman" w:cs="Times New Roman"/>
          <w:sz w:val="12"/>
          <w:szCs w:val="12"/>
        </w:rPr>
        <w:t>Изъять у ООО Агрокомплекс «Конезавод «Самарский» земельные участки с</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условными номерами:</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 xml:space="preserve">63:31:0000000:199:ЧЗУ1 общей площадью 3 600 </w:t>
      </w:r>
      <w:proofErr w:type="spellStart"/>
      <w:r w:rsidR="0068263E" w:rsidRPr="0068263E">
        <w:rPr>
          <w:rFonts w:ascii="Times New Roman" w:eastAsia="Calibri" w:hAnsi="Times New Roman" w:cs="Times New Roman"/>
          <w:sz w:val="12"/>
          <w:szCs w:val="12"/>
        </w:rPr>
        <w:t>кв.м</w:t>
      </w:r>
      <w:proofErr w:type="spellEnd"/>
      <w:r w:rsidR="0068263E" w:rsidRPr="0068263E">
        <w:rPr>
          <w:rFonts w:ascii="Times New Roman" w:eastAsia="Calibri" w:hAnsi="Times New Roman" w:cs="Times New Roman"/>
          <w:sz w:val="12"/>
          <w:szCs w:val="12"/>
        </w:rPr>
        <w:t>.;</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 xml:space="preserve">63:31:0000000:199:ЧЗУ2 общей площадью 3 600 </w:t>
      </w:r>
      <w:proofErr w:type="spellStart"/>
      <w:r w:rsidR="0068263E" w:rsidRPr="0068263E">
        <w:rPr>
          <w:rFonts w:ascii="Times New Roman" w:eastAsia="Calibri" w:hAnsi="Times New Roman" w:cs="Times New Roman"/>
          <w:sz w:val="12"/>
          <w:szCs w:val="12"/>
        </w:rPr>
        <w:t>кв.м</w:t>
      </w:r>
      <w:proofErr w:type="spellEnd"/>
      <w:r w:rsidR="0068263E" w:rsidRPr="0068263E">
        <w:rPr>
          <w:rFonts w:ascii="Times New Roman" w:eastAsia="Calibri" w:hAnsi="Times New Roman" w:cs="Times New Roman"/>
          <w:sz w:val="12"/>
          <w:szCs w:val="12"/>
        </w:rPr>
        <w:t>.;</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 xml:space="preserve">63:31:0000000:199:ЧЗУЗ общей площадью 3 600 </w:t>
      </w:r>
      <w:proofErr w:type="spellStart"/>
      <w:r w:rsidR="0068263E" w:rsidRPr="0068263E">
        <w:rPr>
          <w:rFonts w:ascii="Times New Roman" w:eastAsia="Calibri" w:hAnsi="Times New Roman" w:cs="Times New Roman"/>
          <w:sz w:val="12"/>
          <w:szCs w:val="12"/>
        </w:rPr>
        <w:t>кв.м</w:t>
      </w:r>
      <w:proofErr w:type="spellEnd"/>
      <w:r w:rsidR="0068263E" w:rsidRPr="0068263E">
        <w:rPr>
          <w:rFonts w:ascii="Times New Roman" w:eastAsia="Calibri" w:hAnsi="Times New Roman" w:cs="Times New Roman"/>
          <w:sz w:val="12"/>
          <w:szCs w:val="12"/>
        </w:rPr>
        <w:t>.;</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 xml:space="preserve">63:31:0000000:199:ЧЗУ4 общей площадью 3 600 </w:t>
      </w:r>
      <w:proofErr w:type="spellStart"/>
      <w:r w:rsidR="0068263E" w:rsidRPr="0068263E">
        <w:rPr>
          <w:rFonts w:ascii="Times New Roman" w:eastAsia="Calibri" w:hAnsi="Times New Roman" w:cs="Times New Roman"/>
          <w:sz w:val="12"/>
          <w:szCs w:val="12"/>
        </w:rPr>
        <w:t>кв.м</w:t>
      </w:r>
      <w:proofErr w:type="spellEnd"/>
      <w:r w:rsidR="0068263E" w:rsidRPr="0068263E">
        <w:rPr>
          <w:rFonts w:ascii="Times New Roman" w:eastAsia="Calibri" w:hAnsi="Times New Roman" w:cs="Times New Roman"/>
          <w:sz w:val="12"/>
          <w:szCs w:val="12"/>
        </w:rPr>
        <w:t>.;</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 xml:space="preserve">63:31:0000000:199:ЧЗУ5 общей площадью 3 600 </w:t>
      </w:r>
      <w:proofErr w:type="spellStart"/>
      <w:r w:rsidR="0068263E" w:rsidRPr="0068263E">
        <w:rPr>
          <w:rFonts w:ascii="Times New Roman" w:eastAsia="Calibri" w:hAnsi="Times New Roman" w:cs="Times New Roman"/>
          <w:sz w:val="12"/>
          <w:szCs w:val="12"/>
        </w:rPr>
        <w:t>кв.м</w:t>
      </w:r>
      <w:proofErr w:type="spellEnd"/>
      <w:r w:rsidR="0068263E" w:rsidRPr="0068263E">
        <w:rPr>
          <w:rFonts w:ascii="Times New Roman" w:eastAsia="Calibri" w:hAnsi="Times New Roman" w:cs="Times New Roman"/>
          <w:sz w:val="12"/>
          <w:szCs w:val="12"/>
        </w:rPr>
        <w:t>.;</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 xml:space="preserve">63:31:0000000:199:ЧЗУ6 общей площадью 3 600 </w:t>
      </w:r>
      <w:proofErr w:type="spellStart"/>
      <w:r w:rsidR="0068263E" w:rsidRPr="0068263E">
        <w:rPr>
          <w:rFonts w:ascii="Times New Roman" w:eastAsia="Calibri" w:hAnsi="Times New Roman" w:cs="Times New Roman"/>
          <w:sz w:val="12"/>
          <w:szCs w:val="12"/>
        </w:rPr>
        <w:t>кв.м</w:t>
      </w:r>
      <w:proofErr w:type="spellEnd"/>
      <w:r w:rsidR="0068263E" w:rsidRPr="0068263E">
        <w:rPr>
          <w:rFonts w:ascii="Times New Roman" w:eastAsia="Calibri" w:hAnsi="Times New Roman" w:cs="Times New Roman"/>
          <w:sz w:val="12"/>
          <w:szCs w:val="12"/>
        </w:rPr>
        <w:t>.,</w:t>
      </w:r>
    </w:p>
    <w:p w:rsidR="0068263E" w:rsidRPr="0068263E" w:rsidRDefault="0068263E" w:rsidP="006E72DB">
      <w:pPr>
        <w:tabs>
          <w:tab w:val="left" w:pos="284"/>
        </w:tabs>
        <w:spacing w:after="0" w:line="240" w:lineRule="auto"/>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 xml:space="preserve">расположенные в границах земельного участка с кадастровым номером 63:31:0000000:199, общей площадью 22 263 000 </w:t>
      </w:r>
      <w:proofErr w:type="spellStart"/>
      <w:r w:rsidRPr="0068263E">
        <w:rPr>
          <w:rFonts w:ascii="Times New Roman" w:eastAsia="Calibri" w:hAnsi="Times New Roman" w:cs="Times New Roman"/>
          <w:sz w:val="12"/>
          <w:szCs w:val="12"/>
        </w:rPr>
        <w:t>кв.м</w:t>
      </w:r>
      <w:proofErr w:type="spellEnd"/>
      <w:r w:rsidRPr="0068263E">
        <w:rPr>
          <w:rFonts w:ascii="Times New Roman" w:eastAsia="Calibri" w:hAnsi="Times New Roman" w:cs="Times New Roman"/>
          <w:sz w:val="12"/>
          <w:szCs w:val="12"/>
        </w:rPr>
        <w:t>, расположенного по адресу: Самарская область, муниципальный район Сергиевский, в границах бывшего колхоза «Красный Восток» в границах сельского поселения Сергиевск, категории земель «земли сельскохозяйственного назначения», с видом разрешенного использования «для ведения сельскохозяйственной деятельности», принадлежащего на праве собственности, для государственных нужд Российской Федерации с целью проведения работ, связанных с пользованием недрами, и осуществляемых за счет средств АО «</w:t>
      </w:r>
      <w:proofErr w:type="spellStart"/>
      <w:r w:rsidRPr="0068263E">
        <w:rPr>
          <w:rFonts w:ascii="Times New Roman" w:eastAsia="Calibri" w:hAnsi="Times New Roman" w:cs="Times New Roman"/>
          <w:sz w:val="12"/>
          <w:szCs w:val="12"/>
        </w:rPr>
        <w:t>Самаранефтегаз</w:t>
      </w:r>
      <w:proofErr w:type="spellEnd"/>
      <w:r w:rsidRPr="0068263E">
        <w:rPr>
          <w:rFonts w:ascii="Times New Roman" w:eastAsia="Calibri" w:hAnsi="Times New Roman" w:cs="Times New Roman"/>
          <w:sz w:val="12"/>
          <w:szCs w:val="12"/>
        </w:rPr>
        <w:t>» в соответствии с лицензией СМР 01990 НЭ (дата государственной регистрации 30 декабря 2015).</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8263E" w:rsidRPr="0068263E">
        <w:rPr>
          <w:rFonts w:ascii="Times New Roman" w:eastAsia="Calibri" w:hAnsi="Times New Roman" w:cs="Times New Roman"/>
          <w:sz w:val="12"/>
          <w:szCs w:val="12"/>
        </w:rPr>
        <w:t>Поручить АО «</w:t>
      </w:r>
      <w:proofErr w:type="spellStart"/>
      <w:r w:rsidR="0068263E" w:rsidRPr="0068263E">
        <w:rPr>
          <w:rFonts w:ascii="Times New Roman" w:eastAsia="Calibri" w:hAnsi="Times New Roman" w:cs="Times New Roman"/>
          <w:sz w:val="12"/>
          <w:szCs w:val="12"/>
        </w:rPr>
        <w:t>Самаранефтегаз</w:t>
      </w:r>
      <w:proofErr w:type="spellEnd"/>
      <w:r w:rsidR="0068263E" w:rsidRPr="0068263E">
        <w:rPr>
          <w:rFonts w:ascii="Times New Roman" w:eastAsia="Calibri" w:hAnsi="Times New Roman" w:cs="Times New Roman"/>
          <w:sz w:val="12"/>
          <w:szCs w:val="12"/>
        </w:rPr>
        <w:t>»:</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 выступать</w:t>
      </w:r>
      <w:r w:rsidR="00D86B93">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заказчиком</w:t>
      </w:r>
      <w:r w:rsidR="00D86B93">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кадастровых работ</w:t>
      </w:r>
      <w:r w:rsidR="00D86B93">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в</w:t>
      </w:r>
      <w:r w:rsidR="00D86B93">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целях</w:t>
      </w:r>
      <w:r w:rsidR="00D86B93">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образования</w:t>
      </w:r>
      <w:r w:rsidR="00D86B93">
        <w:rPr>
          <w:rFonts w:ascii="Times New Roman" w:eastAsia="Calibri" w:hAnsi="Times New Roman" w:cs="Times New Roman"/>
          <w:sz w:val="12"/>
          <w:szCs w:val="12"/>
        </w:rPr>
        <w:t xml:space="preserve"> </w:t>
      </w:r>
      <w:r w:rsidRPr="0068263E">
        <w:rPr>
          <w:rFonts w:ascii="Times New Roman" w:eastAsia="Calibri" w:hAnsi="Times New Roman" w:cs="Times New Roman"/>
          <w:sz w:val="12"/>
          <w:szCs w:val="12"/>
        </w:rPr>
        <w:t>земельных участков, подлежащих изъятию, в соответствии с утвержденной Схемой;</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 представить в орган, осуществляющий постановку на государственный кадастровый учет объектов недвижимости, заявление о постановке на государственный кадастровый учет земельных участков, которые предстоит образовать;</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68263E" w:rsidRPr="0068263E">
        <w:rPr>
          <w:rFonts w:ascii="Times New Roman" w:eastAsia="Calibri" w:hAnsi="Times New Roman" w:cs="Times New Roman"/>
          <w:sz w:val="12"/>
          <w:szCs w:val="12"/>
        </w:rPr>
        <w:t xml:space="preserve"> выступать заказчиком работ по оценке прекращаемых прав и размера убытков,</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причиняемых изъятием земельных участков;</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осуществлять переговоры с ООО Агрокомплекс «Конезавод «Самарский»</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относительно условий изъятия земельных участков;</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 xml:space="preserve">осуществить подготовку проекта соглашения об изъятии земельных участков и направить его в </w:t>
      </w:r>
      <w:proofErr w:type="spellStart"/>
      <w:r w:rsidR="0068263E" w:rsidRPr="0068263E">
        <w:rPr>
          <w:rFonts w:ascii="Times New Roman" w:eastAsia="Calibri" w:hAnsi="Times New Roman" w:cs="Times New Roman"/>
          <w:sz w:val="12"/>
          <w:szCs w:val="12"/>
        </w:rPr>
        <w:t>Приволжскнедра</w:t>
      </w:r>
      <w:proofErr w:type="spellEnd"/>
      <w:r w:rsidR="0068263E" w:rsidRPr="0068263E">
        <w:rPr>
          <w:rFonts w:ascii="Times New Roman" w:eastAsia="Calibri" w:hAnsi="Times New Roman" w:cs="Times New Roman"/>
          <w:sz w:val="12"/>
          <w:szCs w:val="12"/>
        </w:rPr>
        <w:t xml:space="preserve"> для согласования и подписания;</w:t>
      </w:r>
    </w:p>
    <w:p w:rsidR="0068263E" w:rsidRPr="0068263E" w:rsidRDefault="006E72DB" w:rsidP="006E72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 xml:space="preserve">направить в установленном порядке подписанное со стороны </w:t>
      </w:r>
      <w:proofErr w:type="spellStart"/>
      <w:r w:rsidR="0068263E" w:rsidRPr="0068263E">
        <w:rPr>
          <w:rFonts w:ascii="Times New Roman" w:eastAsia="Calibri" w:hAnsi="Times New Roman" w:cs="Times New Roman"/>
          <w:sz w:val="12"/>
          <w:szCs w:val="12"/>
        </w:rPr>
        <w:t>Приволжскнедра</w:t>
      </w:r>
      <w:proofErr w:type="spellEnd"/>
      <w:r w:rsidR="0068263E" w:rsidRPr="0068263E">
        <w:rPr>
          <w:rFonts w:ascii="Times New Roman" w:eastAsia="Calibri" w:hAnsi="Times New Roman" w:cs="Times New Roman"/>
          <w:sz w:val="12"/>
          <w:szCs w:val="12"/>
        </w:rPr>
        <w:t xml:space="preserve"> соглашение об изъятии земельных участков в адрес ООО Агрокомплекс «Конеза</w:t>
      </w:r>
      <w:r>
        <w:rPr>
          <w:rFonts w:ascii="Times New Roman" w:eastAsia="Calibri" w:hAnsi="Times New Roman" w:cs="Times New Roman"/>
          <w:sz w:val="12"/>
          <w:szCs w:val="12"/>
        </w:rPr>
        <w:t>вод «Самарский» для подписания.</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8263E" w:rsidRPr="0068263E">
        <w:rPr>
          <w:rFonts w:ascii="Times New Roman" w:eastAsia="Calibri" w:hAnsi="Times New Roman" w:cs="Times New Roman"/>
          <w:sz w:val="12"/>
          <w:szCs w:val="12"/>
        </w:rPr>
        <w:t xml:space="preserve">Отделу геологии и лицензирования </w:t>
      </w:r>
      <w:proofErr w:type="spellStart"/>
      <w:r w:rsidR="0068263E" w:rsidRPr="0068263E">
        <w:rPr>
          <w:rFonts w:ascii="Times New Roman" w:eastAsia="Calibri" w:hAnsi="Times New Roman" w:cs="Times New Roman"/>
          <w:sz w:val="12"/>
          <w:szCs w:val="12"/>
        </w:rPr>
        <w:t>Приволжскнедр</w:t>
      </w:r>
      <w:proofErr w:type="spellEnd"/>
      <w:r w:rsidR="0068263E" w:rsidRPr="0068263E">
        <w:rPr>
          <w:rFonts w:ascii="Times New Roman" w:eastAsia="Calibri" w:hAnsi="Times New Roman" w:cs="Times New Roman"/>
          <w:sz w:val="12"/>
          <w:szCs w:val="12"/>
        </w:rPr>
        <w:t xml:space="preserve"> по Самарской области</w:t>
      </w:r>
    </w:p>
    <w:p w:rsidR="0068263E" w:rsidRPr="0068263E" w:rsidRDefault="0068263E" w:rsidP="0068263E">
      <w:pPr>
        <w:tabs>
          <w:tab w:val="left" w:pos="284"/>
        </w:tabs>
        <w:spacing w:after="0" w:line="240" w:lineRule="auto"/>
        <w:ind w:firstLine="284"/>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(Миронова О.А.) направить в установленном порядке копию настоящего приказа:</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ООО Агрокомплекс «Конезавод «Самарский»;</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АО «</w:t>
      </w:r>
      <w:proofErr w:type="spellStart"/>
      <w:r w:rsidR="0068263E" w:rsidRPr="0068263E">
        <w:rPr>
          <w:rFonts w:ascii="Times New Roman" w:eastAsia="Calibri" w:hAnsi="Times New Roman" w:cs="Times New Roman"/>
          <w:sz w:val="12"/>
          <w:szCs w:val="12"/>
        </w:rPr>
        <w:t>Самаранефтегаз</w:t>
      </w:r>
      <w:proofErr w:type="spellEnd"/>
      <w:r w:rsidR="0068263E" w:rsidRPr="0068263E">
        <w:rPr>
          <w:rFonts w:ascii="Times New Roman" w:eastAsia="Calibri" w:hAnsi="Times New Roman" w:cs="Times New Roman"/>
          <w:sz w:val="12"/>
          <w:szCs w:val="12"/>
        </w:rPr>
        <w:t>»;</w:t>
      </w:r>
    </w:p>
    <w:p w:rsidR="0068263E" w:rsidRPr="0068263E" w:rsidRDefault="006E72DB" w:rsidP="006E72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263E" w:rsidRPr="0068263E">
        <w:rPr>
          <w:rFonts w:ascii="Times New Roman" w:eastAsia="Calibri" w:hAnsi="Times New Roman" w:cs="Times New Roman"/>
          <w:sz w:val="12"/>
          <w:szCs w:val="12"/>
        </w:rPr>
        <w:t>в орган регистрации прав н</w:t>
      </w:r>
      <w:r>
        <w:rPr>
          <w:rFonts w:ascii="Times New Roman" w:eastAsia="Calibri" w:hAnsi="Times New Roman" w:cs="Times New Roman"/>
          <w:sz w:val="12"/>
          <w:szCs w:val="12"/>
        </w:rPr>
        <w:t>а территории Самарской области.</w:t>
      </w:r>
    </w:p>
    <w:p w:rsidR="0068263E" w:rsidRPr="0068263E" w:rsidRDefault="006E72DB"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8263E" w:rsidRPr="0068263E">
        <w:rPr>
          <w:rFonts w:ascii="Times New Roman" w:eastAsia="Calibri" w:hAnsi="Times New Roman" w:cs="Times New Roman"/>
          <w:sz w:val="12"/>
          <w:szCs w:val="12"/>
        </w:rPr>
        <w:t>Самарскому филиалу ФБУ «ТФГИ по Приволжскому федеральному округу» (</w:t>
      </w:r>
      <w:proofErr w:type="spellStart"/>
      <w:r w:rsidR="0068263E" w:rsidRPr="0068263E">
        <w:rPr>
          <w:rFonts w:ascii="Times New Roman" w:eastAsia="Calibri" w:hAnsi="Times New Roman" w:cs="Times New Roman"/>
          <w:sz w:val="12"/>
          <w:szCs w:val="12"/>
        </w:rPr>
        <w:t>Альгаева</w:t>
      </w:r>
      <w:proofErr w:type="spellEnd"/>
      <w:r w:rsidR="0068263E" w:rsidRPr="0068263E">
        <w:rPr>
          <w:rFonts w:ascii="Times New Roman" w:eastAsia="Calibri" w:hAnsi="Times New Roman" w:cs="Times New Roman"/>
          <w:sz w:val="12"/>
          <w:szCs w:val="12"/>
        </w:rPr>
        <w:t xml:space="preserve"> И.В.) осуществить опубликование настоящего приказа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68263E" w:rsidRPr="0068263E" w:rsidRDefault="006E72DB" w:rsidP="00EB3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8263E" w:rsidRPr="0068263E">
        <w:rPr>
          <w:rFonts w:ascii="Times New Roman" w:eastAsia="Calibri" w:hAnsi="Times New Roman" w:cs="Times New Roman"/>
          <w:sz w:val="12"/>
          <w:szCs w:val="12"/>
        </w:rPr>
        <w:t xml:space="preserve">Разместить настоящий приказ на официальном сайте </w:t>
      </w:r>
      <w:proofErr w:type="spellStart"/>
      <w:r w:rsidR="0068263E" w:rsidRPr="0068263E">
        <w:rPr>
          <w:rFonts w:ascii="Times New Roman" w:eastAsia="Calibri" w:hAnsi="Times New Roman" w:cs="Times New Roman"/>
          <w:sz w:val="12"/>
          <w:szCs w:val="12"/>
        </w:rPr>
        <w:t>Пр</w:t>
      </w:r>
      <w:r w:rsidR="00EB326D">
        <w:rPr>
          <w:rFonts w:ascii="Times New Roman" w:eastAsia="Calibri" w:hAnsi="Times New Roman" w:cs="Times New Roman"/>
          <w:sz w:val="12"/>
          <w:szCs w:val="12"/>
        </w:rPr>
        <w:t>иволжскнедра</w:t>
      </w:r>
      <w:proofErr w:type="spellEnd"/>
      <w:r w:rsidR="00EB326D">
        <w:rPr>
          <w:rFonts w:ascii="Times New Roman" w:eastAsia="Calibri" w:hAnsi="Times New Roman" w:cs="Times New Roman"/>
          <w:sz w:val="12"/>
          <w:szCs w:val="12"/>
        </w:rPr>
        <w:t xml:space="preserve"> в сети «Интернет».</w:t>
      </w:r>
    </w:p>
    <w:p w:rsidR="0068263E" w:rsidRPr="0068263E" w:rsidRDefault="00EB326D"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68263E" w:rsidRPr="0068263E">
        <w:rPr>
          <w:rFonts w:ascii="Times New Roman" w:eastAsia="Calibri" w:hAnsi="Times New Roman" w:cs="Times New Roman"/>
          <w:sz w:val="12"/>
          <w:szCs w:val="12"/>
        </w:rPr>
        <w:t xml:space="preserve">Ответственность за исполнение приказа возложить на начальника отдела геологии и лицензирования </w:t>
      </w:r>
      <w:proofErr w:type="spellStart"/>
      <w:r w:rsidR="0068263E" w:rsidRPr="0068263E">
        <w:rPr>
          <w:rFonts w:ascii="Times New Roman" w:eastAsia="Calibri" w:hAnsi="Times New Roman" w:cs="Times New Roman"/>
          <w:sz w:val="12"/>
          <w:szCs w:val="12"/>
        </w:rPr>
        <w:t>Приволжскнедр</w:t>
      </w:r>
      <w:proofErr w:type="spellEnd"/>
      <w:r w:rsidR="0068263E" w:rsidRPr="0068263E">
        <w:rPr>
          <w:rFonts w:ascii="Times New Roman" w:eastAsia="Calibri" w:hAnsi="Times New Roman" w:cs="Times New Roman"/>
          <w:sz w:val="12"/>
          <w:szCs w:val="12"/>
        </w:rPr>
        <w:t xml:space="preserve"> по Самарской области Миронову О.А.</w:t>
      </w:r>
    </w:p>
    <w:p w:rsidR="0068263E" w:rsidRPr="0068263E" w:rsidRDefault="00EB326D" w:rsidP="006826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68263E" w:rsidRPr="0068263E">
        <w:rPr>
          <w:rFonts w:ascii="Times New Roman" w:eastAsia="Calibri" w:hAnsi="Times New Roman" w:cs="Times New Roman"/>
          <w:sz w:val="12"/>
          <w:szCs w:val="12"/>
        </w:rPr>
        <w:t>Контроль за исполнением настоящего приказа возложить на исполняющего</w:t>
      </w:r>
    </w:p>
    <w:p w:rsidR="00A02E9B" w:rsidRDefault="0068263E" w:rsidP="00E81221">
      <w:pPr>
        <w:tabs>
          <w:tab w:val="left" w:pos="284"/>
        </w:tabs>
        <w:spacing w:after="0" w:line="240" w:lineRule="auto"/>
        <w:ind w:firstLine="284"/>
        <w:jc w:val="both"/>
        <w:rPr>
          <w:rFonts w:ascii="Times New Roman" w:eastAsia="Calibri" w:hAnsi="Times New Roman" w:cs="Times New Roman"/>
          <w:sz w:val="12"/>
          <w:szCs w:val="12"/>
        </w:rPr>
      </w:pPr>
      <w:r w:rsidRPr="0068263E">
        <w:rPr>
          <w:rFonts w:ascii="Times New Roman" w:eastAsia="Calibri" w:hAnsi="Times New Roman" w:cs="Times New Roman"/>
          <w:sz w:val="12"/>
          <w:szCs w:val="12"/>
        </w:rPr>
        <w:t xml:space="preserve">обязанности заместителя начальника </w:t>
      </w:r>
      <w:proofErr w:type="spellStart"/>
      <w:r w:rsidRPr="0068263E">
        <w:rPr>
          <w:rFonts w:ascii="Times New Roman" w:eastAsia="Calibri" w:hAnsi="Times New Roman" w:cs="Times New Roman"/>
          <w:sz w:val="12"/>
          <w:szCs w:val="12"/>
        </w:rPr>
        <w:t>Приволжскиедра</w:t>
      </w:r>
      <w:proofErr w:type="spellEnd"/>
      <w:r w:rsidRPr="0068263E">
        <w:rPr>
          <w:rFonts w:ascii="Times New Roman" w:eastAsia="Calibri" w:hAnsi="Times New Roman" w:cs="Times New Roman"/>
          <w:sz w:val="12"/>
          <w:szCs w:val="12"/>
        </w:rPr>
        <w:t xml:space="preserve"> Ларина Е.В.</w:t>
      </w:r>
    </w:p>
    <w:p w:rsidR="007E5FFF" w:rsidRDefault="007E5FFF" w:rsidP="007E5FFF">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Начальник</w:t>
      </w:r>
    </w:p>
    <w:p w:rsidR="007E5FFF" w:rsidRDefault="007E5FFF" w:rsidP="007E5FFF">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В.В. </w:t>
      </w:r>
      <w:proofErr w:type="spellStart"/>
      <w:r>
        <w:rPr>
          <w:rFonts w:ascii="Times New Roman" w:eastAsia="Calibri" w:hAnsi="Times New Roman" w:cs="Times New Roman"/>
          <w:sz w:val="12"/>
          <w:szCs w:val="12"/>
        </w:rPr>
        <w:t>Хамидулин</w:t>
      </w:r>
      <w:proofErr w:type="spellEnd"/>
    </w:p>
    <w:p w:rsidR="00A02E9B" w:rsidRDefault="00E8122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A84F610" wp14:editId="19E09902">
            <wp:extent cx="4779034" cy="2260121"/>
            <wp:effectExtent l="0" t="0" r="0" b="0"/>
            <wp:docPr id="4" name="Рисунок 4" descr="C:\Users\user\Desktop\Приказ № 565 от  25.12.2017\Схема к приказу 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иказ № 565 от  25.12.2017\Схема к приказу 56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23" t="2807" r="2144" b="2365"/>
                    <a:stretch/>
                  </pic:blipFill>
                  <pic:spPr bwMode="auto">
                    <a:xfrm>
                      <a:off x="0" y="0"/>
                      <a:ext cx="4777580" cy="2259433"/>
                    </a:xfrm>
                    <a:prstGeom prst="rect">
                      <a:avLst/>
                    </a:prstGeom>
                    <a:noFill/>
                    <a:ln>
                      <a:noFill/>
                    </a:ln>
                    <a:extLst>
                      <a:ext uri="{53640926-AAD7-44D8-BBD7-CCE9431645EC}">
                        <a14:shadowObscured xmlns:a14="http://schemas.microsoft.com/office/drawing/2010/main"/>
                      </a:ext>
                    </a:extLst>
                  </pic:spPr>
                </pic:pic>
              </a:graphicData>
            </a:graphic>
          </wp:inline>
        </w:drawing>
      </w:r>
    </w:p>
    <w:p w:rsidR="00874297" w:rsidRPr="00116671" w:rsidRDefault="00874297" w:rsidP="0087429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874297" w:rsidRPr="00116671" w:rsidRDefault="00874297" w:rsidP="0087429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СЕЛЬСКОГО ПОСЕЛЕНИЯ АНТОНОВКА</w:t>
      </w:r>
    </w:p>
    <w:p w:rsidR="00874297" w:rsidRPr="00116671" w:rsidRDefault="00874297" w:rsidP="0087429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74297" w:rsidRPr="00116671" w:rsidRDefault="00874297" w:rsidP="0087429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74297" w:rsidRPr="00116671" w:rsidRDefault="00874297" w:rsidP="00874297">
      <w:pPr>
        <w:tabs>
          <w:tab w:val="left" w:pos="284"/>
        </w:tabs>
        <w:spacing w:after="0" w:line="240" w:lineRule="auto"/>
        <w:jc w:val="center"/>
        <w:rPr>
          <w:rFonts w:ascii="Times New Roman" w:eastAsia="Calibri" w:hAnsi="Times New Roman" w:cs="Times New Roman"/>
          <w:sz w:val="12"/>
          <w:szCs w:val="12"/>
        </w:rPr>
      </w:pPr>
    </w:p>
    <w:p w:rsidR="00874297" w:rsidRPr="00116671" w:rsidRDefault="00874297" w:rsidP="0087429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74297" w:rsidRDefault="00874297" w:rsidP="0087429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sidR="00D86B93">
        <w:rPr>
          <w:rFonts w:ascii="Times New Roman" w:eastAsia="Calibri" w:hAnsi="Times New Roman" w:cs="Times New Roman"/>
          <w:sz w:val="12"/>
          <w:szCs w:val="12"/>
        </w:rPr>
        <w:t xml:space="preserve">                  </w:t>
      </w:r>
      <w:r w:rsidR="00D27E4D" w:rsidRPr="00D27E4D">
        <w:rPr>
          <w:rFonts w:ascii="Times New Roman" w:eastAsia="Calibri" w:hAnsi="Times New Roman" w:cs="Times New Roman"/>
          <w:sz w:val="12"/>
          <w:szCs w:val="12"/>
        </w:rPr>
        <w:t xml:space="preserve">                                                                                                                                                                          </w:t>
      </w:r>
      <w:r w:rsidR="00D27E4D">
        <w:rPr>
          <w:rFonts w:ascii="Times New Roman" w:eastAsia="Calibri" w:hAnsi="Times New Roman" w:cs="Times New Roman"/>
          <w:sz w:val="12"/>
          <w:szCs w:val="12"/>
        </w:rPr>
        <w:t xml:space="preserve">                   </w:t>
      </w:r>
      <w:r w:rsidR="00D86B93">
        <w:rPr>
          <w:rFonts w:ascii="Times New Roman" w:eastAsia="Calibri" w:hAnsi="Times New Roman" w:cs="Times New Roman"/>
          <w:sz w:val="12"/>
          <w:szCs w:val="12"/>
        </w:rPr>
        <w:t xml:space="preserve">         </w:t>
      </w:r>
      <w:r>
        <w:rPr>
          <w:rFonts w:ascii="Times New Roman" w:eastAsia="Calibri" w:hAnsi="Times New Roman" w:cs="Times New Roman"/>
          <w:sz w:val="12"/>
          <w:szCs w:val="12"/>
        </w:rPr>
        <w:t>№2</w:t>
      </w:r>
    </w:p>
    <w:p w:rsidR="00874297" w:rsidRDefault="00874297" w:rsidP="00874297">
      <w:pPr>
        <w:tabs>
          <w:tab w:val="left" w:pos="284"/>
        </w:tabs>
        <w:spacing w:after="0" w:line="240" w:lineRule="auto"/>
        <w:jc w:val="center"/>
        <w:rPr>
          <w:rFonts w:ascii="Times New Roman" w:eastAsia="Calibri" w:hAnsi="Times New Roman" w:cs="Times New Roman"/>
          <w:b/>
          <w:sz w:val="12"/>
          <w:szCs w:val="12"/>
        </w:rPr>
      </w:pPr>
      <w:r w:rsidRPr="00874297">
        <w:rPr>
          <w:rFonts w:ascii="Times New Roman" w:eastAsia="Calibri" w:hAnsi="Times New Roman" w:cs="Times New Roman"/>
          <w:b/>
          <w:sz w:val="12"/>
          <w:szCs w:val="12"/>
        </w:rPr>
        <w:t>Об утверждении административного регламента предоставления администрацией сельского поселения Антоновка</w:t>
      </w:r>
    </w:p>
    <w:p w:rsidR="00A02E9B" w:rsidRPr="00874297" w:rsidRDefault="00874297" w:rsidP="00874297">
      <w:pPr>
        <w:tabs>
          <w:tab w:val="left" w:pos="284"/>
        </w:tabs>
        <w:spacing w:after="0" w:line="240" w:lineRule="auto"/>
        <w:jc w:val="center"/>
        <w:rPr>
          <w:rFonts w:ascii="Times New Roman" w:eastAsia="Calibri" w:hAnsi="Times New Roman" w:cs="Times New Roman"/>
          <w:b/>
          <w:sz w:val="12"/>
          <w:szCs w:val="12"/>
        </w:rPr>
      </w:pPr>
      <w:r w:rsidRPr="00874297">
        <w:rPr>
          <w:rFonts w:ascii="Times New Roman" w:eastAsia="Calibri" w:hAnsi="Times New Roman" w:cs="Times New Roman"/>
          <w:b/>
          <w:sz w:val="12"/>
          <w:szCs w:val="12"/>
        </w:rPr>
        <w:t xml:space="preserve">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F1416" w:rsidRDefault="009F1416" w:rsidP="006D4521">
      <w:pPr>
        <w:tabs>
          <w:tab w:val="left" w:pos="284"/>
        </w:tabs>
        <w:spacing w:after="0" w:line="240" w:lineRule="auto"/>
        <w:jc w:val="both"/>
        <w:rPr>
          <w:rFonts w:ascii="Times New Roman" w:eastAsia="Calibri" w:hAnsi="Times New Roman" w:cs="Times New Roman"/>
          <w:sz w:val="12"/>
          <w:szCs w:val="12"/>
        </w:rPr>
      </w:pP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Антоновка муниципального района Сергиевский</w:t>
      </w:r>
      <w:r w:rsidR="00D86B93">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«Об утверждении Реестра муниципальных услуг сельского поселения Антоновка муниципального района Сергиевский», Уставом сельского поселения Антоновка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 муниципального района Сергиевский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b/>
          <w:sz w:val="12"/>
          <w:szCs w:val="12"/>
        </w:rPr>
      </w:pPr>
      <w:r w:rsidRPr="00B24849">
        <w:rPr>
          <w:rFonts w:ascii="Times New Roman" w:eastAsia="Calibri" w:hAnsi="Times New Roman" w:cs="Times New Roman"/>
          <w:b/>
          <w:sz w:val="12"/>
          <w:szCs w:val="12"/>
        </w:rPr>
        <w:t>ПОСТАНОВЛЯЕТ:</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24849">
        <w:rPr>
          <w:rFonts w:ascii="Times New Roman" w:eastAsia="Calibri" w:hAnsi="Times New Roman" w:cs="Times New Roman"/>
          <w:sz w:val="12"/>
          <w:szCs w:val="12"/>
        </w:rPr>
        <w:t>Утвердить административный регламент предоставления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w:t>
      </w:r>
      <w:r>
        <w:rPr>
          <w:rFonts w:ascii="Times New Roman" w:eastAsia="Calibri" w:hAnsi="Times New Roman" w:cs="Times New Roman"/>
          <w:sz w:val="12"/>
          <w:szCs w:val="12"/>
        </w:rPr>
        <w:t xml:space="preserve">становлению. </w:t>
      </w:r>
      <w:r w:rsidRPr="00B24849">
        <w:rPr>
          <w:rFonts w:ascii="Times New Roman" w:eastAsia="Calibri" w:hAnsi="Times New Roman" w:cs="Times New Roman"/>
          <w:sz w:val="12"/>
          <w:szCs w:val="12"/>
        </w:rPr>
        <w:t>(Приложение №1).</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24849">
        <w:rPr>
          <w:rFonts w:ascii="Times New Roman" w:eastAsia="Calibri" w:hAnsi="Times New Roman" w:cs="Times New Roman"/>
          <w:sz w:val="12"/>
          <w:szCs w:val="12"/>
        </w:rPr>
        <w:t>Опубликовать настоящее постановление в газете «Сергиевский вестник»</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2484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24849">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7E5FFF" w:rsidRDefault="00B24849" w:rsidP="00B2484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Глава </w:t>
      </w:r>
      <w:r w:rsidRPr="00B24849">
        <w:rPr>
          <w:rFonts w:ascii="Times New Roman" w:eastAsia="Calibri" w:hAnsi="Times New Roman" w:cs="Times New Roman"/>
          <w:sz w:val="12"/>
          <w:szCs w:val="12"/>
        </w:rPr>
        <w:t>сельского поселения Антоновка</w:t>
      </w:r>
      <w:r>
        <w:rPr>
          <w:rFonts w:ascii="Times New Roman" w:eastAsia="Calibri" w:hAnsi="Times New Roman" w:cs="Times New Roman"/>
          <w:sz w:val="12"/>
          <w:szCs w:val="12"/>
        </w:rPr>
        <w:t xml:space="preserve"> </w:t>
      </w:r>
    </w:p>
    <w:p w:rsidR="00B24849" w:rsidRDefault="00B24849" w:rsidP="00B24849">
      <w:pPr>
        <w:tabs>
          <w:tab w:val="left" w:pos="284"/>
        </w:tabs>
        <w:spacing w:after="0" w:line="240" w:lineRule="auto"/>
        <w:jc w:val="right"/>
        <w:rPr>
          <w:rFonts w:ascii="Times New Roman" w:eastAsia="Calibri" w:hAnsi="Times New Roman" w:cs="Times New Roman"/>
          <w:sz w:val="12"/>
          <w:szCs w:val="12"/>
        </w:rPr>
      </w:pPr>
      <w:r w:rsidRPr="00B24849">
        <w:rPr>
          <w:rFonts w:ascii="Times New Roman" w:eastAsia="Calibri" w:hAnsi="Times New Roman" w:cs="Times New Roman"/>
          <w:sz w:val="12"/>
          <w:szCs w:val="12"/>
        </w:rPr>
        <w:t>муниципального района Сергиевский</w:t>
      </w:r>
    </w:p>
    <w:p w:rsidR="009F1416" w:rsidRDefault="00B24849" w:rsidP="00B24849">
      <w:pPr>
        <w:tabs>
          <w:tab w:val="left" w:pos="284"/>
        </w:tabs>
        <w:spacing w:after="0" w:line="240" w:lineRule="auto"/>
        <w:jc w:val="right"/>
        <w:rPr>
          <w:rFonts w:ascii="Times New Roman" w:eastAsia="Calibri" w:hAnsi="Times New Roman" w:cs="Times New Roman"/>
          <w:sz w:val="12"/>
          <w:szCs w:val="12"/>
        </w:rPr>
      </w:pPr>
      <w:r w:rsidRPr="00B24849">
        <w:rPr>
          <w:rFonts w:ascii="Times New Roman" w:eastAsia="Calibri" w:hAnsi="Times New Roman" w:cs="Times New Roman"/>
          <w:sz w:val="12"/>
          <w:szCs w:val="12"/>
        </w:rPr>
        <w:t>К.Е. Долгаев</w:t>
      </w:r>
    </w:p>
    <w:p w:rsidR="00B24849" w:rsidRDefault="00B24849" w:rsidP="00B24849">
      <w:pPr>
        <w:tabs>
          <w:tab w:val="left" w:pos="284"/>
        </w:tabs>
        <w:spacing w:after="0" w:line="240" w:lineRule="auto"/>
        <w:jc w:val="right"/>
        <w:rPr>
          <w:rFonts w:ascii="Times New Roman" w:eastAsia="Calibri" w:hAnsi="Times New Roman" w:cs="Times New Roman"/>
          <w:sz w:val="12"/>
          <w:szCs w:val="12"/>
        </w:rPr>
      </w:pPr>
    </w:p>
    <w:p w:rsidR="00B24849" w:rsidRPr="00604A5A" w:rsidRDefault="00B24849" w:rsidP="00B2484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B24849" w:rsidRPr="00604A5A" w:rsidRDefault="00B24849" w:rsidP="00B24849">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к постановлению администрации сельского поселения Антоновка</w:t>
      </w:r>
    </w:p>
    <w:p w:rsidR="00B24849" w:rsidRPr="00604A5A" w:rsidRDefault="00B24849" w:rsidP="00B24849">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муниципального района Сергиевский</w:t>
      </w:r>
    </w:p>
    <w:p w:rsidR="00B24849" w:rsidRPr="00604A5A" w:rsidRDefault="00B24849" w:rsidP="00B24849">
      <w:pPr>
        <w:tabs>
          <w:tab w:val="left" w:pos="284"/>
        </w:tabs>
        <w:spacing w:after="0" w:line="240" w:lineRule="auto"/>
        <w:jc w:val="right"/>
        <w:rPr>
          <w:rFonts w:ascii="Times New Roman" w:eastAsia="Calibri" w:hAnsi="Times New Roman" w:cs="Times New Roman"/>
          <w:sz w:val="12"/>
          <w:szCs w:val="12"/>
        </w:rPr>
      </w:pPr>
      <w:r w:rsidRPr="00604A5A">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604A5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 январ</w:t>
      </w:r>
      <w:r w:rsidRPr="00604A5A">
        <w:rPr>
          <w:rFonts w:ascii="Times New Roman" w:eastAsia="Calibri" w:hAnsi="Times New Roman" w:cs="Times New Roman"/>
          <w:i/>
          <w:sz w:val="12"/>
          <w:szCs w:val="12"/>
        </w:rPr>
        <w:t>я 201</w:t>
      </w:r>
      <w:r>
        <w:rPr>
          <w:rFonts w:ascii="Times New Roman" w:eastAsia="Calibri" w:hAnsi="Times New Roman" w:cs="Times New Roman"/>
          <w:i/>
          <w:sz w:val="12"/>
          <w:szCs w:val="12"/>
        </w:rPr>
        <w:t>8</w:t>
      </w:r>
      <w:r w:rsidRPr="00604A5A">
        <w:rPr>
          <w:rFonts w:ascii="Times New Roman" w:eastAsia="Calibri" w:hAnsi="Times New Roman" w:cs="Times New Roman"/>
          <w:i/>
          <w:sz w:val="12"/>
          <w:szCs w:val="12"/>
        </w:rPr>
        <w:t xml:space="preserve"> г.</w:t>
      </w:r>
    </w:p>
    <w:p w:rsidR="00B24849" w:rsidRDefault="00B24849" w:rsidP="00B24849">
      <w:pPr>
        <w:tabs>
          <w:tab w:val="left" w:pos="284"/>
        </w:tabs>
        <w:spacing w:after="0" w:line="240" w:lineRule="auto"/>
        <w:jc w:val="center"/>
        <w:rPr>
          <w:rFonts w:ascii="Times New Roman" w:eastAsia="Calibri" w:hAnsi="Times New Roman" w:cs="Times New Roman"/>
          <w:b/>
          <w:sz w:val="12"/>
          <w:szCs w:val="12"/>
        </w:rPr>
      </w:pPr>
      <w:r w:rsidRPr="00B24849">
        <w:rPr>
          <w:rFonts w:ascii="Times New Roman" w:eastAsia="Calibri" w:hAnsi="Times New Roman" w:cs="Times New Roman"/>
          <w:b/>
          <w:sz w:val="12"/>
          <w:szCs w:val="12"/>
        </w:rPr>
        <w:t xml:space="preserve">АДМИНИСТРАТИВНЫЙ РЕГЛАМЕНТ ПРЕДОСТАВЛЕНИЯ АДМИНИСТРАЦИЕЙ </w:t>
      </w:r>
    </w:p>
    <w:p w:rsidR="00B24849" w:rsidRPr="00B24849" w:rsidRDefault="00B24849" w:rsidP="00B24849">
      <w:pPr>
        <w:tabs>
          <w:tab w:val="left" w:pos="284"/>
        </w:tabs>
        <w:spacing w:after="0" w:line="240" w:lineRule="auto"/>
        <w:jc w:val="center"/>
        <w:rPr>
          <w:rFonts w:ascii="Times New Roman" w:eastAsia="Calibri" w:hAnsi="Times New Roman" w:cs="Times New Roman"/>
          <w:b/>
          <w:sz w:val="12"/>
          <w:szCs w:val="12"/>
        </w:rPr>
      </w:pPr>
      <w:r w:rsidRPr="00B24849">
        <w:rPr>
          <w:rFonts w:ascii="Times New Roman" w:eastAsia="Calibri" w:hAnsi="Times New Roman" w:cs="Times New Roman"/>
          <w:b/>
          <w:sz w:val="12"/>
          <w:szCs w:val="12"/>
        </w:rPr>
        <w:t>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B24849" w:rsidRPr="00B24849" w:rsidRDefault="00B24849" w:rsidP="00B24849">
      <w:pPr>
        <w:tabs>
          <w:tab w:val="left" w:pos="284"/>
        </w:tabs>
        <w:spacing w:after="0" w:line="240" w:lineRule="auto"/>
        <w:jc w:val="both"/>
        <w:rPr>
          <w:rFonts w:ascii="Times New Roman" w:eastAsia="Calibri" w:hAnsi="Times New Roman" w:cs="Times New Roman"/>
          <w:sz w:val="12"/>
          <w:szCs w:val="12"/>
        </w:rPr>
      </w:pPr>
    </w:p>
    <w:p w:rsidR="00B24849" w:rsidRPr="00B24849" w:rsidRDefault="00D819C1" w:rsidP="00D819C1">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lang w:val="en-US"/>
        </w:rPr>
        <w:t>I</w:t>
      </w:r>
      <w:r w:rsidR="00B24849" w:rsidRPr="00B24849">
        <w:rPr>
          <w:rFonts w:ascii="Times New Roman" w:eastAsia="Calibri" w:hAnsi="Times New Roman" w:cs="Times New Roman"/>
          <w:sz w:val="12"/>
          <w:szCs w:val="12"/>
        </w:rPr>
        <w:t>. Общие положения</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B24849" w:rsidRPr="00B24849">
        <w:rPr>
          <w:rFonts w:ascii="Times New Roman" w:eastAsia="Calibri" w:hAnsi="Times New Roman" w:cs="Times New Roman"/>
          <w:sz w:val="12"/>
          <w:szCs w:val="12"/>
        </w:rPr>
        <w:t>Административный регламент предоставления администрацией сельского поселения Антоновка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Антоновка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B24849" w:rsidRPr="00B24849">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B24849" w:rsidRPr="00B24849">
        <w:rPr>
          <w:rFonts w:ascii="Times New Roman" w:eastAsia="Calibri" w:hAnsi="Times New Roman" w:cs="Times New Roman"/>
          <w:sz w:val="12"/>
          <w:szCs w:val="12"/>
        </w:rPr>
        <w:t>Порядок информирования о правилах предоставления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00B24849" w:rsidRPr="00B24849">
        <w:rPr>
          <w:rFonts w:ascii="Times New Roman" w:eastAsia="Calibri" w:hAnsi="Times New Roman" w:cs="Times New Roman"/>
          <w:sz w:val="12"/>
          <w:szCs w:val="12"/>
        </w:rPr>
        <w:t>Местонахождение администрации: Самарская область,</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Сергиевский район, п.</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Антоновка, ул. Кооперативная, д. 2а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График работы администрации (время местное):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Понедельник-четверг – с 8.00 до 17.00</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Пятница – с 8.00 до 16.00</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Предпраздничные дни – с 8.00 до 16.00</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Суббота, воскресенье – выходные дни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Перерыв на обед – с 12.00 до 13.00</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Справочные телефоны администрации: 8(84655)47193.</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Адрес электронной почты администрации: antonovka-sp@mail.ru</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1.3.2.</w:t>
      </w:r>
      <w:r w:rsidR="00D86B93">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График работы МФЦ (время местное): </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Понедельник, вторник, среда – с 9.00 до 18.00</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Четверг – с 10.00 до 20.00</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Пятница – с 9.00 до 17.00</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Суббота – с 9.00 до 13.00</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Воскресенье – выходной день.</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lastRenderedPageBreak/>
        <w:t>Справочные телефоны МФЦ: 8(84655) 2-22-82, 2-21-23, 2-11-89.</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Адрес электронной почты МФЦ: www.mfc63.rf. </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Антоновка, а также о порядке предоставления муниципальной услуги и перечне документов, необходимых для ее получения, размещается:</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Антоновка муниципального района Сергиевский;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Антоновка муниципального района Сергиевский.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1.3.3. </w:t>
      </w:r>
      <w:r w:rsidR="00B24849" w:rsidRPr="00B24849">
        <w:rPr>
          <w:rFonts w:ascii="Times New Roman" w:eastAsia="Calibri" w:hAnsi="Times New Roman" w:cs="Times New Roman"/>
          <w:sz w:val="12"/>
          <w:szCs w:val="12"/>
        </w:rPr>
        <w:t>Информирование о правилах предоставления муниципальной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услуги может проводиться в следующих формах:</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индивидуальное личное консультирование;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публичное письменное информирование;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 публичное устное информирование.</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1.3.4. </w:t>
      </w:r>
      <w:r w:rsidR="00B24849" w:rsidRPr="00B24849">
        <w:rPr>
          <w:rFonts w:ascii="Times New Roman" w:eastAsia="Calibri" w:hAnsi="Times New Roman" w:cs="Times New Roman"/>
          <w:sz w:val="12"/>
          <w:szCs w:val="12"/>
        </w:rPr>
        <w:t>При индивидуальном личном консультировании время ожидания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лица, заинтересованного в получении консультации, не может превышать 15</w:t>
      </w:r>
      <w:r w:rsidR="007E5FFF">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минут.</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Антоновка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1.3.5. </w:t>
      </w:r>
      <w:r w:rsidR="00B24849" w:rsidRPr="00B24849">
        <w:rPr>
          <w:rFonts w:ascii="Times New Roman" w:eastAsia="Calibri" w:hAnsi="Times New Roman" w:cs="Times New Roman"/>
          <w:sz w:val="12"/>
          <w:szCs w:val="12"/>
        </w:rPr>
        <w:t>При индивидуальном консультировании по почте (по</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электронной почте) ответ на обращение лица, заинтересованного в</w:t>
      </w:r>
      <w:r w:rsidR="007E5FFF">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получении консультации, направляется либо по почте, либо по электронной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почте на указанный адрес (адрес электронной почты) обратившегося за</w:t>
      </w:r>
      <w:r w:rsidR="007E5FFF">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консультацией лица в десятидневный срок со дня регистрации обращения.</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1.3.6. </w:t>
      </w:r>
      <w:r w:rsidR="00B24849" w:rsidRPr="00B24849">
        <w:rPr>
          <w:rFonts w:ascii="Times New Roman" w:eastAsia="Calibri" w:hAnsi="Times New Roman" w:cs="Times New Roman"/>
          <w:sz w:val="12"/>
          <w:szCs w:val="12"/>
        </w:rPr>
        <w:t>При индивидуальном консультировании по телефону ответ на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телефонный звонок должен начинаться с информации о наименовании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органа, в который позвонил гражданин, фамилии, имени, отчестве (последнее</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 при наличии) и должности должностного лица, осуществляющего</w:t>
      </w:r>
    </w:p>
    <w:p w:rsidR="00B24849" w:rsidRPr="00B24849" w:rsidRDefault="00B24849" w:rsidP="00FD37D7">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индивидуально</w:t>
      </w:r>
      <w:r w:rsidR="00FD37D7">
        <w:rPr>
          <w:rFonts w:ascii="Times New Roman" w:eastAsia="Calibri" w:hAnsi="Times New Roman" w:cs="Times New Roman"/>
          <w:sz w:val="12"/>
          <w:szCs w:val="12"/>
        </w:rPr>
        <w:t xml:space="preserve">е консультирование по телефону. </w:t>
      </w:r>
      <w:r w:rsidRPr="00B24849">
        <w:rPr>
          <w:rFonts w:ascii="Times New Roman" w:eastAsia="Calibri" w:hAnsi="Times New Roman" w:cs="Times New Roman"/>
          <w:sz w:val="12"/>
          <w:szCs w:val="12"/>
        </w:rPr>
        <w:t>Время разговора не должно превышать 10 минут.</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1.3.7. </w:t>
      </w:r>
      <w:r w:rsidR="00B24849" w:rsidRPr="00B24849">
        <w:rPr>
          <w:rFonts w:ascii="Times New Roman" w:eastAsia="Calibri" w:hAnsi="Times New Roman" w:cs="Times New Roman"/>
          <w:sz w:val="12"/>
          <w:szCs w:val="12"/>
        </w:rPr>
        <w:t>Публичное письменное информирование осуществляется путем</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размещения информационных материалов на стендах в местах</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предоставления муниципальной услуги, публикации информационных</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материалов в средствах массовой информации, размещения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информационных материалов на официальном сайте уполномоченного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органа и на Едином портале государственных и муниципальных услуг 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Региональном портале.</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1.3.8. </w:t>
      </w:r>
      <w:r w:rsidR="00B24849" w:rsidRPr="00B24849">
        <w:rPr>
          <w:rFonts w:ascii="Times New Roman" w:eastAsia="Calibri" w:hAnsi="Times New Roman" w:cs="Times New Roman"/>
          <w:sz w:val="12"/>
          <w:szCs w:val="12"/>
        </w:rPr>
        <w:t>Публичное устное информирование осуществляется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уполномоченным должностным лицом администрации с привлечением</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средств массовой информации.</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1.3.9. </w:t>
      </w:r>
      <w:r w:rsidR="00B24849" w:rsidRPr="00B24849">
        <w:rPr>
          <w:rFonts w:ascii="Times New Roman" w:eastAsia="Calibri" w:hAnsi="Times New Roman" w:cs="Times New Roman"/>
          <w:sz w:val="12"/>
          <w:szCs w:val="12"/>
        </w:rPr>
        <w:t>Должностное лицо не вправе осуществлять консультирование</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обратившихся за консультацией лиц, выходящее за рамки информирования 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стандартных процедурах и условиях предоставления муниципальной услуги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и влияющее прямо или косвенно на индивидуальные решения обратившихся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за консультацией лиц.</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1.3.10. </w:t>
      </w:r>
      <w:r w:rsidR="00B24849" w:rsidRPr="00B24849">
        <w:rPr>
          <w:rFonts w:ascii="Times New Roman" w:eastAsia="Calibri" w:hAnsi="Times New Roman" w:cs="Times New Roman"/>
          <w:sz w:val="12"/>
          <w:szCs w:val="12"/>
        </w:rPr>
        <w:t>На стендах в местах предоставления муниципальной услуги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размещаются следующие информационные материалы:</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формы документов для заполнения, образцы заполнения документов;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информация о плате за муниципальную услугу;</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перечень оснований для отказа в предоставлении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1.3.11. </w:t>
      </w:r>
      <w:r w:rsidR="00B24849" w:rsidRPr="00B24849">
        <w:rPr>
          <w:rFonts w:ascii="Times New Roman" w:eastAsia="Calibri" w:hAnsi="Times New Roman" w:cs="Times New Roman"/>
          <w:sz w:val="12"/>
          <w:szCs w:val="12"/>
        </w:rPr>
        <w:t>На официальном сайте администрации муниципального района Сергиевский размещаются следующие информационные материалы:</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полное наименование и полный почтовый адрес администрации сельского поселения Антоновка муниципального района Сергиевский;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адрес электронной почты администрации сельского поселения Антоновка муниципального района Сергиевский;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1.3.12. </w:t>
      </w:r>
      <w:r w:rsidR="00B24849" w:rsidRPr="00B24849">
        <w:rPr>
          <w:rFonts w:ascii="Times New Roman" w:eastAsia="Calibri" w:hAnsi="Times New Roman" w:cs="Times New Roman"/>
          <w:sz w:val="12"/>
          <w:szCs w:val="12"/>
        </w:rPr>
        <w:t>На Едином портале государственных и муниципальных услуг и</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Региональном портале размещается информация: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полное наименование и полный почтовый адрес администрации сельского поселения Антоновка муниципального района Сергиевский;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адрес электронной почты администрации сельского поселения Антоновка муниципального района Сергиевский;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B24849" w:rsidRPr="00B24849" w:rsidRDefault="00FD37D7" w:rsidP="00FD37D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1.3.13. </w:t>
      </w:r>
      <w:r w:rsidR="00B24849" w:rsidRPr="00B24849">
        <w:rPr>
          <w:rFonts w:ascii="Times New Roman" w:eastAsia="Calibri" w:hAnsi="Times New Roman" w:cs="Times New Roman"/>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w:t>
      </w:r>
      <w:r>
        <w:rPr>
          <w:rFonts w:ascii="Times New Roman" w:eastAsia="Calibri" w:hAnsi="Times New Roman" w:cs="Times New Roman"/>
          <w:sz w:val="12"/>
          <w:szCs w:val="12"/>
        </w:rPr>
        <w:t>а расположения интернет-киоска.</w:t>
      </w:r>
    </w:p>
    <w:p w:rsidR="00B24849" w:rsidRPr="00B24849" w:rsidRDefault="00B24849" w:rsidP="00D819C1">
      <w:pPr>
        <w:tabs>
          <w:tab w:val="left" w:pos="284"/>
        </w:tabs>
        <w:spacing w:after="0" w:line="240" w:lineRule="auto"/>
        <w:ind w:firstLine="284"/>
        <w:jc w:val="center"/>
        <w:rPr>
          <w:rFonts w:ascii="Times New Roman" w:eastAsia="Calibri" w:hAnsi="Times New Roman" w:cs="Times New Roman"/>
          <w:sz w:val="12"/>
          <w:szCs w:val="12"/>
        </w:rPr>
      </w:pPr>
      <w:r w:rsidRPr="00B24849">
        <w:rPr>
          <w:rFonts w:ascii="Times New Roman" w:eastAsia="Calibri" w:hAnsi="Times New Roman" w:cs="Times New Roman"/>
          <w:sz w:val="12"/>
          <w:szCs w:val="12"/>
        </w:rPr>
        <w:t>II. Стандарт пред</w:t>
      </w:r>
      <w:r w:rsidR="00FD37D7">
        <w:rPr>
          <w:rFonts w:ascii="Times New Roman" w:eastAsia="Calibri" w:hAnsi="Times New Roman" w:cs="Times New Roman"/>
          <w:sz w:val="12"/>
          <w:szCs w:val="12"/>
        </w:rPr>
        <w:t>оставления муниципальной услуги</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B24849" w:rsidRPr="00B24849">
        <w:rPr>
          <w:rFonts w:ascii="Times New Roman" w:eastAsia="Calibri" w:hAnsi="Times New Roman" w:cs="Times New Roman"/>
          <w:sz w:val="12"/>
          <w:szCs w:val="12"/>
        </w:rPr>
        <w:t>Наименование муниципальной услуги: выдача разрешений на</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отклонение от предельных параметров разрешенного строительства,</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реконструкции объектов капитального строительства.</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B24849" w:rsidRPr="00B24849">
        <w:rPr>
          <w:rFonts w:ascii="Times New Roman" w:eastAsia="Calibri" w:hAnsi="Times New Roman" w:cs="Times New Roman"/>
          <w:sz w:val="12"/>
          <w:szCs w:val="12"/>
        </w:rPr>
        <w:t>Наименование органа местного самоуправления, предоставляющего</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муниципальную услугу, - администрация сельского поселения Антоновка муниципального района Сергиевский.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Антоновка и выдачи результатов предоставления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органы местного самоуправления (их структурные подразделения).</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B24849" w:rsidRPr="00B24849">
        <w:rPr>
          <w:rFonts w:ascii="Times New Roman" w:eastAsia="Calibri" w:hAnsi="Times New Roman" w:cs="Times New Roman"/>
          <w:sz w:val="12"/>
          <w:szCs w:val="12"/>
        </w:rPr>
        <w:t>Результатом предоставления муниципальной услуги являются: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предоставление разрешения на отклонение от предельных параметров</w:t>
      </w:r>
      <w:r w:rsidR="007E5FFF">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отказ в предоставлении разрешения на отклонение от параметров.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Антоновка муниципального района Сергиевский Самарской области»,</w:t>
      </w:r>
      <w:r w:rsidR="00D86B93">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Земельный кодекс Российской Федерации;</w:t>
      </w:r>
    </w:p>
    <w:p w:rsidR="00B24849" w:rsidRPr="00B24849" w:rsidRDefault="00B24849" w:rsidP="00D819C1">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Градостроительный кодекс Российской Федерации от 29.12.2004 N 190-ФЗ;</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Закон Самарской области от 11.03.2005 N 94-ГД "О земле"; </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Правила землепользования и застройки сельского поселения Антоновка муниципального района Сергиевский ; </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Устав администрации сельского поселения Антоновка муниципального района Сергиевский; </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настоящий Административный регламент.</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w:t>
      </w:r>
      <w:r w:rsidR="00D86B93">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сельского поселения Антоновка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24849" w:rsidRPr="00B24849">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24849" w:rsidRPr="00B24849">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24849" w:rsidRPr="00B24849">
        <w:rPr>
          <w:rFonts w:ascii="Times New Roman" w:eastAsia="Calibri" w:hAnsi="Times New Roman" w:cs="Times New Roman"/>
          <w:sz w:val="12"/>
          <w:szCs w:val="12"/>
        </w:rPr>
        <w:t>полное наименование, организационно-правовая форма и место</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нахождения заявителя, дата и государственный регистрационный номер</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записи о государственной регистрации юридического лица,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идентификационный номер налогоплательщика, номер контактного телефона</w:t>
      </w:r>
      <w:r w:rsidR="007E5FFF">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и факса - в случае подачи заявления юридическим лицом;</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B24849" w:rsidRPr="00B24849">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 </w:t>
      </w:r>
      <w:r w:rsidR="00B24849" w:rsidRPr="00B24849">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B24849" w:rsidRPr="00B24849">
        <w:rPr>
          <w:rFonts w:ascii="Times New Roman" w:eastAsia="Calibri" w:hAnsi="Times New Roman" w:cs="Times New Roman"/>
          <w:sz w:val="12"/>
          <w:szCs w:val="12"/>
        </w:rPr>
        <w:t>испрашиваемое заявителем отклонение от предельных параметров;</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B24849" w:rsidRPr="00B24849">
        <w:rPr>
          <w:rFonts w:ascii="Times New Roman" w:eastAsia="Calibri" w:hAnsi="Times New Roman" w:cs="Times New Roman"/>
          <w:sz w:val="12"/>
          <w:szCs w:val="12"/>
        </w:rPr>
        <w:t>обоснование необходимости предоставления разрешения на</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отклонение от предельных параметров, в том числе описание характеристик</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К заявлению, предусмотренному п.2.6, должны прилагаться следующие документы:</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24849" w:rsidRPr="00B24849">
        <w:rPr>
          <w:rFonts w:ascii="Times New Roman" w:eastAsia="Calibri" w:hAnsi="Times New Roman" w:cs="Times New Roman"/>
          <w:sz w:val="12"/>
          <w:szCs w:val="12"/>
        </w:rPr>
        <w:t>копии документов, удостоверяющих личность заявителя -</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физического лица, либо выписка из единого государственного реестра</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индивидуальных предпринимателей - для индивидуальных</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предпринимателей или выписка из единого государственного реестра</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юридических лиц - для юридических лиц;</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24849" w:rsidRPr="00B24849">
        <w:rPr>
          <w:rFonts w:ascii="Times New Roman" w:eastAsia="Calibri" w:hAnsi="Times New Roman" w:cs="Times New Roman"/>
          <w:sz w:val="12"/>
          <w:szCs w:val="12"/>
        </w:rPr>
        <w:t>кадастровый паспорт земельного участка и технический план</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объекта капитального строительства, для которых испрашивается условно</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разрешенный вид использования, отклонение от предельных параметров,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либо нотариально заверенные копии указанных документов;</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24849" w:rsidRPr="00B24849">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B24849" w:rsidRPr="00B24849">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00B24849" w:rsidRPr="00B24849">
        <w:rPr>
          <w:rFonts w:ascii="Times New Roman" w:eastAsia="Calibri" w:hAnsi="Times New Roman" w:cs="Times New Roman"/>
          <w:sz w:val="12"/>
          <w:szCs w:val="12"/>
        </w:rPr>
        <w:t>п.п</w:t>
      </w:r>
      <w:proofErr w:type="spellEnd"/>
      <w:r w:rsidR="00B24849" w:rsidRPr="00B24849">
        <w:rPr>
          <w:rFonts w:ascii="Times New Roman" w:eastAsia="Calibri" w:hAnsi="Times New Roman" w:cs="Times New Roman"/>
          <w:sz w:val="12"/>
          <w:szCs w:val="12"/>
        </w:rPr>
        <w:t>. 7 п.2.6 настоящего Административного регламента;</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B24849" w:rsidRPr="00B24849">
        <w:rPr>
          <w:rFonts w:ascii="Times New Roman" w:eastAsia="Calibri" w:hAnsi="Times New Roman" w:cs="Times New Roman"/>
          <w:sz w:val="12"/>
          <w:szCs w:val="12"/>
        </w:rPr>
        <w:t>ситуационный план, фиксирующий расположение соседних</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земельных участков и объектов капитального строительства, на них</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расположенных, с указанием их адресов;</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B24849" w:rsidRPr="00B24849">
        <w:rPr>
          <w:rFonts w:ascii="Times New Roman" w:eastAsia="Calibri" w:hAnsi="Times New Roman" w:cs="Times New Roman"/>
          <w:sz w:val="12"/>
          <w:szCs w:val="12"/>
        </w:rPr>
        <w:t>доверенность - в случае подачи заявления представителем заявителя</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 физического лица, индивидуального предпринимателя, или представителем</w:t>
      </w:r>
      <w:r w:rsidR="007E5FFF">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заявителя - юридического лица, если представитель заявителя не является в</w:t>
      </w:r>
    </w:p>
    <w:p w:rsidR="00B24849" w:rsidRPr="00B24849" w:rsidRDefault="00B24849" w:rsidP="00D819C1">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соответствии с выпиской из единого государственного реестра юридических</w:t>
      </w:r>
      <w:r w:rsidR="00D819C1">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лиц лицом, имеющим право действовать от имени юридического лица без</w:t>
      </w:r>
      <w:r w:rsidR="00D819C1">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доверенности.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Антоновка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24849" w:rsidRPr="00B24849">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24849" w:rsidRPr="00B24849">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24849" w:rsidRPr="00B24849">
        <w:rPr>
          <w:rFonts w:ascii="Times New Roman" w:eastAsia="Calibri" w:hAnsi="Times New Roman" w:cs="Times New Roman"/>
          <w:sz w:val="12"/>
          <w:szCs w:val="12"/>
        </w:rPr>
        <w:t>сведения, внесенные в государственный кадастр недвижимости</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(Единый государственный реестр недвижимости):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кадастровая выписка о земельном участке;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B24849" w:rsidRPr="00B24849">
        <w:rPr>
          <w:rFonts w:ascii="Times New Roman" w:eastAsia="Calibri" w:hAnsi="Times New Roman" w:cs="Times New Roman"/>
          <w:sz w:val="12"/>
          <w:szCs w:val="12"/>
        </w:rPr>
        <w:t>градостроительный план земельного участка;</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B24849" w:rsidRPr="00B24849">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B24849" w:rsidRPr="00B24849">
        <w:rPr>
          <w:rFonts w:ascii="Times New Roman" w:eastAsia="Calibri" w:hAnsi="Times New Roman" w:cs="Times New Roman"/>
          <w:sz w:val="12"/>
          <w:szCs w:val="12"/>
        </w:rPr>
        <w:t>сведения о нахождении земельного участка или объекта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капитального строительства, в отношении которых запрашивается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разрешение на условно разрешенный вид использования, на территории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объекта культурного наследия или в границах зон охраны объектов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культурного наследия (памятников истории и культуры) народов Российской</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Федерации, о соответствии запрашиваемого условно разрешенного вида</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использования режимам использования земель в границах зон охраны</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объектов культурного наследия (памятников истории и культуры) народов</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Российской Федерации и режимам использования территорий объектов</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культурного наследия.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B24849" w:rsidRPr="00B24849">
        <w:rPr>
          <w:rFonts w:ascii="Times New Roman" w:eastAsia="Calibri" w:hAnsi="Times New Roman" w:cs="Times New Roman"/>
          <w:sz w:val="12"/>
          <w:szCs w:val="12"/>
        </w:rPr>
        <w:t>Основанием для отказа в приеме документов, необходимых для</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предоставления муниципальной услуги, являются:</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24849" w:rsidRPr="00B24849">
        <w:rPr>
          <w:rFonts w:ascii="Times New Roman" w:eastAsia="Calibri" w:hAnsi="Times New Roman" w:cs="Times New Roman"/>
          <w:sz w:val="12"/>
          <w:szCs w:val="12"/>
        </w:rPr>
        <w:t>обращение в орган местного самоуправления, не уполномоченный на</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выдачу разрешений на условно разрешенный вид использования земельного</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участка или объекта капитального строительства;</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24849" w:rsidRPr="00B24849">
        <w:rPr>
          <w:rFonts w:ascii="Times New Roman" w:eastAsia="Calibri" w:hAnsi="Times New Roman" w:cs="Times New Roman"/>
          <w:sz w:val="12"/>
          <w:szCs w:val="12"/>
        </w:rPr>
        <w:t>непредставление документов, перечисленных в пункте 2.6</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настоящего Административного регламента;</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24849" w:rsidRPr="00B24849">
        <w:rPr>
          <w:rFonts w:ascii="Times New Roman" w:eastAsia="Calibri" w:hAnsi="Times New Roman" w:cs="Times New Roman"/>
          <w:sz w:val="12"/>
          <w:szCs w:val="12"/>
        </w:rPr>
        <w:t>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B24849" w:rsidRPr="00B24849">
        <w:rPr>
          <w:rFonts w:ascii="Times New Roman" w:eastAsia="Calibri" w:hAnsi="Times New Roman" w:cs="Times New Roman"/>
          <w:sz w:val="12"/>
          <w:szCs w:val="12"/>
        </w:rPr>
        <w:t>текст заявления не поддается прочтению;</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B24849" w:rsidRPr="00B24849">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B24849" w:rsidRPr="00B24849">
        <w:rPr>
          <w:rFonts w:ascii="Times New Roman" w:eastAsia="Calibri" w:hAnsi="Times New Roman" w:cs="Times New Roman"/>
          <w:sz w:val="12"/>
          <w:szCs w:val="12"/>
        </w:rPr>
        <w:t>заявление подписано неуполномоченным лицом.</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B24849" w:rsidRPr="00B24849">
        <w:rPr>
          <w:rFonts w:ascii="Times New Roman" w:eastAsia="Calibri" w:hAnsi="Times New Roman" w:cs="Times New Roman"/>
          <w:sz w:val="12"/>
          <w:szCs w:val="12"/>
        </w:rPr>
        <w:t>Основаниями для отказа в предоставлении муниципальной услуги</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могут выступать:</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24849" w:rsidRPr="00B24849">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B24849" w:rsidRPr="00B24849" w:rsidRDefault="00FD37D7" w:rsidP="00FD37D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24849" w:rsidRPr="00B24849">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w:t>
      </w:r>
      <w:r>
        <w:rPr>
          <w:rFonts w:ascii="Times New Roman" w:eastAsia="Calibri" w:hAnsi="Times New Roman" w:cs="Times New Roman"/>
          <w:sz w:val="12"/>
          <w:szCs w:val="12"/>
        </w:rPr>
        <w:t>опасности зданий и сооружений";</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24849" w:rsidRPr="00B24849">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B24849" w:rsidRPr="00B24849">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B24849" w:rsidRPr="00B24849">
        <w:rPr>
          <w:rFonts w:ascii="Times New Roman" w:eastAsia="Calibri" w:hAnsi="Times New Roman" w:cs="Times New Roman"/>
          <w:sz w:val="12"/>
          <w:szCs w:val="12"/>
        </w:rPr>
        <w:t>Услуги, являющиеся необходимыми и обязательными для</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предоставления муниципальной услуги, отсутствуют.</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B24849" w:rsidRPr="00B24849">
        <w:rPr>
          <w:rFonts w:ascii="Times New Roman" w:eastAsia="Calibri" w:hAnsi="Times New Roman" w:cs="Times New Roman"/>
          <w:sz w:val="12"/>
          <w:szCs w:val="12"/>
        </w:rPr>
        <w:t>Предоставление муниципальной услуги осуществляется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бесплатно.</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B24849" w:rsidRPr="00B24849">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B24849" w:rsidRPr="00B24849">
        <w:rPr>
          <w:rFonts w:ascii="Times New Roman" w:eastAsia="Calibri" w:hAnsi="Times New Roman" w:cs="Times New Roman"/>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Антоновка.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lastRenderedPageBreak/>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FD37D7">
        <w:rPr>
          <w:rFonts w:ascii="Times New Roman" w:eastAsia="Calibri" w:hAnsi="Times New Roman" w:cs="Times New Roman"/>
          <w:sz w:val="12"/>
          <w:szCs w:val="12"/>
        </w:rPr>
        <w:t>или нерабочим праздничным днем.</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B24849" w:rsidRPr="00B24849">
        <w:rPr>
          <w:rFonts w:ascii="Times New Roman" w:eastAsia="Calibri" w:hAnsi="Times New Roman" w:cs="Times New Roman"/>
          <w:sz w:val="12"/>
          <w:szCs w:val="12"/>
        </w:rPr>
        <w:t>Месторасположение помещения, в котором предоставляется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муниципальная услуга, должно определяться с учетом пешеходной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доступности от остановок общественного транспорта. Помещения, в которых</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предоставляется муниципальная услуга, для удобства заявителей</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размещаются на нижних, предпочтительнее на первых этажах здания.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Антоновка и включают места для информирования, ожидания и приема заявителей, места для заполнения заявлений.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Места для посетителей в администрации сельского поселения Антоновка оборудуются: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B24849">
        <w:rPr>
          <w:rFonts w:ascii="Times New Roman" w:eastAsia="Calibri" w:hAnsi="Times New Roman" w:cs="Times New Roman"/>
          <w:sz w:val="12"/>
          <w:szCs w:val="12"/>
        </w:rPr>
        <w:t>банкетками</w:t>
      </w:r>
      <w:proofErr w:type="spellEnd"/>
      <w:r w:rsidRPr="00B24849">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В помещения администрации сельского поселения Антоновка обеспечивается допуск </w:t>
      </w:r>
      <w:proofErr w:type="spellStart"/>
      <w:r w:rsidRPr="00B24849">
        <w:rPr>
          <w:rFonts w:ascii="Times New Roman" w:eastAsia="Calibri" w:hAnsi="Times New Roman" w:cs="Times New Roman"/>
          <w:sz w:val="12"/>
          <w:szCs w:val="12"/>
        </w:rPr>
        <w:t>сурдопереводчика</w:t>
      </w:r>
      <w:proofErr w:type="spellEnd"/>
      <w:r w:rsidRPr="00B24849">
        <w:rPr>
          <w:rFonts w:ascii="Times New Roman" w:eastAsia="Calibri" w:hAnsi="Times New Roman" w:cs="Times New Roman"/>
          <w:sz w:val="12"/>
          <w:szCs w:val="12"/>
        </w:rPr>
        <w:t xml:space="preserve"> и </w:t>
      </w:r>
      <w:proofErr w:type="spellStart"/>
      <w:r w:rsidRPr="00B24849">
        <w:rPr>
          <w:rFonts w:ascii="Times New Roman" w:eastAsia="Calibri" w:hAnsi="Times New Roman" w:cs="Times New Roman"/>
          <w:sz w:val="12"/>
          <w:szCs w:val="12"/>
        </w:rPr>
        <w:t>тифлосурдопереводчика</w:t>
      </w:r>
      <w:proofErr w:type="spellEnd"/>
      <w:r w:rsidRPr="00B24849">
        <w:rPr>
          <w:rFonts w:ascii="Times New Roman" w:eastAsia="Calibri" w:hAnsi="Times New Roman" w:cs="Times New Roman"/>
          <w:sz w:val="12"/>
          <w:szCs w:val="12"/>
        </w:rPr>
        <w:t>.</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помещения администрации сельского поселения Антоновка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На территории, прилегающей к зданию администрации сельского поселения Антоновка,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Антоновка за определенный период. На стоянке должно быть не менее 5 </w:t>
      </w:r>
      <w:proofErr w:type="spellStart"/>
      <w:r w:rsidRPr="00B24849">
        <w:rPr>
          <w:rFonts w:ascii="Times New Roman" w:eastAsia="Calibri" w:hAnsi="Times New Roman" w:cs="Times New Roman"/>
          <w:sz w:val="12"/>
          <w:szCs w:val="12"/>
        </w:rPr>
        <w:t>машино</w:t>
      </w:r>
      <w:proofErr w:type="spellEnd"/>
      <w:r w:rsidRPr="00B24849">
        <w:rPr>
          <w:rFonts w:ascii="Times New Roman" w:eastAsia="Calibri" w:hAnsi="Times New Roman" w:cs="Times New Roman"/>
          <w:sz w:val="12"/>
          <w:szCs w:val="12"/>
        </w:rPr>
        <w:t xml:space="preserve">-мест, в том числе не менее одного </w:t>
      </w:r>
      <w:proofErr w:type="spellStart"/>
      <w:r w:rsidRPr="00B24849">
        <w:rPr>
          <w:rFonts w:ascii="Times New Roman" w:eastAsia="Calibri" w:hAnsi="Times New Roman" w:cs="Times New Roman"/>
          <w:sz w:val="12"/>
          <w:szCs w:val="12"/>
        </w:rPr>
        <w:t>машино</w:t>
      </w:r>
      <w:proofErr w:type="spellEnd"/>
      <w:r w:rsidRPr="00B24849">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2.15. </w:t>
      </w:r>
      <w:r w:rsidR="00B24849" w:rsidRPr="00B24849">
        <w:rPr>
          <w:rFonts w:ascii="Times New Roman" w:eastAsia="Calibri" w:hAnsi="Times New Roman" w:cs="Times New Roman"/>
          <w:sz w:val="12"/>
          <w:szCs w:val="12"/>
        </w:rPr>
        <w:t>Показателями доступности и качества предоставления</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муниципальной услуги являются: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00B24849" w:rsidRPr="00B24849">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B24849" w:rsidRPr="00B24849">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Антоновка запрещается требовать от заявителя повторного формирования и подписания заявления на бумажном носителе.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lastRenderedPageBreak/>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Антоновка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Антоновка и МФЦ, заключенным в установленном порядке.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Антоновка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B24849" w:rsidRPr="00B24849" w:rsidRDefault="00B24849" w:rsidP="00FD37D7">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Антоновка, и размещаются в едином региональном хранилище Регионального портала независимо от способа обращения заявителя за п</w:t>
      </w:r>
      <w:r w:rsidR="00FD37D7">
        <w:rPr>
          <w:rFonts w:ascii="Times New Roman" w:eastAsia="Calibri" w:hAnsi="Times New Roman" w:cs="Times New Roman"/>
          <w:sz w:val="12"/>
          <w:szCs w:val="12"/>
        </w:rPr>
        <w:t>олучением муниципальной услуги.</w:t>
      </w:r>
    </w:p>
    <w:p w:rsidR="00D819C1" w:rsidRDefault="00B24849" w:rsidP="00D819C1">
      <w:pPr>
        <w:tabs>
          <w:tab w:val="left" w:pos="284"/>
        </w:tabs>
        <w:spacing w:after="0" w:line="240" w:lineRule="auto"/>
        <w:ind w:firstLine="284"/>
        <w:jc w:val="center"/>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III. Состав, последовательность и сроки выполнения административных процедур, требования </w:t>
      </w:r>
    </w:p>
    <w:p w:rsidR="00D819C1" w:rsidRDefault="00B24849" w:rsidP="00D819C1">
      <w:pPr>
        <w:tabs>
          <w:tab w:val="left" w:pos="284"/>
        </w:tabs>
        <w:spacing w:after="0" w:line="240" w:lineRule="auto"/>
        <w:ind w:firstLine="284"/>
        <w:jc w:val="center"/>
        <w:rPr>
          <w:rFonts w:ascii="Times New Roman" w:eastAsia="Calibri" w:hAnsi="Times New Roman" w:cs="Times New Roman"/>
          <w:sz w:val="12"/>
          <w:szCs w:val="12"/>
        </w:rPr>
      </w:pPr>
      <w:r w:rsidRPr="00B24849">
        <w:rPr>
          <w:rFonts w:ascii="Times New Roman" w:eastAsia="Calibri" w:hAnsi="Times New Roman" w:cs="Times New Roman"/>
          <w:sz w:val="12"/>
          <w:szCs w:val="12"/>
        </w:rPr>
        <w:t>к порядку их выполнения, в том числе особенности выполнения административных процедур в электронной форме,</w:t>
      </w:r>
    </w:p>
    <w:p w:rsidR="00B24849" w:rsidRPr="00B24849" w:rsidRDefault="00B24849" w:rsidP="00D819C1">
      <w:pPr>
        <w:tabs>
          <w:tab w:val="left" w:pos="284"/>
        </w:tabs>
        <w:spacing w:after="0" w:line="240" w:lineRule="auto"/>
        <w:ind w:firstLine="284"/>
        <w:jc w:val="center"/>
        <w:rPr>
          <w:rFonts w:ascii="Times New Roman" w:eastAsia="Calibri" w:hAnsi="Times New Roman" w:cs="Times New Roman"/>
          <w:sz w:val="12"/>
          <w:szCs w:val="12"/>
        </w:rPr>
      </w:pPr>
      <w:r w:rsidRPr="00B24849">
        <w:rPr>
          <w:rFonts w:ascii="Times New Roman" w:eastAsia="Calibri" w:hAnsi="Times New Roman" w:cs="Times New Roman"/>
          <w:sz w:val="12"/>
          <w:szCs w:val="12"/>
        </w:rPr>
        <w:t xml:space="preserve"> а также особенности выполнения административных процеду</w:t>
      </w:r>
      <w:r w:rsidR="00FD37D7">
        <w:rPr>
          <w:rFonts w:ascii="Times New Roman" w:eastAsia="Calibri" w:hAnsi="Times New Roman" w:cs="Times New Roman"/>
          <w:sz w:val="12"/>
          <w:szCs w:val="12"/>
        </w:rPr>
        <w:t>р в многофункциональных центрах</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B24849" w:rsidRPr="00B24849">
        <w:rPr>
          <w:rFonts w:ascii="Times New Roman" w:eastAsia="Calibri" w:hAnsi="Times New Roman" w:cs="Times New Roman"/>
          <w:sz w:val="12"/>
          <w:szCs w:val="12"/>
        </w:rPr>
        <w:t>Предоставление муниципальной услуги включает в себя следующие</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административные процедуры:</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прием документов при обращении по почте либо в электронной форме;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формирование и направление межведомственных запросов;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рассмотрение заявления на отклонение от предельных параметров;</w:t>
      </w:r>
    </w:p>
    <w:p w:rsidR="00B24849" w:rsidRPr="00B24849" w:rsidRDefault="00B24849" w:rsidP="00FD37D7">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FD37D7">
        <w:rPr>
          <w:rFonts w:ascii="Times New Roman" w:eastAsia="Calibri" w:hAnsi="Times New Roman" w:cs="Times New Roman"/>
          <w:sz w:val="12"/>
          <w:szCs w:val="12"/>
        </w:rPr>
        <w:t>равление) заявителю документов.</w:t>
      </w:r>
    </w:p>
    <w:p w:rsidR="00B24849" w:rsidRPr="00B24849" w:rsidRDefault="00B24849" w:rsidP="00FD37D7">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w:t>
      </w:r>
      <w:r w:rsidR="00FD37D7">
        <w:rPr>
          <w:rFonts w:ascii="Times New Roman" w:eastAsia="Calibri" w:hAnsi="Times New Roman" w:cs="Times New Roman"/>
          <w:sz w:val="12"/>
          <w:szCs w:val="12"/>
        </w:rPr>
        <w:t>ном обращении заявителя</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B24849" w:rsidRPr="00B24849">
        <w:rPr>
          <w:rFonts w:ascii="Times New Roman" w:eastAsia="Calibri" w:hAnsi="Times New Roman" w:cs="Times New Roman"/>
          <w:sz w:val="12"/>
          <w:szCs w:val="12"/>
        </w:rPr>
        <w:t>Основанием (юридическим фактом) для начала выполнения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административной процедуры является обращение заявителя за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предоставлением муниципальной услуги в Комиссию с соответствующим</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заявлением и документами, необходимыми для предоставления</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муниципальной услуги, указанными в пункте 2.6 настоящего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Административного регламента.</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B24849" w:rsidRPr="00B24849">
        <w:rPr>
          <w:rFonts w:ascii="Times New Roman" w:eastAsia="Calibri" w:hAnsi="Times New Roman" w:cs="Times New Roman"/>
          <w:sz w:val="12"/>
          <w:szCs w:val="12"/>
        </w:rPr>
        <w:t>Должностным лицом, осуществляющим административную</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процедуру, является должностное лицо администрации сельского поселения</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Антоновка, уполномоченное на прием заявления и документов для</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предоставления муниципальной услуги (далее - должностное лицо,</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ответственное за прием заявления и документов).</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B24849" w:rsidRPr="00B24849">
        <w:rPr>
          <w:rFonts w:ascii="Times New Roman" w:eastAsia="Calibri" w:hAnsi="Times New Roman" w:cs="Times New Roman"/>
          <w:sz w:val="12"/>
          <w:szCs w:val="12"/>
        </w:rPr>
        <w:t>Должностное лицо, ответственное за прием заявления и документов: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осуществляет прием заявления и документов;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Антоновка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B24849" w:rsidRPr="00B24849">
        <w:rPr>
          <w:rFonts w:ascii="Times New Roman" w:eastAsia="Calibri" w:hAnsi="Times New Roman" w:cs="Times New Roman"/>
          <w:sz w:val="12"/>
          <w:szCs w:val="12"/>
        </w:rPr>
        <w:t>Если при проверке комплектности представленных заявителем</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документов, исходя из требований пункта 2.6 настоящего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Административного регламента, должностное лицо, ответственное за прием</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заявления и документов, выявляет, что документы, представленные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заявителем для получения муниципальной услуги, не соответствуют</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установленным настоящим Административным регламентом требованиям,</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оно уведомляет заявителя о перечне недостающих документов и предлагает</w:t>
      </w:r>
      <w:r w:rsidR="00FD37D7">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повторно обратиться, собрав необходимый пакет документов.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B24849" w:rsidRPr="00B24849">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B24849" w:rsidRPr="00B24849">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B24849" w:rsidRPr="00B24849">
        <w:rPr>
          <w:rFonts w:ascii="Times New Roman" w:eastAsia="Calibri" w:hAnsi="Times New Roman" w:cs="Times New Roman"/>
          <w:sz w:val="12"/>
          <w:szCs w:val="12"/>
        </w:rPr>
        <w:t>Результатом административной процедуры является прием</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документов, представленных заявителем.</w:t>
      </w:r>
    </w:p>
    <w:p w:rsidR="00B24849" w:rsidRPr="00B24849" w:rsidRDefault="00B24849" w:rsidP="00FD37D7">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FD37D7">
        <w:rPr>
          <w:rFonts w:ascii="Times New Roman" w:eastAsia="Calibri" w:hAnsi="Times New Roman" w:cs="Times New Roman"/>
          <w:sz w:val="12"/>
          <w:szCs w:val="12"/>
        </w:rPr>
        <w:t>егистрации входящих документов.</w:t>
      </w:r>
    </w:p>
    <w:p w:rsidR="00B24849" w:rsidRPr="00B24849" w:rsidRDefault="00B24849" w:rsidP="00FD37D7">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Прием документов при обращении по</w:t>
      </w:r>
      <w:r w:rsidR="00FD37D7">
        <w:rPr>
          <w:rFonts w:ascii="Times New Roman" w:eastAsia="Calibri" w:hAnsi="Times New Roman" w:cs="Times New Roman"/>
          <w:sz w:val="12"/>
          <w:szCs w:val="12"/>
        </w:rPr>
        <w:t xml:space="preserve"> почте либо в электронной форме</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B24849" w:rsidRPr="00B24849">
        <w:rPr>
          <w:rFonts w:ascii="Times New Roman" w:eastAsia="Calibri" w:hAnsi="Times New Roman" w:cs="Times New Roman"/>
          <w:sz w:val="12"/>
          <w:szCs w:val="12"/>
        </w:rPr>
        <w:t>Основанием (юридическим фактом) для начала административной</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процедуры является поступление в Комиссию по почте либо в электронной</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форме с помощью автоматизированных информационных систем заявления 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предоставлении муниципальной услуги и документов, необходимых для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предоставления муниципальной услуги, которые заявитель должен</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представить самостоятельно в соответствии с пунктом 2.6 настоящего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Административного регламента.</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B24849" w:rsidRPr="00B24849">
        <w:rPr>
          <w:rFonts w:ascii="Times New Roman" w:eastAsia="Calibri" w:hAnsi="Times New Roman" w:cs="Times New Roman"/>
          <w:sz w:val="12"/>
          <w:szCs w:val="12"/>
        </w:rPr>
        <w:t>Должностное лицо, ответственное за прием заявления 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документов:</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lastRenderedPageBreak/>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Антоновка.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B24849" w:rsidRPr="00B24849">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B24849" w:rsidRPr="00B24849">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B24849" w:rsidRPr="00B24849">
        <w:rPr>
          <w:rFonts w:ascii="Times New Roman" w:eastAsia="Calibri" w:hAnsi="Times New Roman" w:cs="Times New Roman"/>
          <w:sz w:val="12"/>
          <w:szCs w:val="12"/>
        </w:rPr>
        <w:t>Результатом</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административной</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процедуры</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является</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прием</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документов, представленных заявителем.</w:t>
      </w:r>
    </w:p>
    <w:p w:rsidR="00B24849" w:rsidRPr="00B24849" w:rsidRDefault="00B24849" w:rsidP="00FD37D7">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FD37D7">
        <w:rPr>
          <w:rFonts w:ascii="Times New Roman" w:eastAsia="Calibri" w:hAnsi="Times New Roman" w:cs="Times New Roman"/>
          <w:sz w:val="12"/>
          <w:szCs w:val="12"/>
        </w:rPr>
        <w:t>ументов, уведомление заявителя.</w:t>
      </w:r>
    </w:p>
    <w:p w:rsidR="00B24849" w:rsidRPr="00B24849" w:rsidRDefault="00B24849" w:rsidP="00FD37D7">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Прием заявления и документов, необходимых для предоставления му</w:t>
      </w:r>
      <w:r w:rsidR="00FD37D7">
        <w:rPr>
          <w:rFonts w:ascii="Times New Roman" w:eastAsia="Calibri" w:hAnsi="Times New Roman" w:cs="Times New Roman"/>
          <w:sz w:val="12"/>
          <w:szCs w:val="12"/>
        </w:rPr>
        <w:t>ниципальной услуги, на базе МФЦ</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3.14. </w:t>
      </w:r>
      <w:r w:rsidR="00B24849" w:rsidRPr="00B24849">
        <w:rPr>
          <w:rFonts w:ascii="Times New Roman" w:eastAsia="Calibri" w:hAnsi="Times New Roman" w:cs="Times New Roman"/>
          <w:sz w:val="12"/>
          <w:szCs w:val="12"/>
        </w:rPr>
        <w:t>Основанием (юридическим фактом) для приема документов на базе</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МФЦ, является обращение заявителя с заявлением и документами,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необходимыми для предоставления муниципальной услуги, перечисленными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в пункте 2.6 настоящего Административного регламента, в МФЦ.</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3.15. </w:t>
      </w:r>
      <w:r w:rsidR="00B24849" w:rsidRPr="00B24849">
        <w:rPr>
          <w:rFonts w:ascii="Times New Roman" w:eastAsia="Calibri" w:hAnsi="Times New Roman" w:cs="Times New Roman"/>
          <w:sz w:val="12"/>
          <w:szCs w:val="12"/>
        </w:rPr>
        <w:t>Сотрудник МФЦ, ответственный за прием и регистрацию</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документов, уточняет предмет обращения заявителя в МФЦ и проверяет</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соответствие испрашиваемой муниципальной услуги перечню</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предоставляемых государственных и муниципальных услуг на базе МФЦ.</w:t>
      </w:r>
    </w:p>
    <w:p w:rsidR="00B24849" w:rsidRPr="00B24849" w:rsidRDefault="00FD37D7"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3.16. </w:t>
      </w:r>
      <w:r w:rsidR="00B24849" w:rsidRPr="00B24849">
        <w:rPr>
          <w:rFonts w:ascii="Times New Roman" w:eastAsia="Calibri" w:hAnsi="Times New Roman" w:cs="Times New Roman"/>
          <w:sz w:val="12"/>
          <w:szCs w:val="12"/>
        </w:rPr>
        <w:t>При получении заявления о предоставлении муниципальной услуги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и документов, необходимых для предоставления муниципальной услуги, по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почте, от курьера или экспресс-почтой сотрудник МФЦ, ответственный за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прием и регистрацию документов, регистрирует заявление в государственной</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информационной системе Самарской области "Система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многофункциональных центров предоставления государственных и</w:t>
      </w:r>
      <w:r w:rsidR="00D819C1">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муниципальных услуг" (далее - ГИС СО "МФЦ").</w:t>
      </w:r>
    </w:p>
    <w:p w:rsidR="00B24849" w:rsidRPr="00B24849" w:rsidRDefault="00FD37D7"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3.17. </w:t>
      </w:r>
      <w:r w:rsidR="00B24849" w:rsidRPr="00B24849">
        <w:rPr>
          <w:rFonts w:ascii="Times New Roman" w:eastAsia="Calibri" w:hAnsi="Times New Roman" w:cs="Times New Roman"/>
          <w:sz w:val="12"/>
          <w:szCs w:val="12"/>
        </w:rPr>
        <w:t>Сотрудник МФЦ, ответственный за прием и регистрацию</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документов, при получении заявления о предоставлении муниципальной</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услуги и документов по почте, от курьера или экспресс-почтой:</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3.18. </w:t>
      </w:r>
      <w:r w:rsidR="00B24849" w:rsidRPr="00B24849">
        <w:rPr>
          <w:rFonts w:ascii="Times New Roman" w:eastAsia="Calibri" w:hAnsi="Times New Roman" w:cs="Times New Roman"/>
          <w:sz w:val="12"/>
          <w:szCs w:val="12"/>
        </w:rPr>
        <w:t>При непосредственном обращении заявителя в МФЦ сотрудник</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МФЦ, ответственный за прием и регистрацию документов, проверяет</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комплектность документов в соответствии с требованиями пункта 2.6</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настоящего Административного регламента. Если представленные</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документы не соответствуют требованиям пункта 2.6 настоящего</w:t>
      </w:r>
      <w:r w:rsidR="00C73DA5">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Административного регламента, сотрудник МФЦ, ответственный за прием и</w:t>
      </w:r>
      <w:r w:rsidR="00C73DA5">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регистрацию документов, разъясняет заявителю содержание недостатков,</w:t>
      </w:r>
      <w:r w:rsidR="00C73DA5">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выявленных в представленных документах, и предлагает с согласия</w:t>
      </w:r>
      <w:r w:rsidR="00C73DA5">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заявителя устранить недостатки.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3.19. </w:t>
      </w:r>
      <w:r w:rsidR="00B24849" w:rsidRPr="00B24849">
        <w:rPr>
          <w:rFonts w:ascii="Times New Roman" w:eastAsia="Calibri" w:hAnsi="Times New Roman" w:cs="Times New Roman"/>
          <w:sz w:val="12"/>
          <w:szCs w:val="12"/>
        </w:rPr>
        <w:t>Сотрудник МФЦ, ответственный за прием и регистрацию</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документов, передает сотруднику МФЦ, ответственному за формирование</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дела, принятый при непосредственном обращении заявителя в МФЦ 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зарегистрированный заявление и представленные заявителем в МФЦ</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документы.</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00B24849" w:rsidRPr="00B24849">
        <w:rPr>
          <w:rFonts w:ascii="Times New Roman" w:eastAsia="Calibri" w:hAnsi="Times New Roman" w:cs="Times New Roman"/>
          <w:sz w:val="12"/>
          <w:szCs w:val="12"/>
        </w:rPr>
        <w:t>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Антоновка .</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00B24849" w:rsidRPr="00B24849">
        <w:rPr>
          <w:rFonts w:ascii="Times New Roman" w:eastAsia="Calibri" w:hAnsi="Times New Roman" w:cs="Times New Roman"/>
          <w:sz w:val="12"/>
          <w:szCs w:val="12"/>
        </w:rPr>
        <w:t>Дело доставляется в администрацию сельского поселения Антоновка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Антоновка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sidR="00C73DA5">
        <w:rPr>
          <w:rFonts w:ascii="Times New Roman" w:eastAsia="Calibri" w:hAnsi="Times New Roman" w:cs="Times New Roman"/>
          <w:sz w:val="12"/>
          <w:szCs w:val="12"/>
        </w:rPr>
        <w:t>я действия составляет 10 минут.</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00B24849" w:rsidRPr="00B24849">
        <w:rPr>
          <w:rFonts w:ascii="Times New Roman" w:eastAsia="Calibri" w:hAnsi="Times New Roman" w:cs="Times New Roman"/>
          <w:sz w:val="12"/>
          <w:szCs w:val="12"/>
        </w:rPr>
        <w:t>Дальнейшее рассмотрение поступившего из МФЦ заявления и документов осуществляется администрацией сельского поселения Антоновка в порядке, установленном пунктами 3.4, 3.6 - 3.8 Административного регламента.</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00B24849" w:rsidRPr="00B24849">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00B24849" w:rsidRPr="00B24849">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B24849" w:rsidRPr="00B24849">
        <w:rPr>
          <w:rFonts w:ascii="Times New Roman" w:eastAsia="Calibri" w:hAnsi="Times New Roman" w:cs="Times New Roman"/>
          <w:sz w:val="12"/>
          <w:szCs w:val="12"/>
        </w:rPr>
        <w:t>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Антоновка</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принятии</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представленных</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документов</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для предоставления муниципальной услуги.</w:t>
      </w:r>
    </w:p>
    <w:p w:rsidR="00B24849" w:rsidRPr="00B24849" w:rsidRDefault="00B24849" w:rsidP="00C73DA5">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Антоновка определяется соответствующими</w:t>
      </w:r>
      <w:r w:rsidR="00C73DA5">
        <w:rPr>
          <w:rFonts w:ascii="Times New Roman" w:eastAsia="Calibri" w:hAnsi="Times New Roman" w:cs="Times New Roman"/>
          <w:sz w:val="12"/>
          <w:szCs w:val="12"/>
        </w:rPr>
        <w:t xml:space="preserve"> соглашениями о взаимодействии.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Формирование и направление межведомственных запросов</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B24849" w:rsidRPr="00B24849">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Антоновка.</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B24849" w:rsidRPr="00B24849">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w:t>
      </w:r>
      <w:r w:rsidR="00D819C1">
        <w:rPr>
          <w:rFonts w:ascii="Times New Roman" w:eastAsia="Calibri" w:hAnsi="Times New Roman" w:cs="Times New Roman"/>
          <w:sz w:val="12"/>
          <w:szCs w:val="12"/>
        </w:rPr>
        <w:t>и сельского поселения Антоновка</w:t>
      </w:r>
      <w:r w:rsidR="00B24849" w:rsidRPr="00B24849">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3.28. </w:t>
      </w:r>
      <w:r w:rsidR="00B24849" w:rsidRPr="00B24849">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B24849" w:rsidRPr="00B24849">
        <w:rPr>
          <w:rFonts w:ascii="Times New Roman" w:eastAsia="Calibri" w:hAnsi="Times New Roman" w:cs="Times New Roman"/>
          <w:sz w:val="12"/>
          <w:szCs w:val="12"/>
        </w:rPr>
        <w:t>Направление запросов осуществляется через систему</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межведомственного электронного взаимодействия.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B24849" w:rsidRPr="00B24849">
        <w:rPr>
          <w:rFonts w:ascii="Times New Roman" w:eastAsia="Calibri" w:hAnsi="Times New Roman" w:cs="Times New Roman"/>
          <w:sz w:val="12"/>
          <w:szCs w:val="12"/>
        </w:rPr>
        <w:t>Предельный срок для подготовки и направления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межведомственных запросов составляет 3 рабочих дня со дня регистрации</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заявления на предоставление муниципальной услуги.</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B24849" w:rsidRPr="00B24849">
        <w:rPr>
          <w:rFonts w:ascii="Times New Roman" w:eastAsia="Calibri" w:hAnsi="Times New Roman" w:cs="Times New Roman"/>
          <w:sz w:val="12"/>
          <w:szCs w:val="12"/>
        </w:rPr>
        <w:t>Предельный срок для ответов на межведомственные запросы</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составляет 5 рабочих дней со дня поступления запроса в соответствующий</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орган (организацию).</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B24849" w:rsidRPr="00B24849">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Антоновка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00B24849" w:rsidRPr="00B24849">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B24849" w:rsidRPr="00B24849" w:rsidRDefault="00C73DA5" w:rsidP="00C73D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3.34. </w:t>
      </w:r>
      <w:r w:rsidR="00B24849" w:rsidRPr="00B24849">
        <w:rPr>
          <w:rFonts w:ascii="Times New Roman" w:eastAsia="Calibri" w:hAnsi="Times New Roman" w:cs="Times New Roman"/>
          <w:sz w:val="12"/>
          <w:szCs w:val="12"/>
        </w:rPr>
        <w:t>Способом фиксации результата административной процедуры</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является регистрация ответ</w:t>
      </w:r>
      <w:r>
        <w:rPr>
          <w:rFonts w:ascii="Times New Roman" w:eastAsia="Calibri" w:hAnsi="Times New Roman" w:cs="Times New Roman"/>
          <w:sz w:val="12"/>
          <w:szCs w:val="12"/>
        </w:rPr>
        <w:t xml:space="preserve">ов на межведомственные запросы. </w:t>
      </w:r>
      <w:r w:rsidR="00B24849" w:rsidRPr="00B24849">
        <w:rPr>
          <w:rFonts w:ascii="Times New Roman" w:eastAsia="Calibri" w:hAnsi="Times New Roman" w:cs="Times New Roman"/>
          <w:sz w:val="12"/>
          <w:szCs w:val="12"/>
        </w:rPr>
        <w:t>Рассмотрение Комиссией заявления на отклонение от предельных</w:t>
      </w:r>
      <w:r>
        <w:rPr>
          <w:rFonts w:ascii="Times New Roman" w:eastAsia="Calibri" w:hAnsi="Times New Roman" w:cs="Times New Roman"/>
          <w:sz w:val="12"/>
          <w:szCs w:val="12"/>
        </w:rPr>
        <w:t xml:space="preserve"> параметров</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3.35. </w:t>
      </w:r>
      <w:r w:rsidR="00B24849" w:rsidRPr="00B24849">
        <w:rPr>
          <w:rFonts w:ascii="Times New Roman" w:eastAsia="Calibri" w:hAnsi="Times New Roman" w:cs="Times New Roman"/>
          <w:sz w:val="12"/>
          <w:szCs w:val="12"/>
        </w:rPr>
        <w:t>Основанием (юридическим фактом) для начала выполнения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административной процедуры является формирование полного пакета</w:t>
      </w:r>
    </w:p>
    <w:p w:rsidR="00C73DA5"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документов, необходимых для предоставления муниципальной услуги.</w:t>
      </w:r>
      <w:r w:rsidR="00C73DA5">
        <w:rPr>
          <w:rFonts w:ascii="Times New Roman" w:eastAsia="Calibri" w:hAnsi="Times New Roman" w:cs="Times New Roman"/>
          <w:sz w:val="12"/>
          <w:szCs w:val="12"/>
        </w:rPr>
        <w:t xml:space="preserve"> </w:t>
      </w:r>
    </w:p>
    <w:p w:rsidR="00D819C1" w:rsidRDefault="00C73DA5" w:rsidP="00D8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3.36. </w:t>
      </w:r>
      <w:r w:rsidR="00B24849" w:rsidRPr="00B24849">
        <w:rPr>
          <w:rFonts w:ascii="Times New Roman" w:eastAsia="Calibri" w:hAnsi="Times New Roman" w:cs="Times New Roman"/>
          <w:sz w:val="12"/>
          <w:szCs w:val="12"/>
        </w:rPr>
        <w:t>Должностным лицом, осуществляющим административную</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процедуру, является должностное лицо администрации сельского поселения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Антоновка , уполномоченное на анализ документов (информации),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 xml:space="preserve">необходимых для предоставления муниципальной услуги (далее </w:t>
      </w:r>
      <w:r w:rsidR="00D819C1">
        <w:rPr>
          <w:rFonts w:ascii="Times New Roman" w:eastAsia="Calibri" w:hAnsi="Times New Roman" w:cs="Times New Roman"/>
          <w:sz w:val="12"/>
          <w:szCs w:val="12"/>
        </w:rPr>
        <w:t xml:space="preserve">– </w:t>
      </w:r>
    </w:p>
    <w:p w:rsidR="00B24849" w:rsidRPr="00B24849" w:rsidRDefault="00B24849" w:rsidP="00D819C1">
      <w:pPr>
        <w:tabs>
          <w:tab w:val="left" w:pos="284"/>
        </w:tabs>
        <w:spacing w:after="0" w:line="240" w:lineRule="auto"/>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должностное лицо).</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3.37. </w:t>
      </w:r>
      <w:r w:rsidR="00B24849" w:rsidRPr="00B24849">
        <w:rPr>
          <w:rFonts w:ascii="Times New Roman" w:eastAsia="Calibri" w:hAnsi="Times New Roman" w:cs="Times New Roman"/>
          <w:sz w:val="12"/>
          <w:szCs w:val="12"/>
        </w:rPr>
        <w:t>При предоставлении муниципальной услуги должностное лицо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совершает следующие административные действия:</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24849" w:rsidRPr="00B24849">
        <w:rPr>
          <w:rFonts w:ascii="Times New Roman" w:eastAsia="Calibri" w:hAnsi="Times New Roman" w:cs="Times New Roman"/>
          <w:sz w:val="12"/>
          <w:szCs w:val="12"/>
        </w:rPr>
        <w:t>осуществляет проверку документов (информации), содержащейся в</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них), необходимых для предоставления муниципальной услуги в</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соответствии с пунктами 2.6 и 2.7 настоящего Административного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регламента, в том числе на предмет соответствия предполагаемого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отклонения от предельных параметров разрешенного строительства,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реконструкции объектов капитального строительства требованиям</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технических регламентов. Максимальный срок выполнения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соответствующего административного действия составляет 5 рабочих дней;</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24849" w:rsidRPr="00B24849">
        <w:rPr>
          <w:rFonts w:ascii="Times New Roman" w:eastAsia="Calibri" w:hAnsi="Times New Roman" w:cs="Times New Roman"/>
          <w:sz w:val="12"/>
          <w:szCs w:val="12"/>
        </w:rPr>
        <w:t>В случае соответствия пакета документов техническим регламентам</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готовит материалы для проведения публичных слушаний по вопросу</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предоставления разрешения на отклонение от предельных параметров.</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Максимальный срок выполнения соответствующего административного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действия составляет 2 рабочих дня;</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24849" w:rsidRPr="00B24849">
        <w:rPr>
          <w:rFonts w:ascii="Times New Roman" w:eastAsia="Calibri" w:hAnsi="Times New Roman" w:cs="Times New Roman"/>
          <w:sz w:val="12"/>
          <w:szCs w:val="12"/>
        </w:rPr>
        <w:t>направляет главе сельского поселения Антоновка рекомендации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Комиссии, подготовленные на основании заключения о результатах</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публичных слушаний по вопросу о предоставлении разрешения на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отклонение от предельных параметров разрешенного строительства,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реконструкции объектов капитального строительства.</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00B24849" w:rsidRPr="00B24849">
        <w:rPr>
          <w:rFonts w:ascii="Times New Roman" w:eastAsia="Calibri" w:hAnsi="Times New Roman" w:cs="Times New Roman"/>
          <w:sz w:val="12"/>
          <w:szCs w:val="12"/>
        </w:rPr>
        <w:t>Результатом административной процедуры является направление главе сельского поселения Антоновка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24849" w:rsidRPr="00B24849" w:rsidRDefault="00C73DA5" w:rsidP="00C73D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3.39. </w:t>
      </w:r>
      <w:r w:rsidR="00B24849" w:rsidRPr="00B24849">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sz w:val="12"/>
          <w:szCs w:val="12"/>
        </w:rPr>
        <w:t>стр соответствующих документов.</w:t>
      </w:r>
    </w:p>
    <w:p w:rsidR="00B24849" w:rsidRPr="00B24849" w:rsidRDefault="00B24849" w:rsidP="00C73DA5">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3.40. </w:t>
      </w:r>
      <w:r w:rsidR="00B24849" w:rsidRPr="00B24849">
        <w:rPr>
          <w:rFonts w:ascii="Times New Roman" w:eastAsia="Calibri" w:hAnsi="Times New Roman" w:cs="Times New Roman"/>
          <w:sz w:val="12"/>
          <w:szCs w:val="12"/>
        </w:rPr>
        <w:t>Основанием (юридическим фактом) для начала выполнения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административной процедуры является получение главой сельского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поселения Антоновка рекомендаций Комиссии о предоставлении разрешения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на отклонение от предельных параметров или об отказе в предоставлении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разрешения на отклонение от предельных параметров.</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3.41. </w:t>
      </w:r>
      <w:r w:rsidR="00B24849" w:rsidRPr="00B24849">
        <w:rPr>
          <w:rFonts w:ascii="Times New Roman" w:eastAsia="Calibri" w:hAnsi="Times New Roman" w:cs="Times New Roman"/>
          <w:sz w:val="12"/>
          <w:szCs w:val="12"/>
        </w:rPr>
        <w:t>Глава сельского поселения Антоновка в течение семи дней со дня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поступления рекомендаций Комиссии принимает решение о предоставлении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разрешения на отклонение от предельных параметров либо об отказе в</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предоставлении такого разрешения. В указанный в настоящем пункте срок</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входят подготовка проекта муниципального правового акта администрации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сельского поселения Антоновка о предоставлении разрешения на условно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разрешенный вид использования, согласование и подписание главой</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сельского поселения Антоновка соответствующего муниципального правового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акта.</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Должностное лицо администрации сельского поселения Антоновка,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B24849" w:rsidRPr="00B24849" w:rsidRDefault="00C73DA5" w:rsidP="005413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3.42. </w:t>
      </w:r>
      <w:r w:rsidR="00B24849" w:rsidRPr="00B24849">
        <w:rPr>
          <w:rFonts w:ascii="Times New Roman" w:eastAsia="Calibri" w:hAnsi="Times New Roman" w:cs="Times New Roman"/>
          <w:sz w:val="12"/>
          <w:szCs w:val="12"/>
        </w:rPr>
        <w:t>Максимальный срок выполнен</w:t>
      </w:r>
      <w:r w:rsidR="00541304">
        <w:rPr>
          <w:rFonts w:ascii="Times New Roman" w:eastAsia="Calibri" w:hAnsi="Times New Roman" w:cs="Times New Roman"/>
          <w:sz w:val="12"/>
          <w:szCs w:val="12"/>
        </w:rPr>
        <w:t xml:space="preserve">ия административной процедуры 7 </w:t>
      </w:r>
      <w:r w:rsidR="00B24849" w:rsidRPr="00B24849">
        <w:rPr>
          <w:rFonts w:ascii="Times New Roman" w:eastAsia="Calibri" w:hAnsi="Times New Roman" w:cs="Times New Roman"/>
          <w:sz w:val="12"/>
          <w:szCs w:val="12"/>
        </w:rPr>
        <w:t>дней.</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3.43. </w:t>
      </w:r>
      <w:r w:rsidR="00B24849" w:rsidRPr="00B24849">
        <w:rPr>
          <w:rFonts w:ascii="Times New Roman" w:eastAsia="Calibri" w:hAnsi="Times New Roman" w:cs="Times New Roman"/>
          <w:sz w:val="12"/>
          <w:szCs w:val="12"/>
        </w:rPr>
        <w:t>Результатом административной процедуры является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муниципальный правовой акт о предоставлении разрешения на отклонение</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от предельных параметров или об отказе в предоставлении такого разрешения.</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3.44. Результат предоставления муниципальной услуги заявитель может получить:</w:t>
      </w:r>
      <w:r w:rsidR="00C73DA5">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лично в администрации сельского поселения Антоновка;</w:t>
      </w:r>
    </w:p>
    <w:p w:rsidR="00B24849" w:rsidRPr="00B24849" w:rsidRDefault="00B24849" w:rsidP="00C73DA5">
      <w:pPr>
        <w:tabs>
          <w:tab w:val="left" w:pos="284"/>
        </w:tabs>
        <w:spacing w:after="0" w:line="240" w:lineRule="auto"/>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Антоновка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Антоновка в МФЦ результата предоставления муниципальной услуги и срок его выдачи заявителю определяются соглашением о взаимодействии;</w:t>
      </w:r>
      <w:r w:rsidR="00C73DA5">
        <w:rPr>
          <w:rFonts w:ascii="Times New Roman" w:eastAsia="Calibri" w:hAnsi="Times New Roman" w:cs="Times New Roman"/>
          <w:sz w:val="12"/>
          <w:szCs w:val="12"/>
        </w:rPr>
        <w:t xml:space="preserve"> </w:t>
      </w:r>
      <w:r w:rsidRPr="00B24849">
        <w:rPr>
          <w:rFonts w:ascii="Times New Roman" w:eastAsia="Calibri" w:hAnsi="Times New Roman" w:cs="Times New Roman"/>
          <w:sz w:val="12"/>
          <w:szCs w:val="12"/>
        </w:rPr>
        <w:t>в электронной форме в едином региональном хранилище.</w:t>
      </w:r>
    </w:p>
    <w:p w:rsidR="00B24849" w:rsidRPr="00B24849" w:rsidRDefault="00B24849" w:rsidP="00C73DA5">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3.46.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w:t>
      </w:r>
      <w:r w:rsidR="00C73DA5">
        <w:rPr>
          <w:rFonts w:ascii="Times New Roman" w:eastAsia="Calibri" w:hAnsi="Times New Roman" w:cs="Times New Roman"/>
          <w:sz w:val="12"/>
          <w:szCs w:val="12"/>
        </w:rPr>
        <w:t>стр соответствующих документов.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4. Формы контроля за исполнением Административного регламента</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4.1. </w:t>
      </w:r>
      <w:r w:rsidR="00B24849" w:rsidRPr="00B24849">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Антоновка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B24849" w:rsidRPr="00B24849">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B24849" w:rsidRPr="00B24849">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Антоновка.</w:t>
      </w:r>
    </w:p>
    <w:p w:rsidR="00B24849" w:rsidRPr="00B24849" w:rsidRDefault="00C73DA5" w:rsidP="005413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B24849" w:rsidRPr="00B24849">
        <w:rPr>
          <w:rFonts w:ascii="Times New Roman" w:eastAsia="Calibri" w:hAnsi="Times New Roman" w:cs="Times New Roman"/>
          <w:sz w:val="12"/>
          <w:szCs w:val="12"/>
        </w:rPr>
        <w:t>Периодичность проведен</w:t>
      </w:r>
      <w:r w:rsidR="00541304">
        <w:rPr>
          <w:rFonts w:ascii="Times New Roman" w:eastAsia="Calibri" w:hAnsi="Times New Roman" w:cs="Times New Roman"/>
          <w:sz w:val="12"/>
          <w:szCs w:val="12"/>
        </w:rPr>
        <w:t xml:space="preserve">ия плановых проверок выполнения </w:t>
      </w:r>
      <w:r w:rsidR="00B24849" w:rsidRPr="00B24849">
        <w:rPr>
          <w:rFonts w:ascii="Times New Roman" w:eastAsia="Calibri" w:hAnsi="Times New Roman" w:cs="Times New Roman"/>
          <w:sz w:val="12"/>
          <w:szCs w:val="12"/>
        </w:rPr>
        <w:t>администрацией положений настоящего</w:t>
      </w:r>
      <w:r w:rsidR="00541304">
        <w:rPr>
          <w:rFonts w:ascii="Times New Roman" w:eastAsia="Calibri" w:hAnsi="Times New Roman" w:cs="Times New Roman"/>
          <w:sz w:val="12"/>
          <w:szCs w:val="12"/>
        </w:rPr>
        <w:t xml:space="preserve"> Административного регламента и </w:t>
      </w:r>
      <w:r w:rsidR="00B24849" w:rsidRPr="00B24849">
        <w:rPr>
          <w:rFonts w:ascii="Times New Roman" w:eastAsia="Calibri" w:hAnsi="Times New Roman" w:cs="Times New Roman"/>
          <w:sz w:val="12"/>
          <w:szCs w:val="12"/>
        </w:rPr>
        <w:t>иных нормативных правовых актов, устанавливающих требования к</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предоставлению муниципальной услуги, определ</w:t>
      </w:r>
      <w:r w:rsidR="00541304">
        <w:rPr>
          <w:rFonts w:ascii="Times New Roman" w:eastAsia="Calibri" w:hAnsi="Times New Roman" w:cs="Times New Roman"/>
          <w:sz w:val="12"/>
          <w:szCs w:val="12"/>
        </w:rPr>
        <w:t xml:space="preserve">яются планом работы </w:t>
      </w:r>
      <w:r w:rsidR="00B24849" w:rsidRPr="00B24849">
        <w:rPr>
          <w:rFonts w:ascii="Times New Roman" w:eastAsia="Calibri" w:hAnsi="Times New Roman" w:cs="Times New Roman"/>
          <w:sz w:val="12"/>
          <w:szCs w:val="12"/>
        </w:rPr>
        <w:t>администрации сельского поселения Антоновка на текущий год.</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B24849" w:rsidRPr="00B24849">
        <w:rPr>
          <w:rFonts w:ascii="Times New Roman" w:eastAsia="Calibri" w:hAnsi="Times New Roman" w:cs="Times New Roman"/>
          <w:sz w:val="12"/>
          <w:szCs w:val="12"/>
        </w:rPr>
        <w:t>Решение об осуществлении плановых и внеплановых проверок</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полноты и качества предоставления муниципальной услуги принимается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уполномоченным должностным лицом.</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B24849" w:rsidRPr="00B24849">
        <w:rPr>
          <w:rFonts w:ascii="Times New Roman" w:eastAsia="Calibri" w:hAnsi="Times New Roman" w:cs="Times New Roman"/>
          <w:sz w:val="12"/>
          <w:szCs w:val="12"/>
        </w:rPr>
        <w:t>Плановые проверки проводятся на основании годовых планов</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Плановые проверки проводятся не реже 1 раза в 3 года.</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B24849" w:rsidRPr="00B24849">
        <w:rPr>
          <w:rFonts w:ascii="Times New Roman" w:eastAsia="Calibri" w:hAnsi="Times New Roman" w:cs="Times New Roman"/>
          <w:sz w:val="12"/>
          <w:szCs w:val="12"/>
        </w:rPr>
        <w:t>Плановые и внеплановые проверки полноты и качества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предоставления муниципальной услуги осуществляются структурным</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подразделением администрации сельского поселения Антоновка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ответственным за организацию работы по рассмотрению обращений</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граждан, и уполномоченными должностными лицами на основании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соответствующих правовых актов.</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B24849" w:rsidRPr="00B24849">
        <w:rPr>
          <w:rFonts w:ascii="Times New Roman" w:eastAsia="Calibri" w:hAnsi="Times New Roman" w:cs="Times New Roman"/>
          <w:sz w:val="12"/>
          <w:szCs w:val="12"/>
        </w:rPr>
        <w:t>Должностные лица администрации сельского поселения Антоновка в</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течение трех рабочих дней с момента поступления соответствующего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заявления при проведении проверки направляют затребованные документы 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копии документов, выданных по результатам предоставления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муниципальной услуги.</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B24849" w:rsidRPr="00B24849">
        <w:rPr>
          <w:rFonts w:ascii="Times New Roman" w:eastAsia="Calibri" w:hAnsi="Times New Roman" w:cs="Times New Roman"/>
          <w:sz w:val="12"/>
          <w:szCs w:val="12"/>
        </w:rPr>
        <w:t>Административную ответственность, предусмотренную</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законодательством за несоблюдение сроков и порядка предоставления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муниципальной услуги, предусмотренного настоящим Административным</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регламентом, несут должностные лица администрации сельского поселения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Антоновка, участвующие в предоставлении муниципальной услуги.</w:t>
      </w:r>
    </w:p>
    <w:p w:rsidR="00B24849" w:rsidRPr="00B24849" w:rsidRDefault="00C73DA5" w:rsidP="005413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B24849" w:rsidRPr="00B24849">
        <w:rPr>
          <w:rFonts w:ascii="Times New Roman" w:eastAsia="Calibri" w:hAnsi="Times New Roman" w:cs="Times New Roman"/>
          <w:sz w:val="12"/>
          <w:szCs w:val="12"/>
        </w:rPr>
        <w:t>Заявители и иные лица могут принимать участие в электронных</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опросах, форумах и анкетировании по вопросам удовлетворенности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полнотой и качеством предоставления муниципальной услуги, соблюдения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положений настоящего Админис</w:t>
      </w:r>
      <w:r w:rsidR="00541304">
        <w:rPr>
          <w:rFonts w:ascii="Times New Roman" w:eastAsia="Calibri" w:hAnsi="Times New Roman" w:cs="Times New Roman"/>
          <w:sz w:val="12"/>
          <w:szCs w:val="12"/>
        </w:rPr>
        <w:t xml:space="preserve">тративного регламента, сроков и </w:t>
      </w:r>
      <w:r w:rsidR="00B24849" w:rsidRPr="00B24849">
        <w:rPr>
          <w:rFonts w:ascii="Times New Roman" w:eastAsia="Calibri" w:hAnsi="Times New Roman" w:cs="Times New Roman"/>
          <w:sz w:val="12"/>
          <w:szCs w:val="12"/>
        </w:rPr>
        <w:t>последовательности действий (административных процедур),</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предусмотренных настоящим Администр</w:t>
      </w:r>
      <w:r w:rsidR="00541304">
        <w:rPr>
          <w:rFonts w:ascii="Times New Roman" w:eastAsia="Calibri" w:hAnsi="Times New Roman" w:cs="Times New Roman"/>
          <w:sz w:val="12"/>
          <w:szCs w:val="12"/>
        </w:rPr>
        <w:t xml:space="preserve">ативным регламентом, проводимых </w:t>
      </w:r>
      <w:r w:rsidR="00B24849" w:rsidRPr="00B24849">
        <w:rPr>
          <w:rFonts w:ascii="Times New Roman" w:eastAsia="Calibri" w:hAnsi="Times New Roman" w:cs="Times New Roman"/>
          <w:sz w:val="12"/>
          <w:szCs w:val="12"/>
        </w:rPr>
        <w:t>на Едином портале государственных и муниципальных услуг или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Региональном портале, на официальном сайте администрации муниципального района Сергиевский.</w:t>
      </w:r>
    </w:p>
    <w:p w:rsidR="00B24849" w:rsidRPr="00B24849" w:rsidRDefault="00B24849" w:rsidP="00C73DA5">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w:t>
      </w:r>
      <w:r w:rsidR="00C73DA5">
        <w:rPr>
          <w:rFonts w:ascii="Times New Roman" w:eastAsia="Calibri" w:hAnsi="Times New Roman" w:cs="Times New Roman"/>
          <w:sz w:val="12"/>
          <w:szCs w:val="12"/>
        </w:rPr>
        <w:t xml:space="preserve"> превышать одного рабочего дня.</w:t>
      </w:r>
    </w:p>
    <w:p w:rsidR="00B24849" w:rsidRPr="00B24849" w:rsidRDefault="00B24849" w:rsidP="00C73DA5">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сельского поселения Антоновка, а также должностных лиц администрации</w:t>
      </w:r>
      <w:r w:rsidR="00C73DA5">
        <w:rPr>
          <w:rFonts w:ascii="Times New Roman" w:eastAsia="Calibri" w:hAnsi="Times New Roman" w:cs="Times New Roman"/>
          <w:sz w:val="12"/>
          <w:szCs w:val="12"/>
        </w:rPr>
        <w:t xml:space="preserve"> сельского поселения Антоновка, </w:t>
      </w:r>
      <w:r w:rsidRPr="00B24849">
        <w:rPr>
          <w:rFonts w:ascii="Times New Roman" w:eastAsia="Calibri" w:hAnsi="Times New Roman" w:cs="Times New Roman"/>
          <w:sz w:val="12"/>
          <w:szCs w:val="12"/>
        </w:rPr>
        <w:t>муниципальных служащих</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B24849" w:rsidRPr="00B24849">
        <w:rPr>
          <w:rFonts w:ascii="Times New Roman" w:eastAsia="Calibri" w:hAnsi="Times New Roman" w:cs="Times New Roman"/>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Антоновка , а также должностных лиц, муниципальных служащих в досудебном (внесудебном) порядке.</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B24849" w:rsidRPr="00B24849">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Антоновка, а также должностных лиц, муниципальных служащих имеет право обратиться к уполномоченному должностному лицу с жалобой.</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B24849" w:rsidRPr="00B24849">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B24849" w:rsidRPr="00B24849">
        <w:rPr>
          <w:rFonts w:ascii="Times New Roman" w:eastAsia="Calibri" w:hAnsi="Times New Roman" w:cs="Times New Roman"/>
          <w:sz w:val="12"/>
          <w:szCs w:val="12"/>
        </w:rPr>
        <w:t>Жалоба должна содержать:</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24849" w:rsidRPr="00B24849">
        <w:rPr>
          <w:rFonts w:ascii="Times New Roman" w:eastAsia="Calibri" w:hAnsi="Times New Roman" w:cs="Times New Roman"/>
          <w:sz w:val="12"/>
          <w:szCs w:val="12"/>
        </w:rPr>
        <w:t>наименование администрации сельского поселения Антоновка ,</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должностного лица администрации сельского поселения</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Антоновка либо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муниципального служащего, решения и (или) действия (бездействие)</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которых обжалуются;</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24849" w:rsidRPr="00B24849">
        <w:rPr>
          <w:rFonts w:ascii="Times New Roman" w:eastAsia="Calibri" w:hAnsi="Times New Roman" w:cs="Times New Roman"/>
          <w:sz w:val="12"/>
          <w:szCs w:val="12"/>
        </w:rPr>
        <w:t>фамилию, имя, отчество (последнее - при наличии), сведения о месте</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жительства заявителя - физического лица либо наименование, сведения 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месте нахождения заявителя - юридического лица, а также номер (номера)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контактного телефона, адрес (адреса) электронной почты (при наличии) 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почтовый адрес, по которым должен быть направлен ответ заявителю;</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24849" w:rsidRPr="00B24849">
        <w:rPr>
          <w:rFonts w:ascii="Times New Roman" w:eastAsia="Calibri" w:hAnsi="Times New Roman" w:cs="Times New Roman"/>
          <w:sz w:val="12"/>
          <w:szCs w:val="12"/>
        </w:rPr>
        <w:t>сведения об обжалуемых решениях и действиях (бездействии)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администрации, должностного лица администрации сельского поселения</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Антоновка либо муниципального служащего;</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B24849" w:rsidRPr="00B24849">
        <w:rPr>
          <w:rFonts w:ascii="Times New Roman" w:eastAsia="Calibri" w:hAnsi="Times New Roman" w:cs="Times New Roman"/>
          <w:sz w:val="12"/>
          <w:szCs w:val="12"/>
        </w:rPr>
        <w:t>доводы, на основании которых заявитель не согласен с решением 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действием (бездействием) администрации сельского поселения Антоновка,</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должностного лица администрации сельского поселения Антоновка либо</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муниципального служащего. Заявителем могут быть представлены</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документы (при наличии), подтверждающие доводы заявителя, либо их</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копии.</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B24849" w:rsidRPr="00B24849">
        <w:rPr>
          <w:rFonts w:ascii="Times New Roman" w:eastAsia="Calibri" w:hAnsi="Times New Roman" w:cs="Times New Roman"/>
          <w:sz w:val="12"/>
          <w:szCs w:val="12"/>
        </w:rPr>
        <w:t>Заявитель может обратиться с жалобой в том числе в следующих</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случаях:</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24849" w:rsidRPr="00B24849">
        <w:rPr>
          <w:rFonts w:ascii="Times New Roman" w:eastAsia="Calibri" w:hAnsi="Times New Roman" w:cs="Times New Roman"/>
          <w:sz w:val="12"/>
          <w:szCs w:val="12"/>
        </w:rPr>
        <w:t>нарушение срока регистрации заявления заявителя о предоставлении</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муниципальной услуги;</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24849" w:rsidRPr="00B24849">
        <w:rPr>
          <w:rFonts w:ascii="Times New Roman" w:eastAsia="Calibri" w:hAnsi="Times New Roman" w:cs="Times New Roman"/>
          <w:sz w:val="12"/>
          <w:szCs w:val="12"/>
        </w:rPr>
        <w:t>нарушение срока предоставления муниципальной услуги;</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24849" w:rsidRPr="00B24849">
        <w:rPr>
          <w:rFonts w:ascii="Times New Roman" w:eastAsia="Calibri" w:hAnsi="Times New Roman" w:cs="Times New Roman"/>
          <w:sz w:val="12"/>
          <w:szCs w:val="12"/>
        </w:rPr>
        <w:t>требование</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у</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заявителя</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документов,</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не</w:t>
      </w:r>
      <w:r w:rsidR="00D86B93">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предусмотренных</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B24849" w:rsidRPr="00B24849">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B24849" w:rsidRPr="00B24849">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B24849" w:rsidRPr="00B24849">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4E27CC"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B24849" w:rsidRPr="00B24849">
        <w:rPr>
          <w:rFonts w:ascii="Times New Roman" w:eastAsia="Calibri" w:hAnsi="Times New Roman" w:cs="Times New Roman"/>
          <w:sz w:val="12"/>
          <w:szCs w:val="12"/>
        </w:rPr>
        <w:t xml:space="preserve">отказ администрации сельского поселения Антоновка, должностного лица администрации сельского поселения Антоновка в исправлении допущенных опечаток и ошибок в выданных в результате предоставления муниципальной услуги документах либо нарушение </w:t>
      </w:r>
    </w:p>
    <w:p w:rsidR="00B24849" w:rsidRPr="00B24849" w:rsidRDefault="00B24849" w:rsidP="004E27CC">
      <w:pPr>
        <w:tabs>
          <w:tab w:val="left" w:pos="284"/>
        </w:tabs>
        <w:spacing w:after="0" w:line="240" w:lineRule="auto"/>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lastRenderedPageBreak/>
        <w:t>установленного срока таких исправлений.</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B24849" w:rsidRPr="00B24849">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Антоновка жалобы от заявителя.</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B24849" w:rsidRPr="00B24849">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B24849" w:rsidRPr="00B24849">
        <w:rPr>
          <w:rFonts w:ascii="Times New Roman" w:eastAsia="Calibri" w:hAnsi="Times New Roman" w:cs="Times New Roman"/>
          <w:sz w:val="12"/>
          <w:szCs w:val="12"/>
        </w:rPr>
        <w:t>Жалоба заявителя может быть адресована главе сельского поселения Антоновка.</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B24849" w:rsidRPr="00B24849">
        <w:rPr>
          <w:rFonts w:ascii="Times New Roman" w:eastAsia="Calibri" w:hAnsi="Times New Roman" w:cs="Times New Roman"/>
          <w:sz w:val="12"/>
          <w:szCs w:val="12"/>
        </w:rPr>
        <w:t>Жалоба, поступившая в администрацию сельского поселения Антоновка,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Антоновка , должностного лица администрации сельского поселения Антоновка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B24849" w:rsidRPr="00B24849" w:rsidRDefault="00C73DA5" w:rsidP="00B248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B24849" w:rsidRPr="00B24849">
        <w:rPr>
          <w:rFonts w:ascii="Times New Roman" w:eastAsia="Calibri" w:hAnsi="Times New Roman" w:cs="Times New Roman"/>
          <w:sz w:val="12"/>
          <w:szCs w:val="12"/>
        </w:rPr>
        <w:t>По результатам рассмотрения жалобы администрация сельского поселения Антоновка принимает одно из следующих решений:</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Антоновка, должностного лица администрации сельского поселения Антоновка, муниципального служащего, в том числе в форме отмены принятого решения, исправления допущенных администрацией сельского поселения Антоновка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Антоновка , о замене такого разрешения на отклонение от предельных параметров;</w:t>
      </w:r>
      <w:r>
        <w:rPr>
          <w:rFonts w:ascii="Times New Roman" w:eastAsia="Calibri" w:hAnsi="Times New Roman" w:cs="Times New Roman"/>
          <w:sz w:val="12"/>
          <w:szCs w:val="12"/>
        </w:rPr>
        <w:t xml:space="preserve"> </w:t>
      </w:r>
      <w:r w:rsidR="00B24849" w:rsidRPr="00B24849">
        <w:rPr>
          <w:rFonts w:ascii="Times New Roman" w:eastAsia="Calibri" w:hAnsi="Times New Roman" w:cs="Times New Roman"/>
          <w:sz w:val="12"/>
          <w:szCs w:val="12"/>
        </w:rPr>
        <w:t>решение об отказе в удовлетворении жалобы.</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B24849" w:rsidRPr="00B24849" w:rsidRDefault="00B24849" w:rsidP="00B24849">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74297" w:rsidRDefault="00B24849" w:rsidP="00F47287">
      <w:pPr>
        <w:tabs>
          <w:tab w:val="left" w:pos="284"/>
        </w:tabs>
        <w:spacing w:after="0" w:line="240" w:lineRule="auto"/>
        <w:ind w:firstLine="284"/>
        <w:jc w:val="both"/>
        <w:rPr>
          <w:rFonts w:ascii="Times New Roman" w:eastAsia="Calibri" w:hAnsi="Times New Roman" w:cs="Times New Roman"/>
          <w:sz w:val="12"/>
          <w:szCs w:val="12"/>
        </w:rPr>
      </w:pPr>
      <w:r w:rsidRPr="00B24849">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E5FFF" w:rsidRDefault="007E5FFF" w:rsidP="0054130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0015651C" w:rsidRPr="0015651C">
        <w:rPr>
          <w:rFonts w:ascii="Times New Roman" w:eastAsia="Calibri" w:hAnsi="Times New Roman" w:cs="Times New Roman"/>
          <w:i/>
          <w:sz w:val="12"/>
          <w:szCs w:val="12"/>
        </w:rPr>
        <w:t>1</w:t>
      </w:r>
    </w:p>
    <w:p w:rsidR="007E5FFF" w:rsidRDefault="0015651C"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7E5FFF" w:rsidRDefault="0015651C"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sidR="007E5FFF">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Антоновка</w:t>
      </w:r>
    </w:p>
    <w:p w:rsidR="007E5FFF" w:rsidRDefault="0015651C"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7E5FFF" w:rsidRDefault="0015651C"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874297" w:rsidRPr="0015651C" w:rsidRDefault="0015651C"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74297" w:rsidRDefault="00F4728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287F1AE" wp14:editId="744F6A2A">
            <wp:extent cx="4735900" cy="36921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708184"/>
                    </a:xfrm>
                    <a:prstGeom prst="rect">
                      <a:avLst/>
                    </a:prstGeom>
                    <a:ln>
                      <a:noFill/>
                    </a:ln>
                    <a:extLst>
                      <a:ext uri="{53640926-AAD7-44D8-BBD7-CCE9431645EC}">
                        <a14:shadowObscured xmlns:a14="http://schemas.microsoft.com/office/drawing/2010/main"/>
                      </a:ext>
                    </a:extLst>
                  </pic:spPr>
                </pic:pic>
              </a:graphicData>
            </a:graphic>
          </wp:inline>
        </w:drawing>
      </w:r>
    </w:p>
    <w:p w:rsidR="007E5FFF" w:rsidRDefault="007E5FFF" w:rsidP="0054130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7E5FFF" w:rsidRDefault="007E5FFF"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7E5FFF" w:rsidRDefault="007E5FFF"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Антоновка</w:t>
      </w:r>
    </w:p>
    <w:p w:rsidR="007E5FFF" w:rsidRDefault="007E5FFF"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7E5FFF" w:rsidRDefault="007E5FFF"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7E5FFF" w:rsidRPr="0015651C" w:rsidRDefault="007E5FFF" w:rsidP="00541304">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74297" w:rsidRDefault="00874297" w:rsidP="006D4521">
      <w:pPr>
        <w:tabs>
          <w:tab w:val="left" w:pos="284"/>
        </w:tabs>
        <w:spacing w:after="0" w:line="240" w:lineRule="auto"/>
        <w:jc w:val="both"/>
        <w:rPr>
          <w:rFonts w:ascii="Times New Roman" w:eastAsia="Calibri" w:hAnsi="Times New Roman" w:cs="Times New Roman"/>
          <w:sz w:val="12"/>
          <w:szCs w:val="12"/>
        </w:rPr>
      </w:pPr>
    </w:p>
    <w:p w:rsidR="00F47287" w:rsidRP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F47287" w:rsidRP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F47287" w:rsidRP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F47287" w:rsidRP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sidR="00D86B93">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F47287" w:rsidRP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F47287" w:rsidRP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F47287" w:rsidRP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F47287" w:rsidRPr="00F47287" w:rsidRDefault="00F47287" w:rsidP="00F4728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F47287" w:rsidRDefault="00F47287" w:rsidP="00154F64">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154F64" w:rsidRPr="00F47287" w:rsidRDefault="00154F64" w:rsidP="00154F64">
      <w:pPr>
        <w:tabs>
          <w:tab w:val="left" w:pos="284"/>
        </w:tabs>
        <w:spacing w:after="0" w:line="240" w:lineRule="auto"/>
        <w:jc w:val="right"/>
        <w:rPr>
          <w:rFonts w:ascii="Times New Roman" w:eastAsia="Calibri" w:hAnsi="Times New Roman" w:cs="Times New Roman"/>
          <w:sz w:val="12"/>
          <w:szCs w:val="12"/>
        </w:rPr>
      </w:pPr>
    </w:p>
    <w:p w:rsidR="00812467" w:rsidRPr="00F47287" w:rsidRDefault="00812467" w:rsidP="00812467">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812467" w:rsidRPr="00F47287" w:rsidRDefault="00812467" w:rsidP="00812467">
      <w:pPr>
        <w:tabs>
          <w:tab w:val="left" w:pos="284"/>
        </w:tabs>
        <w:spacing w:after="0" w:line="240" w:lineRule="auto"/>
        <w:jc w:val="both"/>
        <w:rPr>
          <w:rFonts w:ascii="Times New Roman" w:eastAsia="Calibri" w:hAnsi="Times New Roman" w:cs="Times New Roman"/>
          <w:sz w:val="12"/>
          <w:szCs w:val="12"/>
        </w:rPr>
      </w:pPr>
    </w:p>
    <w:p w:rsidR="00812467" w:rsidRPr="00F47287"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812467" w:rsidRPr="00F47287"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812467" w:rsidRPr="00F47287" w:rsidRDefault="00812467" w:rsidP="00812467">
      <w:pPr>
        <w:tabs>
          <w:tab w:val="left" w:pos="284"/>
        </w:tabs>
        <w:spacing w:after="0" w:line="240" w:lineRule="auto"/>
        <w:ind w:firstLine="284"/>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(указываются кадастровый номер и адрес земельного участка)</w:t>
      </w:r>
    </w:p>
    <w:p w:rsidR="00812467" w:rsidRPr="00F47287"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812467" w:rsidRPr="003B17D1" w:rsidRDefault="00812467" w:rsidP="00812467">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812467" w:rsidRPr="00A650D5" w:rsidRDefault="00812467" w:rsidP="00812467">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812467" w:rsidRDefault="00812467" w:rsidP="0081246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812467" w:rsidRPr="00A650D5" w:rsidRDefault="00812467" w:rsidP="00812467">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812467" w:rsidRPr="00A650D5" w:rsidRDefault="00812467" w:rsidP="0081246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812467" w:rsidRPr="00A650D5" w:rsidRDefault="00812467" w:rsidP="00812467">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31"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812467" w:rsidRPr="00A650D5"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812467" w:rsidRPr="00A650D5" w:rsidTr="007811A2">
        <w:tc>
          <w:tcPr>
            <w:tcW w:w="4307" w:type="dxa"/>
          </w:tcPr>
          <w:p w:rsidR="00812467" w:rsidRPr="00A650D5" w:rsidRDefault="00812467" w:rsidP="007811A2">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812467" w:rsidRPr="00A650D5" w:rsidRDefault="00812467" w:rsidP="007811A2">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812467" w:rsidRPr="00A650D5" w:rsidTr="007811A2">
        <w:tc>
          <w:tcPr>
            <w:tcW w:w="4307" w:type="dxa"/>
          </w:tcPr>
          <w:p w:rsidR="00812467" w:rsidRPr="00A650D5" w:rsidRDefault="00812467" w:rsidP="007811A2">
            <w:pPr>
              <w:tabs>
                <w:tab w:val="left" w:pos="284"/>
              </w:tabs>
              <w:rPr>
                <w:rFonts w:ascii="Times New Roman" w:eastAsia="Calibri" w:hAnsi="Times New Roman" w:cs="Times New Roman"/>
                <w:sz w:val="12"/>
                <w:szCs w:val="12"/>
              </w:rPr>
            </w:pPr>
          </w:p>
        </w:tc>
        <w:tc>
          <w:tcPr>
            <w:tcW w:w="3206" w:type="dxa"/>
          </w:tcPr>
          <w:p w:rsidR="00812467" w:rsidRPr="00A650D5" w:rsidRDefault="00812467" w:rsidP="007811A2">
            <w:pPr>
              <w:tabs>
                <w:tab w:val="left" w:pos="284"/>
              </w:tabs>
              <w:rPr>
                <w:rFonts w:ascii="Times New Roman" w:eastAsia="Calibri" w:hAnsi="Times New Roman" w:cs="Times New Roman"/>
                <w:sz w:val="12"/>
                <w:szCs w:val="12"/>
              </w:rPr>
            </w:pPr>
          </w:p>
        </w:tc>
      </w:tr>
      <w:tr w:rsidR="00812467" w:rsidRPr="00A650D5" w:rsidTr="007811A2">
        <w:tc>
          <w:tcPr>
            <w:tcW w:w="4307" w:type="dxa"/>
          </w:tcPr>
          <w:p w:rsidR="00812467" w:rsidRPr="00A650D5" w:rsidRDefault="00812467" w:rsidP="007811A2">
            <w:pPr>
              <w:tabs>
                <w:tab w:val="left" w:pos="284"/>
              </w:tabs>
              <w:rPr>
                <w:rFonts w:ascii="Times New Roman" w:eastAsia="Calibri" w:hAnsi="Times New Roman" w:cs="Times New Roman"/>
                <w:sz w:val="12"/>
                <w:szCs w:val="12"/>
              </w:rPr>
            </w:pPr>
          </w:p>
        </w:tc>
        <w:tc>
          <w:tcPr>
            <w:tcW w:w="3206" w:type="dxa"/>
          </w:tcPr>
          <w:p w:rsidR="00812467" w:rsidRPr="00A650D5" w:rsidRDefault="00812467" w:rsidP="007811A2">
            <w:pPr>
              <w:tabs>
                <w:tab w:val="left" w:pos="284"/>
              </w:tabs>
              <w:rPr>
                <w:rFonts w:ascii="Times New Roman" w:eastAsia="Calibri" w:hAnsi="Times New Roman" w:cs="Times New Roman"/>
                <w:sz w:val="12"/>
                <w:szCs w:val="12"/>
              </w:rPr>
            </w:pPr>
          </w:p>
        </w:tc>
      </w:tr>
    </w:tbl>
    <w:p w:rsidR="00812467" w:rsidRPr="00A650D5" w:rsidRDefault="00812467" w:rsidP="00812467">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812467" w:rsidRPr="00A650D5" w:rsidRDefault="00812467" w:rsidP="00812467">
      <w:pPr>
        <w:tabs>
          <w:tab w:val="left" w:pos="284"/>
        </w:tabs>
        <w:spacing w:after="0" w:line="240" w:lineRule="auto"/>
        <w:jc w:val="both"/>
        <w:rPr>
          <w:rFonts w:ascii="Times New Roman" w:eastAsia="Calibri" w:hAnsi="Times New Roman" w:cs="Times New Roman"/>
          <w:sz w:val="12"/>
          <w:szCs w:val="12"/>
        </w:rPr>
      </w:pPr>
    </w:p>
    <w:p w:rsidR="00812467" w:rsidRPr="00A650D5"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812467" w:rsidRPr="00A650D5"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812467" w:rsidRPr="00A650D5"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812467" w:rsidRDefault="00812467" w:rsidP="00812467">
      <w:pPr>
        <w:tabs>
          <w:tab w:val="left" w:pos="284"/>
        </w:tabs>
        <w:spacing w:after="0" w:line="240" w:lineRule="auto"/>
        <w:jc w:val="both"/>
        <w:rPr>
          <w:rFonts w:ascii="Times New Roman" w:eastAsia="Calibri" w:hAnsi="Times New Roman" w:cs="Times New Roman"/>
          <w:sz w:val="12"/>
          <w:szCs w:val="12"/>
        </w:rPr>
      </w:pPr>
    </w:p>
    <w:p w:rsidR="00440995" w:rsidRPr="00A650D5" w:rsidRDefault="00440995" w:rsidP="00812467">
      <w:pPr>
        <w:tabs>
          <w:tab w:val="left" w:pos="284"/>
        </w:tabs>
        <w:spacing w:after="0" w:line="240" w:lineRule="auto"/>
        <w:jc w:val="both"/>
        <w:rPr>
          <w:rFonts w:ascii="Times New Roman" w:eastAsia="Calibri" w:hAnsi="Times New Roman" w:cs="Times New Roman"/>
          <w:sz w:val="12"/>
          <w:szCs w:val="12"/>
        </w:rPr>
      </w:pPr>
    </w:p>
    <w:p w:rsidR="00812467" w:rsidRPr="00A650D5" w:rsidRDefault="00812467" w:rsidP="0081246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812467" w:rsidRPr="00A650D5" w:rsidRDefault="00812467" w:rsidP="0081246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812467" w:rsidRPr="00A650D5" w:rsidRDefault="00812467" w:rsidP="0081246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812467" w:rsidRDefault="00812467" w:rsidP="0081246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812467" w:rsidRDefault="00812467" w:rsidP="00812467">
      <w:pPr>
        <w:tabs>
          <w:tab w:val="left" w:pos="284"/>
        </w:tabs>
        <w:spacing w:after="0" w:line="240" w:lineRule="auto"/>
        <w:jc w:val="both"/>
        <w:rPr>
          <w:rFonts w:ascii="Times New Roman" w:eastAsia="Calibri" w:hAnsi="Times New Roman" w:cs="Times New Roman"/>
          <w:sz w:val="12"/>
          <w:szCs w:val="12"/>
        </w:rPr>
      </w:pP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Антоновка </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812467" w:rsidRPr="0015651C"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12467" w:rsidRDefault="00812467" w:rsidP="00812467">
      <w:pPr>
        <w:tabs>
          <w:tab w:val="left" w:pos="284"/>
        </w:tabs>
        <w:spacing w:after="0" w:line="240" w:lineRule="auto"/>
        <w:jc w:val="both"/>
        <w:rPr>
          <w:rFonts w:ascii="Times New Roman" w:eastAsia="Calibri" w:hAnsi="Times New Roman" w:cs="Times New Roman"/>
          <w:sz w:val="12"/>
          <w:szCs w:val="12"/>
        </w:rPr>
      </w:pPr>
    </w:p>
    <w:p w:rsidR="00812467" w:rsidRDefault="00812467" w:rsidP="0081246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812467" w:rsidRPr="00C77186" w:rsidRDefault="00812467" w:rsidP="0081246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812467" w:rsidRPr="00C77186" w:rsidRDefault="00812467" w:rsidP="00812467">
      <w:pPr>
        <w:tabs>
          <w:tab w:val="left" w:pos="284"/>
        </w:tabs>
        <w:spacing w:after="0" w:line="240" w:lineRule="auto"/>
        <w:jc w:val="right"/>
        <w:rPr>
          <w:rFonts w:ascii="Times New Roman" w:eastAsia="Calibri" w:hAnsi="Times New Roman" w:cs="Times New Roman"/>
          <w:sz w:val="12"/>
          <w:szCs w:val="12"/>
        </w:rPr>
      </w:pPr>
    </w:p>
    <w:p w:rsidR="00812467" w:rsidRDefault="00812467" w:rsidP="0081246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812467" w:rsidRPr="00C77186" w:rsidRDefault="00812467" w:rsidP="0081246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812467" w:rsidRPr="00C77186" w:rsidRDefault="00812467" w:rsidP="00812467">
      <w:pPr>
        <w:tabs>
          <w:tab w:val="left" w:pos="284"/>
        </w:tabs>
        <w:spacing w:after="0" w:line="240" w:lineRule="auto"/>
        <w:jc w:val="right"/>
        <w:rPr>
          <w:rFonts w:ascii="Times New Roman" w:eastAsia="Calibri" w:hAnsi="Times New Roman" w:cs="Times New Roman"/>
          <w:sz w:val="12"/>
          <w:szCs w:val="12"/>
        </w:rPr>
      </w:pPr>
    </w:p>
    <w:p w:rsidR="00812467" w:rsidRDefault="00812467" w:rsidP="00812467">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440995" w:rsidRPr="00C77186" w:rsidRDefault="00440995" w:rsidP="00812467">
      <w:pPr>
        <w:tabs>
          <w:tab w:val="left" w:pos="284"/>
        </w:tabs>
        <w:spacing w:after="0" w:line="240" w:lineRule="auto"/>
        <w:jc w:val="center"/>
        <w:rPr>
          <w:rFonts w:ascii="Times New Roman" w:eastAsia="Calibri" w:hAnsi="Times New Roman" w:cs="Times New Roman"/>
          <w:sz w:val="12"/>
          <w:szCs w:val="12"/>
        </w:rPr>
      </w:pPr>
    </w:p>
    <w:p w:rsidR="00812467" w:rsidRPr="00C77186" w:rsidRDefault="00812467" w:rsidP="0081246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440995" w:rsidRDefault="00812467" w:rsidP="00812467">
      <w:pPr>
        <w:tabs>
          <w:tab w:val="left" w:pos="284"/>
        </w:tabs>
        <w:spacing w:after="0" w:line="240" w:lineRule="auto"/>
        <w:ind w:firstLine="284"/>
        <w:jc w:val="both"/>
        <w:rPr>
          <w:rFonts w:ascii="Times New Roman" w:eastAsia="Calibri" w:hAnsi="Times New Roman" w:cs="Times New Roman"/>
          <w:sz w:val="12"/>
          <w:szCs w:val="12"/>
        </w:rPr>
      </w:pPr>
      <w:bookmarkStart w:id="2" w:name="bookmark13"/>
      <w:r w:rsidRPr="00C77186">
        <w:rPr>
          <w:rFonts w:ascii="Times New Roman" w:eastAsia="Calibri" w:hAnsi="Times New Roman" w:cs="Times New Roman"/>
          <w:sz w:val="12"/>
          <w:szCs w:val="12"/>
        </w:rPr>
        <w:t>В</w:t>
      </w:r>
      <w:bookmarkEnd w:id="2"/>
      <w:r w:rsidRPr="00C77186">
        <w:rPr>
          <w:rFonts w:ascii="Times New Roman" w:eastAsia="Calibri" w:hAnsi="Times New Roman" w:cs="Times New Roman"/>
          <w:sz w:val="12"/>
          <w:szCs w:val="12"/>
        </w:rPr>
        <w:t>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812467" w:rsidRPr="00C77186" w:rsidRDefault="00812467" w:rsidP="0044099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7B3E44" w:rsidRPr="00535131" w:rsidRDefault="007B3E44" w:rsidP="007B3E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7B3E44" w:rsidRPr="00535131" w:rsidRDefault="007B3E44" w:rsidP="007B3E44">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Глава сельского поселения Антоновка</w:t>
      </w:r>
    </w:p>
    <w:p w:rsidR="007B3E44" w:rsidRDefault="007B3E44" w:rsidP="007B3E44">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7B3E44" w:rsidRPr="00535131" w:rsidRDefault="007B3E44" w:rsidP="007B3E44">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К.Е. Долгаев</w:t>
      </w:r>
    </w:p>
    <w:p w:rsidR="00812467" w:rsidRPr="00C77186" w:rsidRDefault="00812467" w:rsidP="00812467">
      <w:pPr>
        <w:tabs>
          <w:tab w:val="left" w:pos="284"/>
        </w:tabs>
        <w:spacing w:after="0" w:line="240" w:lineRule="auto"/>
        <w:jc w:val="both"/>
        <w:rPr>
          <w:rFonts w:ascii="Times New Roman" w:eastAsia="Calibri" w:hAnsi="Times New Roman" w:cs="Times New Roman"/>
          <w:sz w:val="12"/>
          <w:szCs w:val="12"/>
        </w:rPr>
      </w:pP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Антоновка </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812467" w:rsidRPr="0015651C"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12467" w:rsidRPr="00A801C2" w:rsidRDefault="00812467" w:rsidP="00812467">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Извещение о проведении публичных слушаний</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p>
    <w:p w:rsidR="00812467" w:rsidRDefault="00812467" w:rsidP="00812467">
      <w:pPr>
        <w:tabs>
          <w:tab w:val="left" w:pos="284"/>
        </w:tabs>
        <w:spacing w:after="0" w:line="240" w:lineRule="auto"/>
        <w:ind w:firstLine="284"/>
        <w:jc w:val="center"/>
        <w:rPr>
          <w:rFonts w:ascii="Times New Roman" w:eastAsia="Calibri" w:hAnsi="Times New Roman" w:cs="Times New Roman"/>
          <w:sz w:val="12"/>
          <w:szCs w:val="12"/>
        </w:rPr>
      </w:pPr>
      <w:bookmarkStart w:id="3" w:name="bookmark14"/>
      <w:r w:rsidRPr="00A801C2">
        <w:rPr>
          <w:rFonts w:ascii="Times New Roman" w:eastAsia="Calibri" w:hAnsi="Times New Roman" w:cs="Times New Roman"/>
          <w:sz w:val="12"/>
          <w:szCs w:val="12"/>
        </w:rPr>
        <w:t>В</w:t>
      </w:r>
      <w:bookmarkEnd w:id="3"/>
      <w:r w:rsidRPr="00A801C2">
        <w:rPr>
          <w:rFonts w:ascii="Times New Roman" w:eastAsia="Calibri" w:hAnsi="Times New Roman" w:cs="Times New Roman"/>
          <w:sz w:val="12"/>
          <w:szCs w:val="12"/>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Антоновка </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812467"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812467" w:rsidRPr="0015651C" w:rsidRDefault="00812467" w:rsidP="0081246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12467" w:rsidRDefault="00812467" w:rsidP="00812467">
      <w:pPr>
        <w:tabs>
          <w:tab w:val="left" w:pos="284"/>
        </w:tabs>
        <w:spacing w:after="0" w:line="240" w:lineRule="auto"/>
        <w:jc w:val="both"/>
        <w:rPr>
          <w:rFonts w:ascii="Times New Roman" w:eastAsia="Calibri" w:hAnsi="Times New Roman" w:cs="Times New Roman"/>
          <w:sz w:val="12"/>
          <w:szCs w:val="12"/>
        </w:rPr>
      </w:pPr>
    </w:p>
    <w:p w:rsidR="00812467" w:rsidRPr="00A801C2" w:rsidRDefault="00812467" w:rsidP="00812467">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812467" w:rsidRDefault="00812467" w:rsidP="00812467">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812467" w:rsidRDefault="00812467" w:rsidP="00812467">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812467" w:rsidRPr="00A801C2" w:rsidRDefault="00812467" w:rsidP="00812467">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812467" w:rsidRPr="00A801C2" w:rsidRDefault="00440995" w:rsidP="0044099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Антоновка,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Антоновка</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812467" w:rsidRPr="00A801C2"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812467" w:rsidRPr="00A801C2" w:rsidRDefault="00812467" w:rsidP="00812467">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Глава сельского поселения Антоновка</w:t>
      </w:r>
    </w:p>
    <w:p w:rsidR="00812467" w:rsidRDefault="00812467" w:rsidP="00812467">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812467" w:rsidRDefault="00812467" w:rsidP="00812467">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К.Е. Долгаев</w:t>
      </w:r>
    </w:p>
    <w:p w:rsidR="00812467" w:rsidRDefault="00812467" w:rsidP="00812467">
      <w:pPr>
        <w:tabs>
          <w:tab w:val="left" w:pos="284"/>
        </w:tabs>
        <w:spacing w:after="0" w:line="240" w:lineRule="auto"/>
        <w:jc w:val="both"/>
        <w:rPr>
          <w:rFonts w:ascii="Times New Roman" w:eastAsia="Calibri" w:hAnsi="Times New Roman" w:cs="Times New Roman"/>
          <w:sz w:val="12"/>
          <w:szCs w:val="12"/>
        </w:rPr>
      </w:pPr>
    </w:p>
    <w:p w:rsidR="00812467" w:rsidRPr="00A46C4A" w:rsidRDefault="00812467" w:rsidP="0081246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812467" w:rsidRPr="00A46C4A" w:rsidRDefault="00812467" w:rsidP="0081246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812467" w:rsidRPr="00A46C4A" w:rsidRDefault="00812467" w:rsidP="0081246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администрацией  сельского поселения Антоновка</w:t>
      </w:r>
    </w:p>
    <w:p w:rsidR="00812467" w:rsidRPr="00A46C4A" w:rsidRDefault="00812467" w:rsidP="0081246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812467" w:rsidRPr="00A46C4A" w:rsidRDefault="00812467" w:rsidP="0081246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812467" w:rsidRPr="00A46C4A" w:rsidRDefault="00812467" w:rsidP="0081246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812467" w:rsidRDefault="00812467" w:rsidP="00812467">
      <w:pPr>
        <w:tabs>
          <w:tab w:val="left" w:pos="284"/>
        </w:tabs>
        <w:spacing w:after="0" w:line="240" w:lineRule="auto"/>
        <w:jc w:val="center"/>
        <w:rPr>
          <w:rFonts w:ascii="Times New Roman" w:eastAsia="Calibri" w:hAnsi="Times New Roman" w:cs="Times New Roman"/>
          <w:sz w:val="12"/>
          <w:szCs w:val="12"/>
        </w:rPr>
      </w:pPr>
    </w:p>
    <w:p w:rsidR="00812467" w:rsidRPr="00234214" w:rsidRDefault="00812467" w:rsidP="00812467">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812467" w:rsidRDefault="00812467" w:rsidP="00812467">
      <w:pPr>
        <w:tabs>
          <w:tab w:val="left" w:pos="284"/>
        </w:tabs>
        <w:spacing w:after="0" w:line="240" w:lineRule="auto"/>
        <w:jc w:val="center"/>
        <w:rPr>
          <w:rFonts w:ascii="Times New Roman" w:eastAsia="Calibri" w:hAnsi="Times New Roman" w:cs="Times New Roman"/>
          <w:sz w:val="12"/>
          <w:szCs w:val="12"/>
        </w:rPr>
      </w:pPr>
      <w:bookmarkStart w:id="4" w:name="bookmark16"/>
      <w:r w:rsidRPr="00234214">
        <w:rPr>
          <w:rFonts w:ascii="Times New Roman" w:eastAsia="Calibri" w:hAnsi="Times New Roman" w:cs="Times New Roman"/>
          <w:sz w:val="12"/>
          <w:szCs w:val="12"/>
        </w:rPr>
        <w:t>О</w:t>
      </w:r>
      <w:bookmarkEnd w:id="4"/>
      <w:r w:rsidRPr="00234214">
        <w:rPr>
          <w:rFonts w:ascii="Times New Roman" w:eastAsia="Calibri" w:hAnsi="Times New Roman" w:cs="Times New Roman"/>
          <w:sz w:val="12"/>
          <w:szCs w:val="12"/>
        </w:rPr>
        <w:t xml:space="preserve">б отказе в предоставлении разрешения на отклонение от предельных </w:t>
      </w:r>
    </w:p>
    <w:p w:rsidR="00812467" w:rsidRPr="00234214" w:rsidRDefault="00812467" w:rsidP="00812467">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капитального строительства</w:t>
      </w:r>
    </w:p>
    <w:p w:rsidR="00812467" w:rsidRPr="00234214" w:rsidRDefault="00812467" w:rsidP="00812467">
      <w:pPr>
        <w:tabs>
          <w:tab w:val="left" w:pos="284"/>
        </w:tabs>
        <w:spacing w:after="0" w:line="240" w:lineRule="auto"/>
        <w:jc w:val="both"/>
        <w:rPr>
          <w:rFonts w:ascii="Times New Roman" w:eastAsia="Calibri" w:hAnsi="Times New Roman" w:cs="Times New Roman"/>
          <w:sz w:val="12"/>
          <w:szCs w:val="12"/>
        </w:rPr>
      </w:pPr>
    </w:p>
    <w:p w:rsidR="00812467" w:rsidRPr="00234214"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812467" w:rsidRPr="00234214" w:rsidRDefault="00812467" w:rsidP="00812467">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32"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Федерации, руководствуясь Уставом сельского поселения Антоновка,</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Администрация сельского поселения Антоновка</w:t>
      </w:r>
    </w:p>
    <w:p w:rsidR="00812467" w:rsidRPr="00234214"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ПОСТАНОВЛЯЕТ:</w:t>
      </w:r>
    </w:p>
    <w:p w:rsidR="00812467" w:rsidRPr="00234214"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812467" w:rsidRPr="00234214"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812467" w:rsidRPr="00234214"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812467" w:rsidRPr="00234214"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812467" w:rsidRPr="00234214"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812467" w:rsidRPr="00234214" w:rsidRDefault="00812467" w:rsidP="0081246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812467" w:rsidRPr="00234214" w:rsidRDefault="00812467" w:rsidP="00812467">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Глава сельского поселения Антоновка</w:t>
      </w:r>
    </w:p>
    <w:p w:rsidR="00812467" w:rsidRDefault="00812467" w:rsidP="00812467">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812467" w:rsidRDefault="00812467" w:rsidP="00812467">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К.Е. Долгаев</w:t>
      </w:r>
    </w:p>
    <w:p w:rsidR="00C77186" w:rsidRDefault="00C77186" w:rsidP="006D4521">
      <w:pPr>
        <w:tabs>
          <w:tab w:val="left" w:pos="284"/>
        </w:tabs>
        <w:spacing w:after="0" w:line="240" w:lineRule="auto"/>
        <w:jc w:val="both"/>
        <w:rPr>
          <w:rFonts w:ascii="Times New Roman" w:eastAsia="Calibri" w:hAnsi="Times New Roman" w:cs="Times New Roman"/>
          <w:sz w:val="12"/>
          <w:szCs w:val="12"/>
        </w:rPr>
      </w:pPr>
    </w:p>
    <w:p w:rsidR="003A48C7" w:rsidRPr="00116671" w:rsidRDefault="003A48C7" w:rsidP="003A48C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3A48C7" w:rsidRPr="00116671" w:rsidRDefault="003A48C7" w:rsidP="003A48C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СЕЛЬСКОГО ПОСЕЛЕНИЯ АНТОНОВКА</w:t>
      </w:r>
    </w:p>
    <w:p w:rsidR="003A48C7" w:rsidRPr="00116671" w:rsidRDefault="003A48C7" w:rsidP="003A48C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3A48C7" w:rsidRPr="00116671" w:rsidRDefault="003A48C7" w:rsidP="003A48C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3A48C7" w:rsidRPr="00116671" w:rsidRDefault="003A48C7" w:rsidP="003A48C7">
      <w:pPr>
        <w:tabs>
          <w:tab w:val="left" w:pos="284"/>
        </w:tabs>
        <w:spacing w:after="0" w:line="240" w:lineRule="auto"/>
        <w:jc w:val="center"/>
        <w:rPr>
          <w:rFonts w:ascii="Times New Roman" w:eastAsia="Calibri" w:hAnsi="Times New Roman" w:cs="Times New Roman"/>
          <w:sz w:val="12"/>
          <w:szCs w:val="12"/>
        </w:rPr>
      </w:pPr>
    </w:p>
    <w:p w:rsidR="003A48C7" w:rsidRPr="00116671" w:rsidRDefault="003A48C7" w:rsidP="003A48C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77186" w:rsidRDefault="003A48C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sidR="00D86B93">
        <w:rPr>
          <w:rFonts w:ascii="Times New Roman" w:eastAsia="Calibri" w:hAnsi="Times New Roman" w:cs="Times New Roman"/>
          <w:sz w:val="12"/>
          <w:szCs w:val="12"/>
        </w:rPr>
        <w:t xml:space="preserve">                    </w:t>
      </w:r>
      <w:r w:rsidR="00D27E4D" w:rsidRPr="00D27E4D">
        <w:rPr>
          <w:rFonts w:ascii="Times New Roman" w:eastAsia="Calibri" w:hAnsi="Times New Roman" w:cs="Times New Roman"/>
          <w:sz w:val="12"/>
          <w:szCs w:val="12"/>
        </w:rPr>
        <w:t xml:space="preserve">                                                                                                                                                                          </w:t>
      </w:r>
      <w:r w:rsidR="00D27E4D">
        <w:rPr>
          <w:rFonts w:ascii="Times New Roman" w:eastAsia="Calibri" w:hAnsi="Times New Roman" w:cs="Times New Roman"/>
          <w:sz w:val="12"/>
          <w:szCs w:val="12"/>
        </w:rPr>
        <w:t xml:space="preserve">                  </w:t>
      </w:r>
      <w:r w:rsidR="00D86B93">
        <w:rPr>
          <w:rFonts w:ascii="Times New Roman" w:eastAsia="Calibri" w:hAnsi="Times New Roman" w:cs="Times New Roman"/>
          <w:sz w:val="12"/>
          <w:szCs w:val="12"/>
        </w:rPr>
        <w:t xml:space="preserve">       </w:t>
      </w:r>
      <w:r w:rsidR="00A46C4A">
        <w:rPr>
          <w:rFonts w:ascii="Times New Roman" w:eastAsia="Calibri" w:hAnsi="Times New Roman" w:cs="Times New Roman"/>
          <w:sz w:val="12"/>
          <w:szCs w:val="12"/>
        </w:rPr>
        <w:t>№3</w:t>
      </w:r>
    </w:p>
    <w:p w:rsidR="003A48C7" w:rsidRDefault="003A48C7" w:rsidP="003A48C7">
      <w:pPr>
        <w:tabs>
          <w:tab w:val="left" w:pos="284"/>
        </w:tabs>
        <w:spacing w:after="0" w:line="240" w:lineRule="auto"/>
        <w:jc w:val="center"/>
        <w:rPr>
          <w:rFonts w:ascii="Times New Roman" w:eastAsia="Calibri" w:hAnsi="Times New Roman" w:cs="Times New Roman"/>
          <w:b/>
          <w:sz w:val="12"/>
          <w:szCs w:val="12"/>
        </w:rPr>
      </w:pPr>
      <w:r w:rsidRPr="003A48C7">
        <w:rPr>
          <w:rFonts w:ascii="Times New Roman" w:eastAsia="Calibri" w:hAnsi="Times New Roman" w:cs="Times New Roman"/>
          <w:b/>
          <w:sz w:val="12"/>
          <w:szCs w:val="12"/>
        </w:rPr>
        <w:t>Об утверждении административного регламента предоставления администрацией сельского поселения Антоновка</w:t>
      </w:r>
    </w:p>
    <w:p w:rsidR="00C77186" w:rsidRPr="003A48C7" w:rsidRDefault="003A48C7" w:rsidP="003A48C7">
      <w:pPr>
        <w:tabs>
          <w:tab w:val="left" w:pos="284"/>
        </w:tabs>
        <w:spacing w:after="0" w:line="240" w:lineRule="auto"/>
        <w:jc w:val="center"/>
        <w:rPr>
          <w:rFonts w:ascii="Times New Roman" w:eastAsia="Calibri" w:hAnsi="Times New Roman" w:cs="Times New Roman"/>
          <w:b/>
          <w:sz w:val="12"/>
          <w:szCs w:val="12"/>
        </w:rPr>
      </w:pPr>
      <w:r w:rsidRPr="003A48C7">
        <w:rPr>
          <w:rFonts w:ascii="Times New Roman" w:eastAsia="Calibri" w:hAnsi="Times New Roman" w:cs="Times New Roman"/>
          <w:b/>
          <w:sz w:val="12"/>
          <w:szCs w:val="12"/>
        </w:rPr>
        <w:t xml:space="preserve">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C77186" w:rsidRDefault="00C77186" w:rsidP="006D4521">
      <w:pPr>
        <w:tabs>
          <w:tab w:val="left" w:pos="284"/>
        </w:tabs>
        <w:spacing w:after="0" w:line="240" w:lineRule="auto"/>
        <w:jc w:val="both"/>
        <w:rPr>
          <w:rFonts w:ascii="Times New Roman" w:eastAsia="Calibri" w:hAnsi="Times New Roman" w:cs="Times New Roman"/>
          <w:sz w:val="12"/>
          <w:szCs w:val="12"/>
        </w:rPr>
      </w:pPr>
    </w:p>
    <w:p w:rsidR="003A48C7" w:rsidRPr="003A48C7" w:rsidRDefault="003A48C7" w:rsidP="003A48C7">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Антоновка муниципального района Сергиевский</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«Об утверждении Реестра муниципальных услуг сельского поселения Антоновка муниципального района Сергиевский», Уставом сельского поселения Антоновка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 муниципального района Сергиевский</w:t>
      </w:r>
    </w:p>
    <w:p w:rsidR="003A48C7" w:rsidRPr="003A48C7" w:rsidRDefault="003A48C7" w:rsidP="003A48C7">
      <w:pPr>
        <w:tabs>
          <w:tab w:val="left" w:pos="284"/>
        </w:tabs>
        <w:spacing w:after="0" w:line="240" w:lineRule="auto"/>
        <w:ind w:firstLine="284"/>
        <w:jc w:val="both"/>
        <w:rPr>
          <w:rFonts w:ascii="Times New Roman" w:eastAsia="Calibri" w:hAnsi="Times New Roman" w:cs="Times New Roman"/>
          <w:b/>
          <w:sz w:val="12"/>
          <w:szCs w:val="12"/>
        </w:rPr>
      </w:pPr>
      <w:r w:rsidRPr="003A48C7">
        <w:rPr>
          <w:rFonts w:ascii="Times New Roman" w:eastAsia="Calibri" w:hAnsi="Times New Roman" w:cs="Times New Roman"/>
          <w:b/>
          <w:sz w:val="12"/>
          <w:szCs w:val="12"/>
        </w:rPr>
        <w:t>ПОСТАНОВЛЯЕТ:</w:t>
      </w:r>
    </w:p>
    <w:p w:rsidR="003A48C7" w:rsidRPr="003A48C7" w:rsidRDefault="003A48C7" w:rsidP="003A48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A48C7">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3A48C7">
        <w:rPr>
          <w:rFonts w:ascii="Times New Roman" w:eastAsia="Calibri" w:hAnsi="Times New Roman" w:cs="Times New Roman"/>
          <w:sz w:val="12"/>
          <w:szCs w:val="12"/>
        </w:rPr>
        <w:t>муниципальной услуги «Предо</w:t>
      </w:r>
      <w:r>
        <w:rPr>
          <w:rFonts w:ascii="Times New Roman" w:eastAsia="Calibri" w:hAnsi="Times New Roman" w:cs="Times New Roman"/>
          <w:sz w:val="12"/>
          <w:szCs w:val="12"/>
        </w:rPr>
        <w:t xml:space="preserve">ставление разрешения на условно </w:t>
      </w:r>
      <w:r w:rsidRPr="003A48C7">
        <w:rPr>
          <w:rFonts w:ascii="Times New Roman" w:eastAsia="Calibri" w:hAnsi="Times New Roman" w:cs="Times New Roman"/>
          <w:sz w:val="12"/>
          <w:szCs w:val="12"/>
        </w:rPr>
        <w:t>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3A48C7">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3A48C7">
        <w:rPr>
          <w:rFonts w:ascii="Times New Roman" w:eastAsia="Calibri" w:hAnsi="Times New Roman" w:cs="Times New Roman"/>
          <w:sz w:val="12"/>
          <w:szCs w:val="12"/>
        </w:rPr>
        <w:t>Постановлению.</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(Приложение №1).</w:t>
      </w:r>
    </w:p>
    <w:p w:rsidR="003A48C7" w:rsidRPr="003A48C7" w:rsidRDefault="003A48C7" w:rsidP="003A48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A48C7">
        <w:rPr>
          <w:rFonts w:ascii="Times New Roman" w:eastAsia="Calibri" w:hAnsi="Times New Roman" w:cs="Times New Roman"/>
          <w:sz w:val="12"/>
          <w:szCs w:val="12"/>
        </w:rPr>
        <w:t>Опубликовать настоящее постановление в газете «Сергиевский вестник»</w:t>
      </w:r>
    </w:p>
    <w:p w:rsidR="003A48C7" w:rsidRPr="003A48C7" w:rsidRDefault="003A48C7" w:rsidP="003A48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A48C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A48C7" w:rsidRPr="003A48C7" w:rsidRDefault="003A48C7" w:rsidP="003A48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A48C7">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A46C4A" w:rsidRDefault="003A48C7" w:rsidP="003A48C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Глава</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сельского поселения Антоновка</w:t>
      </w:r>
      <w:r>
        <w:rPr>
          <w:rFonts w:ascii="Times New Roman" w:eastAsia="Calibri" w:hAnsi="Times New Roman" w:cs="Times New Roman"/>
          <w:sz w:val="12"/>
          <w:szCs w:val="12"/>
        </w:rPr>
        <w:t xml:space="preserve"> </w:t>
      </w:r>
    </w:p>
    <w:p w:rsidR="003A48C7" w:rsidRDefault="003A48C7" w:rsidP="003A48C7">
      <w:pPr>
        <w:tabs>
          <w:tab w:val="left" w:pos="284"/>
        </w:tabs>
        <w:spacing w:after="0" w:line="240" w:lineRule="auto"/>
        <w:jc w:val="right"/>
        <w:rPr>
          <w:rFonts w:ascii="Times New Roman" w:eastAsia="Calibri" w:hAnsi="Times New Roman" w:cs="Times New Roman"/>
          <w:sz w:val="12"/>
          <w:szCs w:val="12"/>
        </w:rPr>
      </w:pPr>
      <w:r w:rsidRPr="003A48C7">
        <w:rPr>
          <w:rFonts w:ascii="Times New Roman" w:eastAsia="Calibri" w:hAnsi="Times New Roman" w:cs="Times New Roman"/>
          <w:sz w:val="12"/>
          <w:szCs w:val="12"/>
        </w:rPr>
        <w:t>муниципального района Сергиевский</w:t>
      </w:r>
    </w:p>
    <w:p w:rsidR="00C77186" w:rsidRDefault="003A48C7" w:rsidP="003A48C7">
      <w:pPr>
        <w:tabs>
          <w:tab w:val="left" w:pos="284"/>
        </w:tabs>
        <w:spacing w:after="0" w:line="240" w:lineRule="auto"/>
        <w:jc w:val="right"/>
        <w:rPr>
          <w:rFonts w:ascii="Times New Roman" w:eastAsia="Calibri" w:hAnsi="Times New Roman" w:cs="Times New Roman"/>
          <w:sz w:val="12"/>
          <w:szCs w:val="12"/>
        </w:rPr>
      </w:pPr>
      <w:r w:rsidRPr="003A48C7">
        <w:rPr>
          <w:rFonts w:ascii="Times New Roman" w:eastAsia="Calibri" w:hAnsi="Times New Roman" w:cs="Times New Roman"/>
          <w:sz w:val="12"/>
          <w:szCs w:val="12"/>
        </w:rPr>
        <w:t>К.Е. Долгаев</w:t>
      </w:r>
    </w:p>
    <w:p w:rsidR="003A48C7" w:rsidRDefault="003A48C7" w:rsidP="003A48C7">
      <w:pPr>
        <w:spacing w:after="0" w:line="240" w:lineRule="auto"/>
        <w:jc w:val="right"/>
        <w:rPr>
          <w:rFonts w:ascii="Times New Roman" w:eastAsia="Calibri" w:hAnsi="Times New Roman" w:cs="Times New Roman"/>
          <w:i/>
          <w:sz w:val="12"/>
          <w:szCs w:val="12"/>
        </w:rPr>
      </w:pPr>
    </w:p>
    <w:p w:rsidR="003A48C7" w:rsidRPr="00604A5A" w:rsidRDefault="003A48C7" w:rsidP="003A48C7">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46C4A" w:rsidRDefault="003A48C7" w:rsidP="003A48C7">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к постановлению администрации </w:t>
      </w:r>
    </w:p>
    <w:p w:rsidR="003A48C7" w:rsidRPr="00604A5A" w:rsidRDefault="003A48C7" w:rsidP="003A48C7">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сельского поселения Антоновка</w:t>
      </w:r>
    </w:p>
    <w:p w:rsidR="003A48C7" w:rsidRPr="00604A5A" w:rsidRDefault="003A48C7" w:rsidP="003A48C7">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муниципального района Сергиевский</w:t>
      </w:r>
    </w:p>
    <w:p w:rsidR="003A48C7" w:rsidRPr="00604A5A" w:rsidRDefault="003A48C7" w:rsidP="003A48C7">
      <w:pPr>
        <w:tabs>
          <w:tab w:val="left" w:pos="284"/>
        </w:tabs>
        <w:spacing w:after="0" w:line="240" w:lineRule="auto"/>
        <w:jc w:val="right"/>
        <w:rPr>
          <w:rFonts w:ascii="Times New Roman" w:eastAsia="Calibri" w:hAnsi="Times New Roman" w:cs="Times New Roman"/>
          <w:sz w:val="12"/>
          <w:szCs w:val="12"/>
        </w:rPr>
      </w:pPr>
      <w:r w:rsidRPr="00604A5A">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Pr="00604A5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 январ</w:t>
      </w:r>
      <w:r w:rsidRPr="00604A5A">
        <w:rPr>
          <w:rFonts w:ascii="Times New Roman" w:eastAsia="Calibri" w:hAnsi="Times New Roman" w:cs="Times New Roman"/>
          <w:i/>
          <w:sz w:val="12"/>
          <w:szCs w:val="12"/>
        </w:rPr>
        <w:t>я 201</w:t>
      </w:r>
      <w:r>
        <w:rPr>
          <w:rFonts w:ascii="Times New Roman" w:eastAsia="Calibri" w:hAnsi="Times New Roman" w:cs="Times New Roman"/>
          <w:i/>
          <w:sz w:val="12"/>
          <w:szCs w:val="12"/>
        </w:rPr>
        <w:t>8</w:t>
      </w:r>
      <w:r w:rsidRPr="00604A5A">
        <w:rPr>
          <w:rFonts w:ascii="Times New Roman" w:eastAsia="Calibri" w:hAnsi="Times New Roman" w:cs="Times New Roman"/>
          <w:i/>
          <w:sz w:val="12"/>
          <w:szCs w:val="12"/>
        </w:rPr>
        <w:t xml:space="preserve"> г.</w:t>
      </w:r>
    </w:p>
    <w:p w:rsidR="008357DC" w:rsidRDefault="003A48C7" w:rsidP="008357DC">
      <w:pPr>
        <w:tabs>
          <w:tab w:val="left" w:pos="284"/>
        </w:tabs>
        <w:spacing w:after="0" w:line="240" w:lineRule="auto"/>
        <w:jc w:val="center"/>
        <w:rPr>
          <w:rFonts w:ascii="Times New Roman" w:eastAsia="Calibri" w:hAnsi="Times New Roman" w:cs="Times New Roman"/>
          <w:b/>
          <w:sz w:val="12"/>
          <w:szCs w:val="12"/>
        </w:rPr>
      </w:pPr>
      <w:r w:rsidRPr="008357DC">
        <w:rPr>
          <w:rFonts w:ascii="Times New Roman" w:eastAsia="Calibri" w:hAnsi="Times New Roman" w:cs="Times New Roman"/>
          <w:b/>
          <w:sz w:val="12"/>
          <w:szCs w:val="12"/>
        </w:rPr>
        <w:t xml:space="preserve">АДМИНИСТРАТИВНЫЙ РЕГЛАМЕНТ ПРЕДОСТАВЛЕНИЯ АДМИНИСТРАЦИЕЙ </w:t>
      </w:r>
    </w:p>
    <w:p w:rsidR="003A48C7" w:rsidRPr="008357DC" w:rsidRDefault="003A48C7" w:rsidP="008357DC">
      <w:pPr>
        <w:tabs>
          <w:tab w:val="left" w:pos="284"/>
        </w:tabs>
        <w:spacing w:after="0" w:line="240" w:lineRule="auto"/>
        <w:jc w:val="center"/>
        <w:rPr>
          <w:rFonts w:ascii="Times New Roman" w:eastAsia="Calibri" w:hAnsi="Times New Roman" w:cs="Times New Roman"/>
          <w:b/>
          <w:sz w:val="12"/>
          <w:szCs w:val="12"/>
        </w:rPr>
      </w:pPr>
      <w:r w:rsidRPr="008357DC">
        <w:rPr>
          <w:rFonts w:ascii="Times New Roman" w:eastAsia="Calibri" w:hAnsi="Times New Roman" w:cs="Times New Roman"/>
          <w:b/>
          <w:sz w:val="12"/>
          <w:szCs w:val="12"/>
        </w:rPr>
        <w:t>СЕЛЬСКОГО ПОСЕЛЕНИЯ АНТОНОВКА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3A48C7" w:rsidRPr="003A48C7" w:rsidRDefault="003A48C7" w:rsidP="003A48C7">
      <w:pPr>
        <w:tabs>
          <w:tab w:val="left" w:pos="284"/>
        </w:tabs>
        <w:spacing w:after="0" w:line="240" w:lineRule="auto"/>
        <w:jc w:val="both"/>
        <w:rPr>
          <w:rFonts w:ascii="Times New Roman" w:eastAsia="Calibri" w:hAnsi="Times New Roman" w:cs="Times New Roman"/>
          <w:sz w:val="12"/>
          <w:szCs w:val="12"/>
        </w:rPr>
      </w:pPr>
    </w:p>
    <w:p w:rsidR="003A48C7" w:rsidRPr="003A48C7" w:rsidRDefault="00A46C4A" w:rsidP="00A46C4A">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lang w:val="en-US"/>
        </w:rPr>
        <w:t>I</w:t>
      </w:r>
      <w:r w:rsidR="003A48C7" w:rsidRPr="003A48C7">
        <w:rPr>
          <w:rFonts w:ascii="Times New Roman" w:eastAsia="Calibri" w:hAnsi="Times New Roman" w:cs="Times New Roman"/>
          <w:sz w:val="12"/>
          <w:szCs w:val="12"/>
        </w:rPr>
        <w:t>. Общие положения</w:t>
      </w:r>
    </w:p>
    <w:p w:rsidR="003A48C7" w:rsidRPr="003A48C7" w:rsidRDefault="008357DC"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3A48C7" w:rsidRPr="003A48C7">
        <w:rPr>
          <w:rFonts w:ascii="Times New Roman" w:eastAsia="Calibri" w:hAnsi="Times New Roman" w:cs="Times New Roman"/>
          <w:sz w:val="12"/>
          <w:szCs w:val="12"/>
        </w:rPr>
        <w:t>Административный регламент предоставления администрацией сельского поселения Антоновка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Антоновка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3A48C7" w:rsidRPr="003A48C7" w:rsidRDefault="008357DC"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3A48C7" w:rsidRPr="003A48C7">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1.3. Процедурами, связанными с предоставлением разрешений, являются:</w:t>
      </w:r>
    </w:p>
    <w:p w:rsidR="003A48C7" w:rsidRPr="003A48C7" w:rsidRDefault="008357DC"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3A48C7" w:rsidRPr="003A48C7">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3A48C7" w:rsidRPr="003A48C7" w:rsidRDefault="008357DC"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3A48C7" w:rsidRPr="003A48C7">
        <w:rPr>
          <w:rFonts w:ascii="Times New Roman" w:eastAsia="Calibri" w:hAnsi="Times New Roman" w:cs="Times New Roman"/>
          <w:sz w:val="12"/>
          <w:szCs w:val="12"/>
        </w:rPr>
        <w:t>рассмотрение заявления о предоставлении разрешения;</w:t>
      </w:r>
    </w:p>
    <w:p w:rsidR="003A48C7" w:rsidRPr="003A48C7" w:rsidRDefault="008357DC"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3A48C7" w:rsidRPr="003A48C7">
        <w:rPr>
          <w:rFonts w:ascii="Times New Roman" w:eastAsia="Calibri" w:hAnsi="Times New Roman" w:cs="Times New Roman"/>
          <w:sz w:val="12"/>
          <w:szCs w:val="12"/>
        </w:rPr>
        <w:t>проведение публичных слушаний по вопросу о предоставлении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разрешения;</w:t>
      </w:r>
    </w:p>
    <w:p w:rsidR="003A48C7" w:rsidRPr="003A48C7" w:rsidRDefault="008357DC"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3A48C7" w:rsidRPr="003A48C7">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3A48C7" w:rsidRPr="003A48C7" w:rsidRDefault="008357DC"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3A48C7" w:rsidRPr="003A48C7">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lastRenderedPageBreak/>
        <w:t>Информирование о правилах предоставления муниципальной услуги осуществляют администрация сельского поселения Антоновка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1.4.1.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Местонахождение администрации: Самарская область,</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Сергиевский район, п.</w:t>
      </w:r>
      <w:r w:rsidR="008357D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Антоновка, ул. Кооперативная, д. 2а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График работы администрации (время местное):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Понедельник-четверг – с 8.00 до 17.00</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Пятница – с 8.00 до 16.00</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Предпраздничные дни – с 8.00 до 16.00</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Суббота, воскресенье – выходные дни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Перерыв на обед – с 12.00 до 13.00</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Справочные телефоны администрации: 8(84655)47193.</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Адрес электронной почты администрации</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antonovka-sp@mail.ru</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1.4.2.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График работы МФЦ (время местное):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Понедельник, вторник, среда – с 9.00 до 18.00</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Четверг – с 10.00 до 20.00</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Пятница – с 9.00 до 17.00</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Суббота – с 9.00 до 13.00</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Воскресенье – выходной день.</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Справочные телефоны МФЦ: 8(84655) 2-22-82, 2-21-23, 2-11-89.</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Адрес электронной почты МФЦ: www.mfc63.rf.</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Антоновка, а также о порядке предоставления муниципальной услуги и перечне документов, необходимых для ее получения, размещается:</w:t>
      </w:r>
    </w:p>
    <w:p w:rsidR="003A48C7" w:rsidRPr="003A48C7" w:rsidRDefault="007D79C4"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3A48C7" w:rsidRPr="003A48C7" w:rsidRDefault="007D79C4"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3A48C7" w:rsidRPr="003A48C7" w:rsidRDefault="007D79C4"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Антоновка муниципального района Сергиевский;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Антоновка муниципального района Сергиевский.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3A48C7" w:rsidRPr="003A48C7" w:rsidRDefault="007D79C4" w:rsidP="00A46C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1.4.3. </w:t>
      </w:r>
      <w:r w:rsidR="003A48C7" w:rsidRPr="003A48C7">
        <w:rPr>
          <w:rFonts w:ascii="Times New Roman" w:eastAsia="Calibri" w:hAnsi="Times New Roman" w:cs="Times New Roman"/>
          <w:sz w:val="12"/>
          <w:szCs w:val="12"/>
        </w:rPr>
        <w:t>Информирование о правил</w:t>
      </w:r>
      <w:r w:rsidR="00A46C4A">
        <w:rPr>
          <w:rFonts w:ascii="Times New Roman" w:eastAsia="Calibri" w:hAnsi="Times New Roman" w:cs="Times New Roman"/>
          <w:sz w:val="12"/>
          <w:szCs w:val="12"/>
        </w:rPr>
        <w:t xml:space="preserve">ах предоставления муниципальной </w:t>
      </w:r>
      <w:r w:rsidR="003A48C7" w:rsidRPr="003A48C7">
        <w:rPr>
          <w:rFonts w:ascii="Times New Roman" w:eastAsia="Calibri" w:hAnsi="Times New Roman" w:cs="Times New Roman"/>
          <w:sz w:val="12"/>
          <w:szCs w:val="12"/>
        </w:rPr>
        <w:t>услуги может проводиться в следующих формах:</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индивидуальное личное консультирование;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публичное письменное информирование;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публичное устное информирование.</w:t>
      </w:r>
    </w:p>
    <w:p w:rsidR="003A48C7" w:rsidRPr="003A48C7" w:rsidRDefault="007D79C4"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1.4.4. </w:t>
      </w:r>
      <w:r w:rsidR="003A48C7" w:rsidRPr="003A48C7">
        <w:rPr>
          <w:rFonts w:ascii="Times New Roman" w:eastAsia="Calibri" w:hAnsi="Times New Roman" w:cs="Times New Roman"/>
          <w:sz w:val="12"/>
          <w:szCs w:val="12"/>
        </w:rPr>
        <w:t>При индивидуальном личном консультировании время ожидания</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лица, заинтересованного в получении консультации, не может превышать 15</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минут.</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Антоновка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3A48C7" w:rsidRPr="003A48C7" w:rsidRDefault="007D79C4"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1.4.5. </w:t>
      </w:r>
      <w:r w:rsidR="003A48C7" w:rsidRPr="003A48C7">
        <w:rPr>
          <w:rFonts w:ascii="Times New Roman" w:eastAsia="Calibri" w:hAnsi="Times New Roman" w:cs="Times New Roman"/>
          <w:sz w:val="12"/>
          <w:szCs w:val="12"/>
        </w:rPr>
        <w:t>При индивидуальном консультировании по почте (по</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электронной почте) ответ на обращение лица, заинтересованного в</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получении консультации, направляется либо по почте, либо по электронной</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почте на указанный адрес (адрес электронной почты) обратившегося за</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консультацией лица в десятидневный срок со дня регистрации обращения.</w:t>
      </w:r>
    </w:p>
    <w:p w:rsidR="003A48C7" w:rsidRPr="003A48C7" w:rsidRDefault="007D79C4"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1.4.6. </w:t>
      </w:r>
      <w:r w:rsidR="003A48C7" w:rsidRPr="003A48C7">
        <w:rPr>
          <w:rFonts w:ascii="Times New Roman" w:eastAsia="Calibri" w:hAnsi="Times New Roman" w:cs="Times New Roman"/>
          <w:sz w:val="12"/>
          <w:szCs w:val="12"/>
        </w:rPr>
        <w:t>При индивидуальном консультировании по телефону ответ на</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телефонный звонок должен начинаться с информации о наименовании</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органа, в который позвонил гражданин, фамилии, имени, отчестве (последнее</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 при наличии) и должности должностного лица, осуществляющего</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индивидуальное консультирование по телефону.</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Время разговора не должно превышать 10 минут.</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3A48C7" w:rsidRPr="003A48C7" w:rsidRDefault="007D79C4"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1.4.7. </w:t>
      </w:r>
      <w:r w:rsidR="003A48C7" w:rsidRPr="003A48C7">
        <w:rPr>
          <w:rFonts w:ascii="Times New Roman" w:eastAsia="Calibri" w:hAnsi="Times New Roman" w:cs="Times New Roman"/>
          <w:sz w:val="12"/>
          <w:szCs w:val="12"/>
        </w:rPr>
        <w:t>Публичное письменное информирование осуществляется путем</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размещения информационных материалов на стендах в местах</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предоставления муниципальной услуги, публикации информационных</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материалов в средствах массовой информации, размещения</w:t>
      </w:r>
      <w:r w:rsidR="00AD3D2E">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информационных материалов на официальном сайте уполномоченного</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органа и на Едином портале государственных и муниципальных услуг и</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Региональном портале.</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1.4.8. </w:t>
      </w:r>
      <w:r w:rsidR="003A48C7" w:rsidRPr="003A48C7">
        <w:rPr>
          <w:rFonts w:ascii="Times New Roman" w:eastAsia="Calibri" w:hAnsi="Times New Roman" w:cs="Times New Roman"/>
          <w:sz w:val="12"/>
          <w:szCs w:val="12"/>
        </w:rPr>
        <w:t>Публичное устное информирование осуществляется</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уполномоченным должностным лицом администрации с привлечением</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средств массовой информации.</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1.4.9. </w:t>
      </w:r>
      <w:r w:rsidR="003A48C7" w:rsidRPr="003A48C7">
        <w:rPr>
          <w:rFonts w:ascii="Times New Roman" w:eastAsia="Calibri" w:hAnsi="Times New Roman" w:cs="Times New Roman"/>
          <w:sz w:val="12"/>
          <w:szCs w:val="12"/>
        </w:rPr>
        <w:t>Должностное лицо не вправе осуществлять консультирование</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обратившихся за консультацией лиц, выходящее за рамки информирования о</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стандартных процедурах и условиях предоставления муниципальной услуги</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и влияющее прямо или косвенно на индивидуальные решения обратившихся</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за консультацией лиц.</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1.4.10. </w:t>
      </w:r>
      <w:r w:rsidR="003A48C7" w:rsidRPr="003A48C7">
        <w:rPr>
          <w:rFonts w:ascii="Times New Roman" w:eastAsia="Calibri" w:hAnsi="Times New Roman" w:cs="Times New Roman"/>
          <w:sz w:val="12"/>
          <w:szCs w:val="12"/>
        </w:rPr>
        <w:t>На стендах в местах предоставления муниципальной услуги</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размещаются следующие информационные материалы:</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lastRenderedPageBreak/>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формы документов для заполнения, образцы заполнения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информация о плате за муниципальную услугу;</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перечень оснований для отказа в предоставлении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1.4.11. </w:t>
      </w:r>
      <w:r w:rsidR="003A48C7" w:rsidRPr="003A48C7">
        <w:rPr>
          <w:rFonts w:ascii="Times New Roman" w:eastAsia="Calibri" w:hAnsi="Times New Roman" w:cs="Times New Roman"/>
          <w:sz w:val="12"/>
          <w:szCs w:val="12"/>
        </w:rPr>
        <w:t>На официальном сайте администрации муниципального района Сергиевский размещаются следующие информационные материалы:</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полное наименование и полный почтовый адрес администрации сельского поселения Антоновка муниципального района Сергиевский;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адрес электронной почты администрации сельского поселения Антоновка муниципального района Сергиевский;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1.4.12. </w:t>
      </w:r>
      <w:r w:rsidR="003A48C7" w:rsidRPr="003A48C7">
        <w:rPr>
          <w:rFonts w:ascii="Times New Roman" w:eastAsia="Calibri" w:hAnsi="Times New Roman" w:cs="Times New Roman"/>
          <w:sz w:val="12"/>
          <w:szCs w:val="12"/>
        </w:rPr>
        <w:t>На Едином портале государственных и муниципальных услуг и</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Региональном портале размещается информация: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полное наименование и полный почтовый адрес администрации сельского поселения Антоновка муниципального района Сергиевский;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адрес электронной почты администрации сельского поселения Антоновка муниципального района Сергиевский;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3A48C7" w:rsidRPr="003A48C7" w:rsidRDefault="00AD3D2E" w:rsidP="00AD3D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1.4.13. </w:t>
      </w:r>
      <w:r w:rsidR="003A48C7" w:rsidRPr="003A48C7">
        <w:rPr>
          <w:rFonts w:ascii="Times New Roman" w:eastAsia="Calibri" w:hAnsi="Times New Roman" w:cs="Times New Roman"/>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w:t>
      </w:r>
      <w:r>
        <w:rPr>
          <w:rFonts w:ascii="Times New Roman" w:eastAsia="Calibri" w:hAnsi="Times New Roman" w:cs="Times New Roman"/>
          <w:sz w:val="12"/>
          <w:szCs w:val="12"/>
        </w:rPr>
        <w:t>а расположения интернет-киоска.</w:t>
      </w:r>
    </w:p>
    <w:p w:rsidR="003A48C7" w:rsidRPr="003A48C7" w:rsidRDefault="003A48C7" w:rsidP="00AD3D2E">
      <w:pPr>
        <w:tabs>
          <w:tab w:val="left" w:pos="284"/>
        </w:tabs>
        <w:spacing w:after="0" w:line="240" w:lineRule="auto"/>
        <w:ind w:firstLine="284"/>
        <w:jc w:val="center"/>
        <w:rPr>
          <w:rFonts w:ascii="Times New Roman" w:eastAsia="Calibri" w:hAnsi="Times New Roman" w:cs="Times New Roman"/>
          <w:sz w:val="12"/>
          <w:szCs w:val="12"/>
        </w:rPr>
      </w:pPr>
      <w:r w:rsidRPr="003A48C7">
        <w:rPr>
          <w:rFonts w:ascii="Times New Roman" w:eastAsia="Calibri" w:hAnsi="Times New Roman" w:cs="Times New Roman"/>
          <w:sz w:val="12"/>
          <w:szCs w:val="12"/>
        </w:rPr>
        <w:t>II. Стандарт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3A48C7" w:rsidRPr="003A48C7">
        <w:rPr>
          <w:rFonts w:ascii="Times New Roman" w:eastAsia="Calibri" w:hAnsi="Times New Roman" w:cs="Times New Roman"/>
          <w:sz w:val="12"/>
          <w:szCs w:val="12"/>
        </w:rPr>
        <w:t>Наименование органа местного самоуправления,</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предоставляющего муниципальную услугу, - администрация сельского</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поселения Антоновка муниципального района Сергиевский.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3A48C7" w:rsidRPr="003A48C7">
        <w:rPr>
          <w:rFonts w:ascii="Times New Roman" w:eastAsia="Calibri" w:hAnsi="Times New Roman" w:cs="Times New Roman"/>
          <w:sz w:val="12"/>
          <w:szCs w:val="12"/>
        </w:rPr>
        <w:t>Результатом предоставления муниципальной услуги являются: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предоставление</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разрешения</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условно</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разрешенный</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вид</w:t>
      </w:r>
      <w:r w:rsidR="00AD3D2E">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3A48C7" w:rsidRPr="003A48C7">
        <w:rPr>
          <w:rFonts w:ascii="Times New Roman" w:eastAsia="Calibri" w:hAnsi="Times New Roman" w:cs="Times New Roman"/>
          <w:sz w:val="12"/>
          <w:szCs w:val="12"/>
        </w:rPr>
        <w:t>Муниципальная услуга предоставляется в срок, не превышающий</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20 дней со дня поступления заявления о предоставлении разрешения на</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условно разрешенный вид использования земельного участка или объекта</w:t>
      </w:r>
      <w:r>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капитального строительства.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Антоновка муниципального района Сергиевский Самарской области»,</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Земельный кодекс Российской Федерации;</w:t>
      </w:r>
    </w:p>
    <w:p w:rsidR="003A48C7" w:rsidRPr="003A48C7" w:rsidRDefault="003A48C7" w:rsidP="00A46C4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Градостроительный кодекс Российской</w:t>
      </w:r>
      <w:r w:rsidR="00A46C4A">
        <w:rPr>
          <w:rFonts w:ascii="Times New Roman" w:eastAsia="Calibri" w:hAnsi="Times New Roman" w:cs="Times New Roman"/>
          <w:sz w:val="12"/>
          <w:szCs w:val="12"/>
        </w:rPr>
        <w:t xml:space="preserve"> Федерации от 29.12.2004 N 190-</w:t>
      </w:r>
      <w:r w:rsidRPr="003A48C7">
        <w:rPr>
          <w:rFonts w:ascii="Times New Roman" w:eastAsia="Calibri" w:hAnsi="Times New Roman" w:cs="Times New Roman"/>
          <w:sz w:val="12"/>
          <w:szCs w:val="12"/>
        </w:rPr>
        <w:t>ФЗ;</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Закон Самарской области от 11.03.2005 N 94-ГД "О земле";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Правила землепользования и застройки сельского поселения Антоновка муниципального района Сергиевский;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Устав администрации сельского поселения Антоновка муниципального района Сергиевский;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настоящий Административный регламент.</w:t>
      </w:r>
    </w:p>
    <w:p w:rsidR="00440995"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 xml:space="preserve">С текстами федеральных законов, указов и распоряжений Президента Российской Федерации можно ознакомиться на Официальном </w:t>
      </w:r>
    </w:p>
    <w:p w:rsidR="003A48C7" w:rsidRPr="003A48C7" w:rsidRDefault="003A48C7" w:rsidP="00440995">
      <w:pPr>
        <w:tabs>
          <w:tab w:val="left" w:pos="284"/>
        </w:tabs>
        <w:spacing w:after="0" w:line="240" w:lineRule="auto"/>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lastRenderedPageBreak/>
        <w:t>интернет-портале</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правовой</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информации</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(www.pravo.gov.ru).</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3A48C7" w:rsidRPr="003A48C7">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3A48C7" w:rsidRPr="003A48C7">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3A48C7" w:rsidRPr="003A48C7">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3A48C7" w:rsidRPr="003A48C7">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3A48C7" w:rsidRPr="003A48C7" w:rsidRDefault="00AD3D2E"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3A48C7" w:rsidRPr="003A48C7">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3A48C7" w:rsidRPr="003A48C7" w:rsidRDefault="00AD3D2E" w:rsidP="00A46C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3A48C7" w:rsidRPr="003A48C7">
        <w:rPr>
          <w:rFonts w:ascii="Times New Roman" w:eastAsia="Calibri" w:hAnsi="Times New Roman" w:cs="Times New Roman"/>
          <w:sz w:val="12"/>
          <w:szCs w:val="12"/>
        </w:rPr>
        <w:t>испрашиваемый зая</w:t>
      </w:r>
      <w:r w:rsidR="00A46C4A">
        <w:rPr>
          <w:rFonts w:ascii="Times New Roman" w:eastAsia="Calibri" w:hAnsi="Times New Roman" w:cs="Times New Roman"/>
          <w:sz w:val="12"/>
          <w:szCs w:val="12"/>
        </w:rPr>
        <w:t>вителем условно разрешенный вид</w:t>
      </w:r>
      <w:r w:rsidR="00A46C4A" w:rsidRPr="00A46C4A">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использования;</w:t>
      </w:r>
    </w:p>
    <w:p w:rsidR="003A48C7" w:rsidRPr="003A48C7" w:rsidRDefault="00483C28"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3A48C7" w:rsidRPr="003A48C7">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8)</w:t>
      </w:r>
      <w:r w:rsidR="00483C28">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К заявлению, должны прилагаться следующие документы:</w:t>
      </w:r>
    </w:p>
    <w:p w:rsidR="003A48C7" w:rsidRPr="003A48C7" w:rsidRDefault="00483C28"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копии </w:t>
      </w:r>
      <w:r w:rsidR="003A48C7" w:rsidRPr="003A48C7">
        <w:rPr>
          <w:rFonts w:ascii="Times New Roman" w:eastAsia="Calibri" w:hAnsi="Times New Roman" w:cs="Times New Roman"/>
          <w:sz w:val="12"/>
          <w:szCs w:val="12"/>
        </w:rPr>
        <w:t>документов,</w:t>
      </w:r>
      <w:r w:rsidR="00D86B93">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удостоверяющих</w:t>
      </w:r>
      <w:r w:rsidR="00D86B93">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личность</w:t>
      </w:r>
      <w:r w:rsidR="00D86B93">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3A48C7" w:rsidRPr="003A48C7" w:rsidRDefault="00483C28"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3A48C7" w:rsidRPr="003A48C7">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3A48C7" w:rsidRPr="003A48C7" w:rsidRDefault="00483C28" w:rsidP="0083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3A48C7" w:rsidRPr="003A48C7">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003A48C7" w:rsidRPr="003A48C7">
        <w:rPr>
          <w:rFonts w:ascii="Times New Roman" w:eastAsia="Calibri" w:hAnsi="Times New Roman" w:cs="Times New Roman"/>
          <w:sz w:val="12"/>
          <w:szCs w:val="12"/>
        </w:rPr>
        <w:t>п.п</w:t>
      </w:r>
      <w:proofErr w:type="spellEnd"/>
      <w:r w:rsidR="003A48C7" w:rsidRPr="003A48C7">
        <w:rPr>
          <w:rFonts w:ascii="Times New Roman" w:eastAsia="Calibri" w:hAnsi="Times New Roman" w:cs="Times New Roman"/>
          <w:sz w:val="12"/>
          <w:szCs w:val="12"/>
        </w:rPr>
        <w:t>. 7 п.2.6 настоящего Административного регламента;</w:t>
      </w:r>
    </w:p>
    <w:p w:rsidR="003A48C7" w:rsidRPr="003A48C7" w:rsidRDefault="00483C28" w:rsidP="00A46C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3A48C7" w:rsidRPr="003A48C7">
        <w:rPr>
          <w:rFonts w:ascii="Times New Roman" w:eastAsia="Calibri" w:hAnsi="Times New Roman" w:cs="Times New Roman"/>
          <w:sz w:val="12"/>
          <w:szCs w:val="12"/>
        </w:rPr>
        <w:t>ситуационный план, фи</w:t>
      </w:r>
      <w:r w:rsidR="00A46C4A">
        <w:rPr>
          <w:rFonts w:ascii="Times New Roman" w:eastAsia="Calibri" w:hAnsi="Times New Roman" w:cs="Times New Roman"/>
          <w:sz w:val="12"/>
          <w:szCs w:val="12"/>
        </w:rPr>
        <w:t>ксирующий расположение соседних</w:t>
      </w:r>
      <w:r w:rsidR="00A46C4A" w:rsidRPr="00A46C4A">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земельных участков и объектов капитального строительства, на них</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расположенных, с указанием их адресов;</w:t>
      </w:r>
    </w:p>
    <w:p w:rsidR="003A48C7" w:rsidRPr="003A48C7" w:rsidRDefault="00483C28" w:rsidP="00A46C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3A48C7" w:rsidRPr="003A48C7">
        <w:rPr>
          <w:rFonts w:ascii="Times New Roman" w:eastAsia="Calibri" w:hAnsi="Times New Roman" w:cs="Times New Roman"/>
          <w:sz w:val="12"/>
          <w:szCs w:val="12"/>
        </w:rPr>
        <w:t>доверенность - в случае подачи заявлени</w:t>
      </w:r>
      <w:r w:rsidR="00A46C4A">
        <w:rPr>
          <w:rFonts w:ascii="Times New Roman" w:eastAsia="Calibri" w:hAnsi="Times New Roman" w:cs="Times New Roman"/>
          <w:sz w:val="12"/>
          <w:szCs w:val="12"/>
        </w:rPr>
        <w:t>я представителем заявителя -</w:t>
      </w:r>
      <w:r w:rsidR="00A46C4A" w:rsidRPr="00A46C4A">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физического лица, индивидуального пред</w:t>
      </w:r>
      <w:r w:rsidR="00A46C4A">
        <w:rPr>
          <w:rFonts w:ascii="Times New Roman" w:eastAsia="Calibri" w:hAnsi="Times New Roman" w:cs="Times New Roman"/>
          <w:sz w:val="12"/>
          <w:szCs w:val="12"/>
        </w:rPr>
        <w:t>принимателя, или представителем</w:t>
      </w:r>
      <w:r w:rsidR="00A46C4A" w:rsidRPr="00A46C4A">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заявителя - юридического лица, если предст</w:t>
      </w:r>
      <w:r w:rsidR="00A46C4A">
        <w:rPr>
          <w:rFonts w:ascii="Times New Roman" w:eastAsia="Calibri" w:hAnsi="Times New Roman" w:cs="Times New Roman"/>
          <w:sz w:val="12"/>
          <w:szCs w:val="12"/>
        </w:rPr>
        <w:t>авитель заявителя не является в</w:t>
      </w:r>
      <w:r w:rsidR="00A46C4A" w:rsidRPr="00A46C4A">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соответствии с выпиской из единого госуд</w:t>
      </w:r>
      <w:r w:rsidR="00A46C4A">
        <w:rPr>
          <w:rFonts w:ascii="Times New Roman" w:eastAsia="Calibri" w:hAnsi="Times New Roman" w:cs="Times New Roman"/>
          <w:sz w:val="12"/>
          <w:szCs w:val="12"/>
        </w:rPr>
        <w:t>арственного реестра юридических</w:t>
      </w:r>
      <w:r w:rsidR="00A46C4A" w:rsidRPr="00A46C4A">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лиц лицом, имеющим право действовать</w:t>
      </w:r>
      <w:r w:rsidR="00A46C4A">
        <w:rPr>
          <w:rFonts w:ascii="Times New Roman" w:eastAsia="Calibri" w:hAnsi="Times New Roman" w:cs="Times New Roman"/>
          <w:sz w:val="12"/>
          <w:szCs w:val="12"/>
        </w:rPr>
        <w:t xml:space="preserve"> от имени юридического лица без</w:t>
      </w:r>
      <w:r w:rsidR="00A46C4A" w:rsidRPr="00A46C4A">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доверенности.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Антоновка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кадастровый паспорт или кадастровая выписка земельного участка;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кадастровый паспорт объекта капитального строительства;</w:t>
      </w:r>
    </w:p>
    <w:p w:rsidR="003A48C7" w:rsidRPr="003A48C7" w:rsidRDefault="003A48C7" w:rsidP="00A46C4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сведения о нахождении земельного участка или </w:t>
      </w:r>
      <w:r w:rsidR="00A46C4A">
        <w:rPr>
          <w:rFonts w:ascii="Times New Roman" w:eastAsia="Calibri" w:hAnsi="Times New Roman" w:cs="Times New Roman"/>
          <w:sz w:val="12"/>
          <w:szCs w:val="12"/>
        </w:rPr>
        <w:t>объекта капитального</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строительства, в отношении которых запр</w:t>
      </w:r>
      <w:r w:rsidR="00A46C4A">
        <w:rPr>
          <w:rFonts w:ascii="Times New Roman" w:eastAsia="Calibri" w:hAnsi="Times New Roman" w:cs="Times New Roman"/>
          <w:sz w:val="12"/>
          <w:szCs w:val="12"/>
        </w:rPr>
        <w:t>ашивается разрешение на условно</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разрешенный вид использования, на</w:t>
      </w:r>
      <w:r w:rsidR="00A46C4A">
        <w:rPr>
          <w:rFonts w:ascii="Times New Roman" w:eastAsia="Calibri" w:hAnsi="Times New Roman" w:cs="Times New Roman"/>
          <w:sz w:val="12"/>
          <w:szCs w:val="12"/>
        </w:rPr>
        <w:t xml:space="preserve"> территории объекта культурного</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наследия или в границах зон охран</w:t>
      </w:r>
      <w:r w:rsidR="00A46C4A">
        <w:rPr>
          <w:rFonts w:ascii="Times New Roman" w:eastAsia="Calibri" w:hAnsi="Times New Roman" w:cs="Times New Roman"/>
          <w:sz w:val="12"/>
          <w:szCs w:val="12"/>
        </w:rPr>
        <w:t>ы объектов культурного наследия</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(памятников истории и культуры) на</w:t>
      </w:r>
      <w:r w:rsidR="00A46C4A">
        <w:rPr>
          <w:rFonts w:ascii="Times New Roman" w:eastAsia="Calibri" w:hAnsi="Times New Roman" w:cs="Times New Roman"/>
          <w:sz w:val="12"/>
          <w:szCs w:val="12"/>
        </w:rPr>
        <w:t>родов Российской Федерации, о</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соответствии запрашиваемого условно </w:t>
      </w:r>
      <w:r w:rsidR="00A46C4A">
        <w:rPr>
          <w:rFonts w:ascii="Times New Roman" w:eastAsia="Calibri" w:hAnsi="Times New Roman" w:cs="Times New Roman"/>
          <w:sz w:val="12"/>
          <w:szCs w:val="12"/>
        </w:rPr>
        <w:t>разрешенного вида использования</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режимам использования земель в границах </w:t>
      </w:r>
      <w:r w:rsidR="00A46C4A">
        <w:rPr>
          <w:rFonts w:ascii="Times New Roman" w:eastAsia="Calibri" w:hAnsi="Times New Roman" w:cs="Times New Roman"/>
          <w:sz w:val="12"/>
          <w:szCs w:val="12"/>
        </w:rPr>
        <w:t>зон охраны объектов культурного</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3A48C7" w:rsidRPr="003A48C7" w:rsidRDefault="003A48C7" w:rsidP="00A46C4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2.8.</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Основанием для отказа в при</w:t>
      </w:r>
      <w:r w:rsidR="00A46C4A">
        <w:rPr>
          <w:rFonts w:ascii="Times New Roman" w:eastAsia="Calibri" w:hAnsi="Times New Roman" w:cs="Times New Roman"/>
          <w:sz w:val="12"/>
          <w:szCs w:val="12"/>
        </w:rPr>
        <w:t>еме документов, необходимых для</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предоставления муниципальной услуги, являются: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текст заявления не поддается прочтению;</w:t>
      </w:r>
    </w:p>
    <w:p w:rsidR="003A48C7" w:rsidRPr="003A48C7" w:rsidRDefault="003A48C7" w:rsidP="00A46C4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отсутствие в заявлении сведений о за</w:t>
      </w:r>
      <w:r w:rsidR="00A46C4A">
        <w:rPr>
          <w:rFonts w:ascii="Times New Roman" w:eastAsia="Calibri" w:hAnsi="Times New Roman" w:cs="Times New Roman"/>
          <w:sz w:val="12"/>
          <w:szCs w:val="12"/>
        </w:rPr>
        <w:t>явителе, подписи заявителя,</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контактных телефонов, почтового адреса;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6)</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заявление подписано неуполномоченным лицом.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3A48C7" w:rsidRPr="003A48C7" w:rsidRDefault="003A48C7" w:rsidP="00A46C4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2.9.</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Основаниями для отказа в предоставлении м</w:t>
      </w:r>
      <w:r w:rsidR="00A46C4A">
        <w:rPr>
          <w:rFonts w:ascii="Times New Roman" w:eastAsia="Calibri" w:hAnsi="Times New Roman" w:cs="Times New Roman"/>
          <w:sz w:val="12"/>
          <w:szCs w:val="12"/>
        </w:rPr>
        <w:t>униципальной услуги</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могут выступать:</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3A48C7" w:rsidRPr="003A48C7" w:rsidRDefault="003A48C7" w:rsidP="00A46C4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несоответствие испрашиваем</w:t>
      </w:r>
      <w:r w:rsidR="00A46C4A">
        <w:rPr>
          <w:rFonts w:ascii="Times New Roman" w:eastAsia="Calibri" w:hAnsi="Times New Roman" w:cs="Times New Roman"/>
          <w:sz w:val="12"/>
          <w:szCs w:val="12"/>
        </w:rPr>
        <w:t>ого разрешения требованиям иных</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технических регламентов.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Антоновка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3A48C7" w:rsidRPr="003A48C7" w:rsidRDefault="003A48C7" w:rsidP="00A46C4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lastRenderedPageBreak/>
        <w:t>2.10.</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Услуги, являющиеся н</w:t>
      </w:r>
      <w:r w:rsidR="00A46C4A">
        <w:rPr>
          <w:rFonts w:ascii="Times New Roman" w:eastAsia="Calibri" w:hAnsi="Times New Roman" w:cs="Times New Roman"/>
          <w:sz w:val="12"/>
          <w:szCs w:val="12"/>
        </w:rPr>
        <w:t>еобходимыми и обязательными для</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предоставления муниципальной услуги, отсутствуют.</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Предоставление муниципальной услуги осуществляется бесплатно.</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3A48C7" w:rsidRPr="003A48C7" w:rsidRDefault="003A48C7" w:rsidP="00A46C4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Регистрация заявления о предо</w:t>
      </w:r>
      <w:r w:rsidR="00A46C4A">
        <w:rPr>
          <w:rFonts w:ascii="Times New Roman" w:eastAsia="Calibri" w:hAnsi="Times New Roman" w:cs="Times New Roman"/>
          <w:sz w:val="12"/>
          <w:szCs w:val="12"/>
        </w:rPr>
        <w:t>ставлении муниципальной услуги,</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поступившего в письменной форме на</w:t>
      </w:r>
      <w:r w:rsidR="00A46C4A">
        <w:rPr>
          <w:rFonts w:ascii="Times New Roman" w:eastAsia="Calibri" w:hAnsi="Times New Roman" w:cs="Times New Roman"/>
          <w:sz w:val="12"/>
          <w:szCs w:val="12"/>
        </w:rPr>
        <w:t xml:space="preserve"> личном приеме заявителя или по</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почте, в электронной форме, осуществ</w:t>
      </w:r>
      <w:r w:rsidR="00A46C4A">
        <w:rPr>
          <w:rFonts w:ascii="Times New Roman" w:eastAsia="Calibri" w:hAnsi="Times New Roman" w:cs="Times New Roman"/>
          <w:sz w:val="12"/>
          <w:szCs w:val="12"/>
        </w:rPr>
        <w:t>ляется в день его поступления в</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администрацию сельского поселения Антоновка.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поступлении в администрацию сельского поселения Антоновка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3A48C7" w:rsidRPr="003A48C7" w:rsidRDefault="003A48C7" w:rsidP="00A46C4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Месторасположение помещ</w:t>
      </w:r>
      <w:r w:rsidR="00A46C4A">
        <w:rPr>
          <w:rFonts w:ascii="Times New Roman" w:eastAsia="Calibri" w:hAnsi="Times New Roman" w:cs="Times New Roman"/>
          <w:sz w:val="12"/>
          <w:szCs w:val="12"/>
        </w:rPr>
        <w:t>ения, в котором предоставляется</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муниципальная услуга, должно определяться с учетом пешех</w:t>
      </w:r>
      <w:r w:rsidR="00A46C4A">
        <w:rPr>
          <w:rFonts w:ascii="Times New Roman" w:eastAsia="Calibri" w:hAnsi="Times New Roman" w:cs="Times New Roman"/>
          <w:sz w:val="12"/>
          <w:szCs w:val="12"/>
        </w:rPr>
        <w:t>одной</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доступности от остановок общественного т</w:t>
      </w:r>
      <w:r w:rsidR="00A46C4A">
        <w:rPr>
          <w:rFonts w:ascii="Times New Roman" w:eastAsia="Calibri" w:hAnsi="Times New Roman" w:cs="Times New Roman"/>
          <w:sz w:val="12"/>
          <w:szCs w:val="12"/>
        </w:rPr>
        <w:t>ранспорта. Помещения, в которых</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предоставляется муниципальная </w:t>
      </w:r>
      <w:r w:rsidR="00A46C4A">
        <w:rPr>
          <w:rFonts w:ascii="Times New Roman" w:eastAsia="Calibri" w:hAnsi="Times New Roman" w:cs="Times New Roman"/>
          <w:sz w:val="12"/>
          <w:szCs w:val="12"/>
        </w:rPr>
        <w:t>услуга, для удобства заявителей</w:t>
      </w:r>
      <w:r w:rsidR="00A46C4A" w:rsidRPr="00A46C4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размещаются на нижних, предпочтительнее на первых этажах здания.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Антоновка и включают места для информирования, ожидания и приема заявителей, места для заполнения заявлений.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Присутственные места в администрации оборудуются: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противопожарной системой и средствами пожаротушения;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системой оповещения о возникновении чрезвычайной ситуации;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системой охраны.</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3A48C7">
        <w:rPr>
          <w:rFonts w:ascii="Times New Roman" w:eastAsia="Calibri" w:hAnsi="Times New Roman" w:cs="Times New Roman"/>
          <w:sz w:val="12"/>
          <w:szCs w:val="12"/>
        </w:rPr>
        <w:t>банкетками</w:t>
      </w:r>
      <w:proofErr w:type="spellEnd"/>
      <w:r w:rsidRPr="003A48C7">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 xml:space="preserve">В помещения администрации сельского поселения Антоновка обеспечивается допуск </w:t>
      </w:r>
      <w:proofErr w:type="spellStart"/>
      <w:r w:rsidRPr="003A48C7">
        <w:rPr>
          <w:rFonts w:ascii="Times New Roman" w:eastAsia="Calibri" w:hAnsi="Times New Roman" w:cs="Times New Roman"/>
          <w:sz w:val="12"/>
          <w:szCs w:val="12"/>
        </w:rPr>
        <w:t>сурдопереводчика</w:t>
      </w:r>
      <w:proofErr w:type="spellEnd"/>
      <w:r w:rsidRPr="003A48C7">
        <w:rPr>
          <w:rFonts w:ascii="Times New Roman" w:eastAsia="Calibri" w:hAnsi="Times New Roman" w:cs="Times New Roman"/>
          <w:sz w:val="12"/>
          <w:szCs w:val="12"/>
        </w:rPr>
        <w:t xml:space="preserve"> и </w:t>
      </w:r>
      <w:proofErr w:type="spellStart"/>
      <w:r w:rsidRPr="003A48C7">
        <w:rPr>
          <w:rFonts w:ascii="Times New Roman" w:eastAsia="Calibri" w:hAnsi="Times New Roman" w:cs="Times New Roman"/>
          <w:sz w:val="12"/>
          <w:szCs w:val="12"/>
        </w:rPr>
        <w:t>тифлосурдопереводчика</w:t>
      </w:r>
      <w:proofErr w:type="spellEnd"/>
      <w:r w:rsidRPr="003A48C7">
        <w:rPr>
          <w:rFonts w:ascii="Times New Roman" w:eastAsia="Calibri" w:hAnsi="Times New Roman" w:cs="Times New Roman"/>
          <w:sz w:val="12"/>
          <w:szCs w:val="12"/>
        </w:rPr>
        <w:t>.</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помещения администрации сельского поселения Антоновка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 xml:space="preserve">На территории, прилегающей к зданию администрации сельского поселения Антоновка,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Антоновка за определенный период. На стоянке должно быть не менее 5 </w:t>
      </w:r>
      <w:proofErr w:type="spellStart"/>
      <w:r w:rsidRPr="003A48C7">
        <w:rPr>
          <w:rFonts w:ascii="Times New Roman" w:eastAsia="Calibri" w:hAnsi="Times New Roman" w:cs="Times New Roman"/>
          <w:sz w:val="12"/>
          <w:szCs w:val="12"/>
        </w:rPr>
        <w:t>машино</w:t>
      </w:r>
      <w:proofErr w:type="spellEnd"/>
      <w:r w:rsidRPr="003A48C7">
        <w:rPr>
          <w:rFonts w:ascii="Times New Roman" w:eastAsia="Calibri" w:hAnsi="Times New Roman" w:cs="Times New Roman"/>
          <w:sz w:val="12"/>
          <w:szCs w:val="12"/>
        </w:rPr>
        <w:t xml:space="preserve">-мест, в том числе не менее одного </w:t>
      </w:r>
      <w:proofErr w:type="spellStart"/>
      <w:r w:rsidRPr="003A48C7">
        <w:rPr>
          <w:rFonts w:ascii="Times New Roman" w:eastAsia="Calibri" w:hAnsi="Times New Roman" w:cs="Times New Roman"/>
          <w:sz w:val="12"/>
          <w:szCs w:val="12"/>
        </w:rPr>
        <w:t>машино</w:t>
      </w:r>
      <w:proofErr w:type="spellEnd"/>
      <w:r w:rsidRPr="003A48C7">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Антоновка при предоставлении муниципальной услуги и их продолжительность;</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2.16.</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2.17.</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440995"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2.18.</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Предоставление муниципал</w:t>
      </w:r>
      <w:r w:rsidR="00D71B9C">
        <w:rPr>
          <w:rFonts w:ascii="Times New Roman" w:eastAsia="Calibri" w:hAnsi="Times New Roman" w:cs="Times New Roman"/>
          <w:sz w:val="12"/>
          <w:szCs w:val="12"/>
        </w:rPr>
        <w:t>ьной услуги в электронной форме</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осуществляется в соответствии с законод</w:t>
      </w:r>
      <w:r w:rsidR="00D71B9C">
        <w:rPr>
          <w:rFonts w:ascii="Times New Roman" w:eastAsia="Calibri" w:hAnsi="Times New Roman" w:cs="Times New Roman"/>
          <w:sz w:val="12"/>
          <w:szCs w:val="12"/>
        </w:rPr>
        <w:t xml:space="preserve">ательством Российской </w:t>
      </w:r>
    </w:p>
    <w:p w:rsidR="003A48C7" w:rsidRPr="003A48C7" w:rsidRDefault="00D71B9C" w:rsidP="0044099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Федерации</w:t>
      </w:r>
      <w:r w:rsidRPr="00D71B9C">
        <w:rPr>
          <w:rFonts w:ascii="Times New Roman" w:eastAsia="Calibri" w:hAnsi="Times New Roman" w:cs="Times New Roman"/>
          <w:sz w:val="12"/>
          <w:szCs w:val="12"/>
        </w:rPr>
        <w:t xml:space="preserve"> </w:t>
      </w:r>
      <w:r w:rsidR="003A48C7" w:rsidRPr="003A48C7">
        <w:rPr>
          <w:rFonts w:ascii="Times New Roman" w:eastAsia="Calibri" w:hAnsi="Times New Roman" w:cs="Times New Roman"/>
          <w:sz w:val="12"/>
          <w:szCs w:val="12"/>
        </w:rPr>
        <w:t>и законодательством Самарской области.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Антоновка запрещается требовать от заявителя повторного формирования и подписания заявления на бумажном носителе.</w:t>
      </w:r>
    </w:p>
    <w:p w:rsidR="003A48C7" w:rsidRPr="003A48C7"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2.19.</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Предоставление муниципальной</w:t>
      </w:r>
      <w:r w:rsidR="00D71B9C">
        <w:rPr>
          <w:rFonts w:ascii="Times New Roman" w:eastAsia="Calibri" w:hAnsi="Times New Roman" w:cs="Times New Roman"/>
          <w:sz w:val="12"/>
          <w:szCs w:val="12"/>
        </w:rPr>
        <w:t xml:space="preserve"> услуги на базе МФЦ по принципу</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"одного окна" с учетом экстерриториального прин</w:t>
      </w:r>
      <w:r w:rsidR="00D71B9C">
        <w:rPr>
          <w:rFonts w:ascii="Times New Roman" w:eastAsia="Calibri" w:hAnsi="Times New Roman" w:cs="Times New Roman"/>
          <w:sz w:val="12"/>
          <w:szCs w:val="12"/>
        </w:rPr>
        <w:t>ципа осуществляется после</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однократного личного обращения заявите</w:t>
      </w:r>
      <w:r w:rsidR="00D71B9C">
        <w:rPr>
          <w:rFonts w:ascii="Times New Roman" w:eastAsia="Calibri" w:hAnsi="Times New Roman" w:cs="Times New Roman"/>
          <w:sz w:val="12"/>
          <w:szCs w:val="12"/>
        </w:rPr>
        <w:t>ля с соответствующим заявлением</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 МФЦ. Взаимодействие с администрацие</w:t>
      </w:r>
      <w:r w:rsidR="00D71B9C">
        <w:rPr>
          <w:rFonts w:ascii="Times New Roman" w:eastAsia="Calibri" w:hAnsi="Times New Roman" w:cs="Times New Roman"/>
          <w:sz w:val="12"/>
          <w:szCs w:val="12"/>
        </w:rPr>
        <w:t>й сельского поселения Антоновка</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осуществляется МФЦ без участия заявител</w:t>
      </w:r>
      <w:r w:rsidR="00D71B9C">
        <w:rPr>
          <w:rFonts w:ascii="Times New Roman" w:eastAsia="Calibri" w:hAnsi="Times New Roman" w:cs="Times New Roman"/>
          <w:sz w:val="12"/>
          <w:szCs w:val="12"/>
        </w:rPr>
        <w:t>я в соответствии с нормативными</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правовыми актами Российской Федерации, Самарской области и соглашением о взаимодействии между администрацией сельского поселения Антоновка и МФЦ, заключенным в установленном порядке.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3A48C7" w:rsidRPr="00D71B9C"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Антоновка, и размещаются в едином региональном хранилище Регионального портала независимо от способа обращения заявителя за получением м</w:t>
      </w:r>
      <w:r w:rsidR="00D71B9C">
        <w:rPr>
          <w:rFonts w:ascii="Times New Roman" w:eastAsia="Calibri" w:hAnsi="Times New Roman" w:cs="Times New Roman"/>
          <w:sz w:val="12"/>
          <w:szCs w:val="12"/>
        </w:rPr>
        <w:t>униципальной услуги.</w:t>
      </w:r>
    </w:p>
    <w:p w:rsidR="00D71B9C" w:rsidRPr="00F70FCF" w:rsidRDefault="003A48C7" w:rsidP="00D71B9C">
      <w:pPr>
        <w:tabs>
          <w:tab w:val="left" w:pos="284"/>
        </w:tabs>
        <w:spacing w:after="0" w:line="240" w:lineRule="auto"/>
        <w:ind w:firstLine="284"/>
        <w:jc w:val="center"/>
        <w:rPr>
          <w:rFonts w:ascii="Times New Roman" w:eastAsia="Calibri" w:hAnsi="Times New Roman" w:cs="Times New Roman"/>
          <w:sz w:val="12"/>
          <w:szCs w:val="12"/>
        </w:rPr>
      </w:pPr>
      <w:r w:rsidRPr="003A48C7">
        <w:rPr>
          <w:rFonts w:ascii="Times New Roman" w:eastAsia="Calibri" w:hAnsi="Times New Roman" w:cs="Times New Roman"/>
          <w:sz w:val="12"/>
          <w:szCs w:val="12"/>
        </w:rPr>
        <w:t xml:space="preserve">III. Состав, последовательность и сроки выполнения административных процедур, требования </w:t>
      </w:r>
    </w:p>
    <w:p w:rsidR="00D71B9C" w:rsidRPr="00F70FCF" w:rsidRDefault="003A48C7" w:rsidP="00D71B9C">
      <w:pPr>
        <w:tabs>
          <w:tab w:val="left" w:pos="284"/>
        </w:tabs>
        <w:spacing w:after="0" w:line="240" w:lineRule="auto"/>
        <w:ind w:firstLine="284"/>
        <w:jc w:val="center"/>
        <w:rPr>
          <w:rFonts w:ascii="Times New Roman" w:eastAsia="Calibri" w:hAnsi="Times New Roman" w:cs="Times New Roman"/>
          <w:sz w:val="12"/>
          <w:szCs w:val="12"/>
        </w:rPr>
      </w:pPr>
      <w:r w:rsidRPr="003A48C7">
        <w:rPr>
          <w:rFonts w:ascii="Times New Roman" w:eastAsia="Calibri" w:hAnsi="Times New Roman" w:cs="Times New Roman"/>
          <w:sz w:val="12"/>
          <w:szCs w:val="12"/>
        </w:rPr>
        <w:t>к порядку их выполнения, в том числе особенности выполнения административных процедур в электронной форме,</w:t>
      </w:r>
    </w:p>
    <w:p w:rsidR="003A48C7" w:rsidRPr="00D71B9C" w:rsidRDefault="003A48C7" w:rsidP="00D71B9C">
      <w:pPr>
        <w:tabs>
          <w:tab w:val="left" w:pos="284"/>
        </w:tabs>
        <w:spacing w:after="0" w:line="240" w:lineRule="auto"/>
        <w:ind w:firstLine="284"/>
        <w:jc w:val="center"/>
        <w:rPr>
          <w:rFonts w:ascii="Times New Roman" w:eastAsia="Calibri" w:hAnsi="Times New Roman" w:cs="Times New Roman"/>
          <w:sz w:val="12"/>
          <w:szCs w:val="12"/>
        </w:rPr>
      </w:pPr>
      <w:r w:rsidRPr="003A48C7">
        <w:rPr>
          <w:rFonts w:ascii="Times New Roman" w:eastAsia="Calibri" w:hAnsi="Times New Roman" w:cs="Times New Roman"/>
          <w:sz w:val="12"/>
          <w:szCs w:val="12"/>
        </w:rPr>
        <w:t xml:space="preserve"> а также особенности выполнения административных процедур в многофункциональных центрах</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прием документов при обращении по почте либо в электронной форме;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формирование и направление межведомственных запросов;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3A48C7" w:rsidRPr="00D71B9C"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sidR="00D71B9C">
        <w:rPr>
          <w:rFonts w:ascii="Times New Roman" w:eastAsia="Calibri" w:hAnsi="Times New Roman" w:cs="Times New Roman"/>
          <w:sz w:val="12"/>
          <w:szCs w:val="12"/>
        </w:rPr>
        <w:t xml:space="preserve"> проведения публичных слушаний.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Антоновка,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Должностное лицо, ответственное за прием заявления и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осуществляет прием заявления и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регистрирует заявление в журнале регистрации входящих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Антоновка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3.5.</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Если при проверке комплектности представленных заявителем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3.6.</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3.7.</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3.8.</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Результатом административной процедуры является прием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заявления и документов, представленных заявителем.</w:t>
      </w:r>
    </w:p>
    <w:p w:rsidR="003A48C7" w:rsidRPr="003A48C7" w:rsidRDefault="003A48C7" w:rsidP="00D819C1">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3A48C7" w:rsidRPr="00D71B9C"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lastRenderedPageBreak/>
        <w:t>Прием документов при обращении по</w:t>
      </w:r>
      <w:r w:rsidR="00D71B9C">
        <w:rPr>
          <w:rFonts w:ascii="Times New Roman" w:eastAsia="Calibri" w:hAnsi="Times New Roman" w:cs="Times New Roman"/>
          <w:sz w:val="12"/>
          <w:szCs w:val="12"/>
        </w:rPr>
        <w:t xml:space="preserve"> почте либо в электронной форме</w:t>
      </w:r>
    </w:p>
    <w:p w:rsidR="003A48C7" w:rsidRPr="003A48C7"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3.9.</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Основанием (юридическим факт</w:t>
      </w:r>
      <w:r w:rsidR="00D71B9C">
        <w:rPr>
          <w:rFonts w:ascii="Times New Roman" w:eastAsia="Calibri" w:hAnsi="Times New Roman" w:cs="Times New Roman"/>
          <w:sz w:val="12"/>
          <w:szCs w:val="12"/>
        </w:rPr>
        <w:t>ом) для начала административной</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процедуры является поступление в Комиссию по по</w:t>
      </w:r>
      <w:r w:rsidR="00D71B9C">
        <w:rPr>
          <w:rFonts w:ascii="Times New Roman" w:eastAsia="Calibri" w:hAnsi="Times New Roman" w:cs="Times New Roman"/>
          <w:sz w:val="12"/>
          <w:szCs w:val="12"/>
        </w:rPr>
        <w:t>чте либо в электронной</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форме с помощью автоматизированных ин</w:t>
      </w:r>
      <w:r w:rsidR="00D71B9C">
        <w:rPr>
          <w:rFonts w:ascii="Times New Roman" w:eastAsia="Calibri" w:hAnsi="Times New Roman" w:cs="Times New Roman"/>
          <w:sz w:val="12"/>
          <w:szCs w:val="12"/>
        </w:rPr>
        <w:t>формационных систем заявления о</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предоставлении муниципальной услуг</w:t>
      </w:r>
      <w:r w:rsidR="00D71B9C">
        <w:rPr>
          <w:rFonts w:ascii="Times New Roman" w:eastAsia="Calibri" w:hAnsi="Times New Roman" w:cs="Times New Roman"/>
          <w:sz w:val="12"/>
          <w:szCs w:val="12"/>
        </w:rPr>
        <w:t>и и документов, необходимых для</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предоставления муниципальной у</w:t>
      </w:r>
      <w:r w:rsidR="00D71B9C">
        <w:rPr>
          <w:rFonts w:ascii="Times New Roman" w:eastAsia="Calibri" w:hAnsi="Times New Roman" w:cs="Times New Roman"/>
          <w:sz w:val="12"/>
          <w:szCs w:val="12"/>
        </w:rPr>
        <w:t>слуги, которые заявитель должен</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представить самостоятельно в соответ</w:t>
      </w:r>
      <w:r w:rsidR="00D71B9C">
        <w:rPr>
          <w:rFonts w:ascii="Times New Roman" w:eastAsia="Calibri" w:hAnsi="Times New Roman" w:cs="Times New Roman"/>
          <w:sz w:val="12"/>
          <w:szCs w:val="12"/>
        </w:rPr>
        <w:t>ствии с пунктом 2.6 настоящего</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Административного регламента.</w:t>
      </w:r>
    </w:p>
    <w:p w:rsidR="003A48C7" w:rsidRPr="003A48C7"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3.10.</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Должностное лицо, отв</w:t>
      </w:r>
      <w:r w:rsidR="00D71B9C">
        <w:rPr>
          <w:rFonts w:ascii="Times New Roman" w:eastAsia="Calibri" w:hAnsi="Times New Roman" w:cs="Times New Roman"/>
          <w:sz w:val="12"/>
          <w:szCs w:val="12"/>
        </w:rPr>
        <w:t>етственное за прием заявления и</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Антоновка.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3A48C7" w:rsidRPr="00D71B9C"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w:t>
      </w:r>
      <w:r w:rsidR="00D71B9C">
        <w:rPr>
          <w:rFonts w:ascii="Times New Roman" w:eastAsia="Calibri" w:hAnsi="Times New Roman" w:cs="Times New Roman"/>
          <w:sz w:val="12"/>
          <w:szCs w:val="12"/>
        </w:rPr>
        <w:t>ля.</w:t>
      </w:r>
    </w:p>
    <w:p w:rsidR="003A48C7" w:rsidRPr="00D71B9C"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Прием заявления и документов, необходимых для предоставления му</w:t>
      </w:r>
      <w:r w:rsidR="00D71B9C">
        <w:rPr>
          <w:rFonts w:ascii="Times New Roman" w:eastAsia="Calibri" w:hAnsi="Times New Roman" w:cs="Times New Roman"/>
          <w:sz w:val="12"/>
          <w:szCs w:val="12"/>
        </w:rPr>
        <w:t>ниципальной услуги, на базе МФЦ</w:t>
      </w:r>
    </w:p>
    <w:p w:rsidR="003A48C7" w:rsidRPr="003A48C7"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Основанием (юридическим фактом</w:t>
      </w:r>
      <w:r w:rsidR="00D71B9C">
        <w:rPr>
          <w:rFonts w:ascii="Times New Roman" w:eastAsia="Calibri" w:hAnsi="Times New Roman" w:cs="Times New Roman"/>
          <w:sz w:val="12"/>
          <w:szCs w:val="12"/>
        </w:rPr>
        <w:t>) для приема документов на базе</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МФЦ является обращение заявит</w:t>
      </w:r>
      <w:r w:rsidR="00D71B9C">
        <w:rPr>
          <w:rFonts w:ascii="Times New Roman" w:eastAsia="Calibri" w:hAnsi="Times New Roman" w:cs="Times New Roman"/>
          <w:sz w:val="12"/>
          <w:szCs w:val="12"/>
        </w:rPr>
        <w:t>еля с заявлением и документами,</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необходимыми для предоставления муниц</w:t>
      </w:r>
      <w:r w:rsidR="00D71B9C">
        <w:rPr>
          <w:rFonts w:ascii="Times New Roman" w:eastAsia="Calibri" w:hAnsi="Times New Roman" w:cs="Times New Roman"/>
          <w:sz w:val="12"/>
          <w:szCs w:val="12"/>
        </w:rPr>
        <w:t>ипальной услуги, перечисленными</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 пункте 2.6 настоящего Административного регламента, в МФЦ.</w:t>
      </w:r>
    </w:p>
    <w:p w:rsidR="003A48C7" w:rsidRPr="003A48C7"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3.15.</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Сотрудник МФЦ, ответ</w:t>
      </w:r>
      <w:r w:rsidR="00D71B9C">
        <w:rPr>
          <w:rFonts w:ascii="Times New Roman" w:eastAsia="Calibri" w:hAnsi="Times New Roman" w:cs="Times New Roman"/>
          <w:sz w:val="12"/>
          <w:szCs w:val="12"/>
        </w:rPr>
        <w:t>ственный за прием и регистрацию</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документов, уточняет предмет обраще</w:t>
      </w:r>
      <w:r w:rsidR="00D71B9C">
        <w:rPr>
          <w:rFonts w:ascii="Times New Roman" w:eastAsia="Calibri" w:hAnsi="Times New Roman" w:cs="Times New Roman"/>
          <w:sz w:val="12"/>
          <w:szCs w:val="12"/>
        </w:rPr>
        <w:t>ния заявителя в МФЦ и проверяет</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соответствие испрашиваемой </w:t>
      </w:r>
      <w:r w:rsidR="00D71B9C">
        <w:rPr>
          <w:rFonts w:ascii="Times New Roman" w:eastAsia="Calibri" w:hAnsi="Times New Roman" w:cs="Times New Roman"/>
          <w:sz w:val="12"/>
          <w:szCs w:val="12"/>
        </w:rPr>
        <w:t>муниципальной услуги перечню</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предоставляемых государственных и муниципальных услуг на базе МФЦ.</w:t>
      </w:r>
    </w:p>
    <w:p w:rsidR="003A48C7" w:rsidRPr="003A48C7"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3.16.</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При получении заявления о пред</w:t>
      </w:r>
      <w:r w:rsidR="00D71B9C">
        <w:rPr>
          <w:rFonts w:ascii="Times New Roman" w:eastAsia="Calibri" w:hAnsi="Times New Roman" w:cs="Times New Roman"/>
          <w:sz w:val="12"/>
          <w:szCs w:val="12"/>
        </w:rPr>
        <w:t>оставлении муниципальной услуги</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и документов, необходимых для предоста</w:t>
      </w:r>
      <w:r w:rsidR="00D71B9C">
        <w:rPr>
          <w:rFonts w:ascii="Times New Roman" w:eastAsia="Calibri" w:hAnsi="Times New Roman" w:cs="Times New Roman"/>
          <w:sz w:val="12"/>
          <w:szCs w:val="12"/>
        </w:rPr>
        <w:t>вления муниципальной услуги, по</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почте, от курьера или экспресс-почтой </w:t>
      </w:r>
      <w:r w:rsidR="00D71B9C">
        <w:rPr>
          <w:rFonts w:ascii="Times New Roman" w:eastAsia="Calibri" w:hAnsi="Times New Roman" w:cs="Times New Roman"/>
          <w:sz w:val="12"/>
          <w:szCs w:val="12"/>
        </w:rPr>
        <w:t>сотрудник МФЦ, ответственный за</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прием и регистрацию документов, регистрир</w:t>
      </w:r>
      <w:r w:rsidR="00D71B9C">
        <w:rPr>
          <w:rFonts w:ascii="Times New Roman" w:eastAsia="Calibri" w:hAnsi="Times New Roman" w:cs="Times New Roman"/>
          <w:sz w:val="12"/>
          <w:szCs w:val="12"/>
        </w:rPr>
        <w:t>ует заявление в государственной</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информационной сис</w:t>
      </w:r>
      <w:r w:rsidR="00D71B9C">
        <w:rPr>
          <w:rFonts w:ascii="Times New Roman" w:eastAsia="Calibri" w:hAnsi="Times New Roman" w:cs="Times New Roman"/>
          <w:sz w:val="12"/>
          <w:szCs w:val="12"/>
        </w:rPr>
        <w:t>теме Самарской области "Система</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многофункциональных центров п</w:t>
      </w:r>
      <w:r w:rsidR="00D71B9C">
        <w:rPr>
          <w:rFonts w:ascii="Times New Roman" w:eastAsia="Calibri" w:hAnsi="Times New Roman" w:cs="Times New Roman"/>
          <w:sz w:val="12"/>
          <w:szCs w:val="12"/>
        </w:rPr>
        <w:t>редоставления государственных и</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муниципальных услуг" (далее - ГИС СО "МФЦ").</w:t>
      </w:r>
    </w:p>
    <w:p w:rsidR="003A48C7" w:rsidRPr="003A48C7"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3.17.</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Сотрудник МФЦ,</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ответственный</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 прием</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и</w:t>
      </w:r>
      <w:r w:rsidR="00D86B93">
        <w:rPr>
          <w:rFonts w:ascii="Times New Roman" w:eastAsia="Calibri" w:hAnsi="Times New Roman" w:cs="Times New Roman"/>
          <w:sz w:val="12"/>
          <w:szCs w:val="12"/>
        </w:rPr>
        <w:t xml:space="preserve"> </w:t>
      </w:r>
      <w:r w:rsidR="00D71B9C">
        <w:rPr>
          <w:rFonts w:ascii="Times New Roman" w:eastAsia="Calibri" w:hAnsi="Times New Roman" w:cs="Times New Roman"/>
          <w:sz w:val="12"/>
          <w:szCs w:val="12"/>
        </w:rPr>
        <w:t>регистрацию</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документов, при получении заявления о предоставлении муниципальной услуги и (или) документов по почте, от курьера или </w:t>
      </w:r>
      <w:proofErr w:type="spellStart"/>
      <w:r w:rsidRPr="003A48C7">
        <w:rPr>
          <w:rFonts w:ascii="Times New Roman" w:eastAsia="Calibri" w:hAnsi="Times New Roman" w:cs="Times New Roman"/>
          <w:sz w:val="12"/>
          <w:szCs w:val="12"/>
        </w:rPr>
        <w:t>экспресс-почтой:передает</w:t>
      </w:r>
      <w:proofErr w:type="spellEnd"/>
      <w:r w:rsidRPr="003A48C7">
        <w:rPr>
          <w:rFonts w:ascii="Times New Roman" w:eastAsia="Calibri" w:hAnsi="Times New Roman" w:cs="Times New Roman"/>
          <w:sz w:val="12"/>
          <w:szCs w:val="12"/>
        </w:rPr>
        <w:t xml:space="preserve"> заявление и документы сотруднику МФЦ, ответственному за доставку документов в администрацию сельского поселения Антоновка;</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3A48C7" w:rsidRPr="003A48C7"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3.18.</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При непосредственном обра</w:t>
      </w:r>
      <w:r w:rsidR="00D71B9C">
        <w:rPr>
          <w:rFonts w:ascii="Times New Roman" w:eastAsia="Calibri" w:hAnsi="Times New Roman" w:cs="Times New Roman"/>
          <w:sz w:val="12"/>
          <w:szCs w:val="12"/>
        </w:rPr>
        <w:t>щении заявителя в МФЦ сотрудник</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МФЦ, ответственный за прием и ре</w:t>
      </w:r>
      <w:r w:rsidR="00D71B9C">
        <w:rPr>
          <w:rFonts w:ascii="Times New Roman" w:eastAsia="Calibri" w:hAnsi="Times New Roman" w:cs="Times New Roman"/>
          <w:sz w:val="12"/>
          <w:szCs w:val="12"/>
        </w:rPr>
        <w:t>гистрацию документов, проверяет</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комплектность документов в соответ</w:t>
      </w:r>
      <w:r w:rsidR="00D71B9C">
        <w:rPr>
          <w:rFonts w:ascii="Times New Roman" w:eastAsia="Calibri" w:hAnsi="Times New Roman" w:cs="Times New Roman"/>
          <w:sz w:val="12"/>
          <w:szCs w:val="12"/>
        </w:rPr>
        <w:t>ствии с требованиями пункта 2.6</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настоящего Административного </w:t>
      </w:r>
      <w:r w:rsidR="00D71B9C">
        <w:rPr>
          <w:rFonts w:ascii="Times New Roman" w:eastAsia="Calibri" w:hAnsi="Times New Roman" w:cs="Times New Roman"/>
          <w:sz w:val="12"/>
          <w:szCs w:val="12"/>
        </w:rPr>
        <w:t>регламента. Если представленные</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документы не соответствуют тр</w:t>
      </w:r>
      <w:r w:rsidR="00D71B9C">
        <w:rPr>
          <w:rFonts w:ascii="Times New Roman" w:eastAsia="Calibri" w:hAnsi="Times New Roman" w:cs="Times New Roman"/>
          <w:sz w:val="12"/>
          <w:szCs w:val="12"/>
        </w:rPr>
        <w:t>ебованиям пункта 2.6 настоящего</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Административного регламента, сотрудни</w:t>
      </w:r>
      <w:r w:rsidR="00D71B9C">
        <w:rPr>
          <w:rFonts w:ascii="Times New Roman" w:eastAsia="Calibri" w:hAnsi="Times New Roman" w:cs="Times New Roman"/>
          <w:sz w:val="12"/>
          <w:szCs w:val="12"/>
        </w:rPr>
        <w:t>к МФЦ, ответственный за прием и</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регистрацию документов, разъясняет за</w:t>
      </w:r>
      <w:r w:rsidR="00D71B9C">
        <w:rPr>
          <w:rFonts w:ascii="Times New Roman" w:eastAsia="Calibri" w:hAnsi="Times New Roman" w:cs="Times New Roman"/>
          <w:sz w:val="12"/>
          <w:szCs w:val="12"/>
        </w:rPr>
        <w:t>явителю содержание недостатков,</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выявленных в представленных доку</w:t>
      </w:r>
      <w:r w:rsidR="00D71B9C">
        <w:rPr>
          <w:rFonts w:ascii="Times New Roman" w:eastAsia="Calibri" w:hAnsi="Times New Roman" w:cs="Times New Roman"/>
          <w:sz w:val="12"/>
          <w:szCs w:val="12"/>
        </w:rPr>
        <w:t>ментах, и предлагает с согласия</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заявителя устранить недостатки.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3A48C7" w:rsidRPr="003A48C7" w:rsidRDefault="003A48C7" w:rsidP="00D71B9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3.19.</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Сотрудник МФЦ, ответ</w:t>
      </w:r>
      <w:r w:rsidR="00D71B9C">
        <w:rPr>
          <w:rFonts w:ascii="Times New Roman" w:eastAsia="Calibri" w:hAnsi="Times New Roman" w:cs="Times New Roman"/>
          <w:sz w:val="12"/>
          <w:szCs w:val="12"/>
        </w:rPr>
        <w:t>ственный за прием и регистрацию</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документов, передает сотруднику МФЦ, ответс</w:t>
      </w:r>
      <w:r w:rsidR="00D71B9C">
        <w:rPr>
          <w:rFonts w:ascii="Times New Roman" w:eastAsia="Calibri" w:hAnsi="Times New Roman" w:cs="Times New Roman"/>
          <w:sz w:val="12"/>
          <w:szCs w:val="12"/>
        </w:rPr>
        <w:t>твенному за формирование</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дела, принятый при непосредствен</w:t>
      </w:r>
      <w:r w:rsidR="00D71B9C">
        <w:rPr>
          <w:rFonts w:ascii="Times New Roman" w:eastAsia="Calibri" w:hAnsi="Times New Roman" w:cs="Times New Roman"/>
          <w:sz w:val="12"/>
          <w:szCs w:val="12"/>
        </w:rPr>
        <w:t>ном обращении заявителя в МФЦ и</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зарегистрированный заявление и </w:t>
      </w:r>
      <w:r w:rsidR="00D71B9C">
        <w:rPr>
          <w:rFonts w:ascii="Times New Roman" w:eastAsia="Calibri" w:hAnsi="Times New Roman" w:cs="Times New Roman"/>
          <w:sz w:val="12"/>
          <w:szCs w:val="12"/>
        </w:rPr>
        <w:t>представленные заявителем в МФЦ</w:t>
      </w:r>
      <w:r w:rsidR="00D71B9C" w:rsidRPr="00D71B9C">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документы.</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3.20.</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Антоновка.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Дело доставляется в администрацию сельского поселения Антоновка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Антоновка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sidR="00D86B93">
        <w:rPr>
          <w:rFonts w:ascii="Times New Roman" w:eastAsia="Calibri" w:hAnsi="Times New Roman" w:cs="Times New Roman"/>
          <w:sz w:val="12"/>
          <w:szCs w:val="12"/>
        </w:rPr>
        <w:t>я действия составляет 10 минут.</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Дальнейшее рассмотрение поступившего из МФЦ заявления и документов осуществляется администрацией сельского поселения Антоновка в порядке, установленном пунктами 3.4, 3.6 - 3.8 Административного регламента.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3.25.</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Антоновка о принятии представленных документов для предоставления муниципальной услуги.</w:t>
      </w:r>
    </w:p>
    <w:p w:rsidR="003A48C7" w:rsidRPr="003A48C7" w:rsidRDefault="003A48C7" w:rsidP="00D86B93">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Антоновка определяется соответствующими</w:t>
      </w:r>
      <w:r w:rsidR="00D86B93">
        <w:rPr>
          <w:rFonts w:ascii="Times New Roman" w:eastAsia="Calibri" w:hAnsi="Times New Roman" w:cs="Times New Roman"/>
          <w:sz w:val="12"/>
          <w:szCs w:val="12"/>
        </w:rPr>
        <w:t xml:space="preserve"> соглашениями о взаимодействии.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lastRenderedPageBreak/>
        <w:t>Формирование и направление межведомственных запросов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3.26.</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Антоновка.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3.27.</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Антоновка,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3.28.</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3.29.</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Направление</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запросов</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осуществляется</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через</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систему</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межведомственного электронного взаимодействия.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3.30.</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Предельный срок для подготовки и направления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межведомственных запросов составляет 3 рабочих дня со дня регистрации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заявления на предоставление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Предельный срок для ответов на межведомственные запросы</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составляет 5 рабочих дней со дня поступления запроса в соответствующий</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орган (организацию).</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Антоновка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3A48C7" w:rsidRPr="003A48C7" w:rsidRDefault="003A48C7" w:rsidP="00846B1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Способом фиксации результата административной процедуры</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является регистрация ответ</w:t>
      </w:r>
      <w:r w:rsidR="00846B1A">
        <w:rPr>
          <w:rFonts w:ascii="Times New Roman" w:eastAsia="Calibri" w:hAnsi="Times New Roman" w:cs="Times New Roman"/>
          <w:sz w:val="12"/>
          <w:szCs w:val="12"/>
        </w:rPr>
        <w:t>ов на межведомственные запросы.</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3.35.</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Основанием (юридическим фактом) для начала выполнения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административной процедуры является формирование полного пакета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документов, необходимых для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3.36.</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Должностным лицом, осуществляющим административную</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процедуру, является должностное лицо администрации сельского поселения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Антоновка, уполномоченное ответственное за рассмотрение заявления 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выдаче разрешения на условно разрешенный вид использования (далее -</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должностное лицо).</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3.37.</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Должностное лицо совершает следующие административные</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действия: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исследует поступившее заявление и приложенные документы на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предмет того, включен ли соответствующий условно разрешенный вид</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использования земельного участка или объекта капитального строительства в</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градостроительный регламент в установленном для внесения изменений в</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правила землепользования и застройки порядке после ранее проведенных</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публичных слушаний по инициативе физического или юридического лица,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заинтересованного в предоставлении разрешения на условно разрешенный</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вид использования.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 случае если не включен - направляет заявление о предоставлении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разрешения на условно разрешенный вид использования главе сельского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поселения Антоновка для проведения публичных слушаний по вопросу</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предоставления разрешения на условно разрешенный вид использования.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3.38.</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Результатом административной процедуры является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муниципальный правовой акт о предоставлении разрешения на условно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разрешенный вид использования или об отказе в предоставлении такого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3.39.</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Результат предоставления муниципальной услуги заявитель может</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получить:</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лично в администрации сельского поселения Антоновка;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Антоновка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Антоновка в МФЦ результата предоставления муниципальной услуги и срок его выдачи заявителю определяются соглашением о взаимодействии;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электронной форме в едином региональном хранилище.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3.40.</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Способом фиксации результата административной процедуры</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является внесение сведений, указанных в пункте 3.38 настоящего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Административного регламента, в регистр соответствующих документов.</w:t>
      </w:r>
    </w:p>
    <w:p w:rsidR="003A48C7" w:rsidRPr="003A48C7" w:rsidRDefault="003A48C7" w:rsidP="00846B1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такого решения по результата</w:t>
      </w:r>
      <w:r w:rsidR="00846B1A">
        <w:rPr>
          <w:rFonts w:ascii="Times New Roman" w:eastAsia="Calibri" w:hAnsi="Times New Roman" w:cs="Times New Roman"/>
          <w:sz w:val="12"/>
          <w:szCs w:val="12"/>
        </w:rPr>
        <w:t>м проведения публичных слушаний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3.41.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Основанием (юридическим фактом) для начала выполнения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административной процедуры является поступление рекомендаций</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Комиссии о предоставлении разрешения на условно разрешенный вид</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использования или об отказе в предоставлении разрешения на условно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разрешенный вид использования.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3.42.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Глава сельского поселения Антоновка в течение трех дней со дня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поступления рекомендаций Комиссии принимает решение о предоставлении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разрешения на условно разрешенный вид использования либо об отказе в</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предоставлении такого разрешения. В указанный в настоящем пункте срок</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входят подготовка проекта муниципального правового акта о предоставлении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разрешения на условно разрешенный вид использования, согласование 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подписание главой сельского поселения Антоновка соответствующего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муниципального правового акта.</w:t>
      </w:r>
    </w:p>
    <w:p w:rsidR="003A48C7" w:rsidRPr="003A48C7" w:rsidRDefault="003A48C7" w:rsidP="00846B1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Должностное лицо администрации сельского поселения Антоновка,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Антоновка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lastRenderedPageBreak/>
        <w:t>Максимальный срок административного действия составляет 3 дня со дня поступления рекомендаций Комиссии.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3.43.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Результатом административной процедуры является принятие</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муниципального правового акта о предоставлении разрешения на условно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разрешенный вид использования или об отказе в предоставлении такого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разрешения.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3.45. Результат предоставления муниципальной услуги заявитель может получить:</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лично в администрации сельского поселения Антоновка;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Антоновка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Антоновка в МФЦ результата предоставления муниципальной услуги и срок его выдачи заявителю определяются соглашением о взаимодействии;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электронной форме в едином региональном хранилище.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документов,</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том</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числе</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проверить</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3A48C7" w:rsidRPr="003A48C7" w:rsidRDefault="003A48C7" w:rsidP="00846B1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w:t>
      </w:r>
      <w:r w:rsidR="00846B1A">
        <w:rPr>
          <w:rFonts w:ascii="Times New Roman" w:eastAsia="Calibri" w:hAnsi="Times New Roman" w:cs="Times New Roman"/>
          <w:sz w:val="12"/>
          <w:szCs w:val="12"/>
        </w:rPr>
        <w:t>стр соответствующих документов.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 Формы контроля за исполнением Административного регламента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Антоновка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Антоновка.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Периодичность проведения плановых проверок выполнения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администрацией сельского поселения Антоновка положений настоящего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Административного регламента и иных нормативных правовых актов,</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устанавливающих требования к предоставлению муниципальной услуги,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определяются планом работы администрации сельского поселения Антоновка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 текущий год.</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4.5.</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4.6.</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Плановые проверки проводятся не реже 1 раза в 3 года.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4.7.</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Плановые и внеплановые проверки полноты и качества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предоставления муниципальной услуги осуществляются структурным</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подразделением администрации сельского поселения Антоновка,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ответственным за организацию работы по рассмотрению обращений</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граждан, и уполномоченными должностными лицами на основании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соответствующих правовых актов.</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4.8.</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Должностные лица администрации сельского поселения Антоновка в</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течение трех рабочих дней с момента поступления соответствующего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заявления при проведении проверки направляют затребованные документы 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копии документов, выданных по результатам предоставления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4.9.</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Административную ответственность, предусмотренную</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законодательством за несоблюдение сроков и порядка предоставления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муниципальной услуги, предусмотренного настоящим Административным</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регламентом, несут должностные лица администрации сельского поселения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Антоновка, участвующие в предоставлении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4.10.</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Заявители и иные лица могут принимать участие в электронных</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опросах, форумах и анкетировании по вопросам удовлетворенности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полнотой и качеством предоставления муниципальной услуги, соблюдения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положений настоящего Административного регламента, сроков 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последовательности действий (административных процедур),</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предусмотренных настоящим Административным регламентом, проводимых</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 Едином портале государственных и муниципальных услуг или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Региональном портале, на официальном сайте администрации муниципального района Сергиевский.</w:t>
      </w:r>
    </w:p>
    <w:p w:rsidR="003A48C7" w:rsidRPr="003A48C7" w:rsidRDefault="003A48C7" w:rsidP="00846B1A">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w:t>
      </w:r>
      <w:r w:rsidR="00846B1A">
        <w:rPr>
          <w:rFonts w:ascii="Times New Roman" w:eastAsia="Calibri" w:hAnsi="Times New Roman" w:cs="Times New Roman"/>
          <w:sz w:val="12"/>
          <w:szCs w:val="12"/>
        </w:rPr>
        <w:t xml:space="preserve"> превышать одного рабочего дня.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сельского поселения Антоновка, а также должностных лиц администрации сельского поселения Антоновка,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муниципальных служащих</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Заявители имеют право на обжалование действий (бездействия) 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решений, осуществляемых (принятых) в ходе предоставления</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муниципальной услуги, администрации сельского поселения Антоновка, 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также должностных лиц, муниципальных служащих в досудебном</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(внесудебном) порядке.</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Заявитель в случае обжалования действий (бездействия) и решений,</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осуществляемых (принятых) в ходе предоставления муниципальной услуги, администрации сельского поселения Антоновка, а также должностных лиц, муниципальных служащих имеет право обратиться к уполномоченному должностному лицу с жалобой.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Жалоба должна содержать:</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наименование администрации сельского поселения Антоновка,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фамилию, имя, отчество должностного лица администрации сельского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поселения Антоновка либо муниципального служащего, решения и (или)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действия (бездействие) которых обжалуются;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фамилию, имя, отчество (последнее - при наличии), сведения о месте</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жительства заявителя - физического лица либо наименование, сведения 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месте нахождения заявителя - юридического лица, а также номер (номера)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контактного телефона, адрес (адреса) электронной почты (при наличии) 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почтовый адрес, по которым должен быть направлен ответ заявителю;</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сведения об обжалуемых решениях и действиях (бездействии)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администрации сельского поселения Антоновка, должностного лица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администрации сельского поселения Антоновка либо муниципального</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служащего;</w:t>
      </w:r>
    </w:p>
    <w:p w:rsidR="00440995"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доводы, на основании которых заявитель не согласен с решением 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 xml:space="preserve">действием (бездействием) администрации сельского поселения </w:t>
      </w:r>
    </w:p>
    <w:p w:rsidR="003A48C7" w:rsidRPr="003A48C7" w:rsidRDefault="003A48C7" w:rsidP="00440995">
      <w:pPr>
        <w:tabs>
          <w:tab w:val="left" w:pos="284"/>
        </w:tabs>
        <w:spacing w:after="0" w:line="240" w:lineRule="auto"/>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lastRenderedPageBreak/>
        <w:t>Антоновка,</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должностного лица администрации либо муниципального служащего.</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Заявителем могут быть представлены документы (при наличии),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подтверждающие доводы заявителя, либо их копии.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5.5.</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Заявитель может обратиться с жалобой в том числе в следующих</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случаях:</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1)</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нарушение срока регистрации заявления заявителя о предоставлении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2)</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нарушение срока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3)</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требование у заявителя документов, не предусмотренных</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нормативными правовыми актами Российской Федерации, нормативными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правовыми актами Самарской области, муниципальными правовыми актами</w:t>
      </w:r>
      <w:r w:rsidR="00846B1A">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для предоставления муниципальной услуги;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4)</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6)</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7)</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отказ администрации сельского поселения Антоновка, должностного лица администрации сельского поселения Антоновка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5.6.</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Антоновка жалобы от заявителя.</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5.7.</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3A48C7" w:rsidRPr="003A48C7" w:rsidRDefault="003A48C7" w:rsidP="00DB7582">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5.8.</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Жалоба заявителя может быть адресована главе</w:t>
      </w:r>
      <w:r w:rsidR="00DB7582">
        <w:rPr>
          <w:rFonts w:ascii="Times New Roman" w:eastAsia="Calibri" w:hAnsi="Times New Roman" w:cs="Times New Roman"/>
          <w:sz w:val="12"/>
          <w:szCs w:val="12"/>
        </w:rPr>
        <w:t xml:space="preserve"> сельского поселения Антоновка.</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5.9.</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Жалоба, поступившая в администрацию сельского поселения Антоновка,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Антоновка, должностного лица администрации сельского поселения Антоновка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5.10.</w:t>
      </w:r>
      <w:r w:rsidR="00D86B93">
        <w:rPr>
          <w:rFonts w:ascii="Times New Roman" w:eastAsia="Calibri" w:hAnsi="Times New Roman" w:cs="Times New Roman"/>
          <w:sz w:val="12"/>
          <w:szCs w:val="12"/>
        </w:rPr>
        <w:t xml:space="preserve"> </w:t>
      </w:r>
      <w:r w:rsidRPr="003A48C7">
        <w:rPr>
          <w:rFonts w:ascii="Times New Roman" w:eastAsia="Calibri" w:hAnsi="Times New Roman" w:cs="Times New Roman"/>
          <w:sz w:val="12"/>
          <w:szCs w:val="12"/>
        </w:rPr>
        <w:t>По результатам рассмотрения жалобы администрация сельского поселения Антоновка принимает одно из следующих решений:</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Антоновка,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Антоновка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Антоновка о замене такого разрешения на строительство;</w:t>
      </w:r>
    </w:p>
    <w:p w:rsidR="003A48C7" w:rsidRPr="003A48C7" w:rsidRDefault="003A48C7" w:rsidP="008357DC">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решение об отказе в удовлетворении жалобы.</w:t>
      </w:r>
    </w:p>
    <w:p w:rsidR="003A48C7" w:rsidRPr="003A48C7" w:rsidRDefault="003A48C7" w:rsidP="003A48C7">
      <w:pPr>
        <w:tabs>
          <w:tab w:val="left" w:pos="284"/>
        </w:tabs>
        <w:spacing w:after="0" w:line="240" w:lineRule="auto"/>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3A48C7" w:rsidRPr="003A48C7" w:rsidRDefault="003A48C7" w:rsidP="00DB7582">
      <w:pPr>
        <w:tabs>
          <w:tab w:val="left" w:pos="284"/>
        </w:tabs>
        <w:spacing w:after="0" w:line="240" w:lineRule="auto"/>
        <w:ind w:firstLine="284"/>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A48C7" w:rsidRDefault="003A48C7" w:rsidP="006D4521">
      <w:pPr>
        <w:tabs>
          <w:tab w:val="left" w:pos="284"/>
        </w:tabs>
        <w:spacing w:after="0" w:line="240" w:lineRule="auto"/>
        <w:jc w:val="both"/>
        <w:rPr>
          <w:rFonts w:ascii="Times New Roman" w:eastAsia="Calibri" w:hAnsi="Times New Roman" w:cs="Times New Roman"/>
          <w:sz w:val="12"/>
          <w:szCs w:val="12"/>
        </w:rPr>
      </w:pPr>
      <w:r w:rsidRPr="003A48C7">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41916" w:rsidRPr="00F70FCF" w:rsidRDefault="00A41916" w:rsidP="00A4191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A41916" w:rsidRPr="00A46C4A" w:rsidRDefault="00A41916" w:rsidP="00A4191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41916" w:rsidRPr="00A46C4A" w:rsidRDefault="00A41916" w:rsidP="00A4191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администрацией  сельского поселения Антоновка</w:t>
      </w:r>
    </w:p>
    <w:p w:rsidR="00A41916" w:rsidRPr="00F70FCF" w:rsidRDefault="00A41916" w:rsidP="00A4191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41916" w:rsidRPr="00F70FCF" w:rsidRDefault="00A41916" w:rsidP="00A4191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41916" w:rsidRPr="00A46C4A" w:rsidRDefault="00A41916" w:rsidP="00A4191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3A48C7" w:rsidRDefault="00A4191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5943981" wp14:editId="626EDDB5">
            <wp:extent cx="4767900" cy="21911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192985"/>
                    </a:xfrm>
                    <a:prstGeom prst="rect">
                      <a:avLst/>
                    </a:prstGeom>
                    <a:ln>
                      <a:noFill/>
                    </a:ln>
                    <a:extLst>
                      <a:ext uri="{53640926-AAD7-44D8-BBD7-CCE9431645EC}">
                        <a14:shadowObscured xmlns:a14="http://schemas.microsoft.com/office/drawing/2010/main"/>
                      </a:ext>
                    </a:extLst>
                  </pic:spPr>
                </pic:pic>
              </a:graphicData>
            </a:graphic>
          </wp:inline>
        </w:drawing>
      </w:r>
    </w:p>
    <w:p w:rsidR="00A41916" w:rsidRPr="00F70FCF" w:rsidRDefault="00A41916" w:rsidP="00A4191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A41916" w:rsidRPr="00A46C4A" w:rsidRDefault="00A41916" w:rsidP="00A4191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41916" w:rsidRPr="00A46C4A" w:rsidRDefault="00A41916" w:rsidP="00A4191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администрацией  сельского поселения Антоновка</w:t>
      </w:r>
    </w:p>
    <w:p w:rsidR="00A41916" w:rsidRPr="00A41916" w:rsidRDefault="00A41916" w:rsidP="00A4191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41916" w:rsidRPr="00A41916" w:rsidRDefault="00A41916" w:rsidP="00A4191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41916" w:rsidRPr="00F70FCF" w:rsidRDefault="00A41916" w:rsidP="00A4191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41916" w:rsidRPr="00F70FCF" w:rsidRDefault="00A41916" w:rsidP="00A41916">
      <w:pPr>
        <w:tabs>
          <w:tab w:val="left" w:pos="284"/>
        </w:tabs>
        <w:spacing w:after="0" w:line="240" w:lineRule="auto"/>
        <w:jc w:val="right"/>
        <w:rPr>
          <w:rFonts w:ascii="Times New Roman" w:eastAsia="Calibri" w:hAnsi="Times New Roman" w:cs="Times New Roman"/>
          <w:i/>
          <w:sz w:val="12"/>
          <w:szCs w:val="12"/>
        </w:rPr>
      </w:pPr>
    </w:p>
    <w:p w:rsidR="007B3E44" w:rsidRDefault="00A41916" w:rsidP="00A4191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7B3E44" w:rsidRDefault="00A41916" w:rsidP="00A4191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F3ECE">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F3ECE">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A41916" w:rsidRPr="00A41916" w:rsidRDefault="00A41916" w:rsidP="00A4191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A41916" w:rsidRPr="00A41916" w:rsidRDefault="00A41916" w:rsidP="00A41916">
      <w:pPr>
        <w:tabs>
          <w:tab w:val="left" w:pos="284"/>
        </w:tabs>
        <w:spacing w:after="0" w:line="240" w:lineRule="auto"/>
        <w:ind w:firstLine="284"/>
        <w:jc w:val="both"/>
        <w:rPr>
          <w:rFonts w:ascii="Times New Roman" w:eastAsia="Calibri" w:hAnsi="Times New Roman" w:cs="Times New Roman"/>
          <w:sz w:val="12"/>
          <w:szCs w:val="12"/>
        </w:rPr>
      </w:pPr>
    </w:p>
    <w:p w:rsidR="00A41916" w:rsidRPr="00A41916" w:rsidRDefault="00A41916" w:rsidP="00A41916">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7B3E44" w:rsidRDefault="00A41916" w:rsidP="00A41916">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A41916" w:rsidRPr="00A41916" w:rsidRDefault="00A41916" w:rsidP="007B3E44">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A41916" w:rsidRPr="00A41916" w:rsidRDefault="00A41916" w:rsidP="00A41916">
      <w:pPr>
        <w:tabs>
          <w:tab w:val="left" w:pos="284"/>
        </w:tabs>
        <w:spacing w:after="0" w:line="240" w:lineRule="auto"/>
        <w:ind w:firstLine="284"/>
        <w:jc w:val="both"/>
        <w:rPr>
          <w:rFonts w:ascii="Times New Roman" w:eastAsia="Calibri" w:hAnsi="Times New Roman" w:cs="Times New Roman"/>
          <w:sz w:val="12"/>
          <w:szCs w:val="12"/>
        </w:rPr>
      </w:pPr>
    </w:p>
    <w:p w:rsidR="00A41916" w:rsidRPr="00535131" w:rsidRDefault="00A41916" w:rsidP="00535131">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A41916" w:rsidRPr="00535131" w:rsidRDefault="00A41916" w:rsidP="00535131">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A41916" w:rsidRPr="00535131" w:rsidRDefault="00A41916" w:rsidP="00535131">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A41916" w:rsidRPr="00A41916" w:rsidRDefault="007B3E44" w:rsidP="0044099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00A41916"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00A41916" w:rsidRPr="00A41916">
        <w:rPr>
          <w:rFonts w:ascii="Times New Roman" w:eastAsia="Calibri" w:hAnsi="Times New Roman" w:cs="Times New Roman"/>
          <w:sz w:val="12"/>
          <w:szCs w:val="12"/>
        </w:rPr>
        <w:t>в заявлении в порядке, установленном законодательством Российской Ф</w:t>
      </w:r>
      <w:r w:rsidR="00440995">
        <w:rPr>
          <w:rFonts w:ascii="Times New Roman" w:eastAsia="Calibri" w:hAnsi="Times New Roman" w:cs="Times New Roman"/>
          <w:sz w:val="12"/>
          <w:szCs w:val="12"/>
        </w:rPr>
        <w:t>едерации о персональных данных.</w:t>
      </w:r>
    </w:p>
    <w:tbl>
      <w:tblPr>
        <w:tblW w:w="0" w:type="auto"/>
        <w:tblLook w:val="04A0" w:firstRow="1" w:lastRow="0" w:firstColumn="1" w:lastColumn="0" w:noHBand="0" w:noVBand="1"/>
      </w:tblPr>
      <w:tblGrid>
        <w:gridCol w:w="2109"/>
        <w:gridCol w:w="375"/>
        <w:gridCol w:w="5245"/>
      </w:tblGrid>
      <w:tr w:rsidR="00A41916" w:rsidRPr="00A41916" w:rsidTr="00C410DF">
        <w:tc>
          <w:tcPr>
            <w:tcW w:w="2518" w:type="dxa"/>
            <w:tcBorders>
              <w:bottom w:val="single" w:sz="4" w:space="0" w:color="auto"/>
            </w:tcBorders>
          </w:tcPr>
          <w:p w:rsidR="00A41916" w:rsidRPr="00A41916" w:rsidRDefault="00A41916" w:rsidP="00A41916">
            <w:pPr>
              <w:tabs>
                <w:tab w:val="left" w:pos="284"/>
              </w:tabs>
              <w:spacing w:after="0" w:line="240" w:lineRule="auto"/>
              <w:jc w:val="both"/>
              <w:rPr>
                <w:rFonts w:ascii="Times New Roman" w:eastAsia="Calibri" w:hAnsi="Times New Roman" w:cs="Times New Roman"/>
                <w:sz w:val="12"/>
                <w:szCs w:val="12"/>
              </w:rPr>
            </w:pPr>
          </w:p>
        </w:tc>
        <w:tc>
          <w:tcPr>
            <w:tcW w:w="425" w:type="dxa"/>
          </w:tcPr>
          <w:p w:rsidR="00A41916" w:rsidRPr="00A41916" w:rsidRDefault="00A41916" w:rsidP="00A41916">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A41916" w:rsidRPr="00A41916" w:rsidRDefault="00A41916" w:rsidP="00A41916">
            <w:pPr>
              <w:tabs>
                <w:tab w:val="left" w:pos="284"/>
              </w:tabs>
              <w:spacing w:after="0" w:line="240" w:lineRule="auto"/>
              <w:jc w:val="both"/>
              <w:rPr>
                <w:rFonts w:ascii="Times New Roman" w:eastAsia="Calibri" w:hAnsi="Times New Roman" w:cs="Times New Roman"/>
                <w:sz w:val="12"/>
                <w:szCs w:val="12"/>
              </w:rPr>
            </w:pPr>
          </w:p>
        </w:tc>
      </w:tr>
      <w:tr w:rsidR="00A41916" w:rsidRPr="00A41916" w:rsidTr="00C410DF">
        <w:tc>
          <w:tcPr>
            <w:tcW w:w="2518" w:type="dxa"/>
            <w:tcBorders>
              <w:top w:val="single" w:sz="4" w:space="0" w:color="auto"/>
            </w:tcBorders>
          </w:tcPr>
          <w:p w:rsidR="00A41916" w:rsidRPr="00A41916" w:rsidRDefault="00A41916" w:rsidP="00535131">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A41916" w:rsidRPr="00A41916" w:rsidTr="00C410DF">
        <w:tc>
          <w:tcPr>
            <w:tcW w:w="2518"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425"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r>
      <w:tr w:rsidR="00A41916" w:rsidRPr="00A41916" w:rsidTr="00C410DF">
        <w:tc>
          <w:tcPr>
            <w:tcW w:w="2518" w:type="dxa"/>
          </w:tcPr>
          <w:p w:rsidR="00A41916" w:rsidRPr="00A41916" w:rsidRDefault="00A41916" w:rsidP="00535131">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A41916" w:rsidRPr="00A41916" w:rsidTr="00C410DF">
        <w:tc>
          <w:tcPr>
            <w:tcW w:w="2518" w:type="dxa"/>
          </w:tcPr>
          <w:p w:rsidR="00A41916" w:rsidRPr="00A41916" w:rsidRDefault="00A41916" w:rsidP="00535131">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r>
      <w:tr w:rsidR="00A41916" w:rsidRPr="00A41916" w:rsidTr="00C410DF">
        <w:tc>
          <w:tcPr>
            <w:tcW w:w="2518" w:type="dxa"/>
          </w:tcPr>
          <w:p w:rsidR="00A41916" w:rsidRPr="00A41916" w:rsidRDefault="00A41916" w:rsidP="00535131">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A41916" w:rsidRPr="00A41916" w:rsidTr="00C410DF">
        <w:tc>
          <w:tcPr>
            <w:tcW w:w="2518"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425"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r>
      <w:tr w:rsidR="00A41916" w:rsidRPr="00A41916" w:rsidTr="00C410DF">
        <w:tc>
          <w:tcPr>
            <w:tcW w:w="2518"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425" w:type="dxa"/>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41916" w:rsidRPr="00A41916" w:rsidRDefault="00A41916" w:rsidP="00A4191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440995" w:rsidRDefault="00440995" w:rsidP="00535131">
      <w:pPr>
        <w:tabs>
          <w:tab w:val="left" w:pos="284"/>
        </w:tabs>
        <w:spacing w:after="0" w:line="240" w:lineRule="auto"/>
        <w:jc w:val="right"/>
        <w:rPr>
          <w:rFonts w:ascii="Times New Roman" w:eastAsia="Calibri" w:hAnsi="Times New Roman" w:cs="Times New Roman"/>
          <w:i/>
          <w:sz w:val="12"/>
          <w:szCs w:val="12"/>
        </w:rPr>
      </w:pPr>
    </w:p>
    <w:p w:rsidR="00535131" w:rsidRPr="00440995" w:rsidRDefault="00535131" w:rsidP="005351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440995">
        <w:rPr>
          <w:rFonts w:ascii="Times New Roman" w:eastAsia="Calibri" w:hAnsi="Times New Roman" w:cs="Times New Roman"/>
          <w:i/>
          <w:sz w:val="12"/>
          <w:szCs w:val="12"/>
        </w:rPr>
        <w:t>3</w:t>
      </w:r>
    </w:p>
    <w:p w:rsidR="00535131" w:rsidRPr="00A46C4A" w:rsidRDefault="00535131" w:rsidP="005351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35131" w:rsidRPr="00A46C4A" w:rsidRDefault="00535131" w:rsidP="005351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администрацией  сельского поселения Антоновка</w:t>
      </w:r>
    </w:p>
    <w:p w:rsidR="00535131" w:rsidRPr="00535131" w:rsidRDefault="00535131" w:rsidP="005351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35131" w:rsidRPr="00535131" w:rsidRDefault="00535131" w:rsidP="0053513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35131" w:rsidRPr="00A46C4A" w:rsidRDefault="00535131" w:rsidP="0053513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35131" w:rsidRPr="00F70FCF" w:rsidRDefault="00535131" w:rsidP="00535131">
      <w:pPr>
        <w:tabs>
          <w:tab w:val="left" w:pos="284"/>
        </w:tabs>
        <w:spacing w:after="0" w:line="240" w:lineRule="auto"/>
        <w:jc w:val="right"/>
        <w:rPr>
          <w:rFonts w:ascii="Times New Roman" w:eastAsia="Calibri" w:hAnsi="Times New Roman" w:cs="Times New Roman"/>
          <w:sz w:val="12"/>
          <w:szCs w:val="12"/>
        </w:rPr>
      </w:pPr>
    </w:p>
    <w:p w:rsidR="00535131" w:rsidRPr="00F70FCF" w:rsidRDefault="00535131" w:rsidP="0053513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535131" w:rsidRPr="00535131" w:rsidRDefault="00535131" w:rsidP="0053513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535131" w:rsidRPr="00535131" w:rsidRDefault="00535131" w:rsidP="0053513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535131" w:rsidRDefault="00535131" w:rsidP="0053513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440995" w:rsidRPr="00535131" w:rsidRDefault="00440995" w:rsidP="00535131">
      <w:pPr>
        <w:tabs>
          <w:tab w:val="left" w:pos="284"/>
        </w:tabs>
        <w:spacing w:after="0" w:line="240" w:lineRule="auto"/>
        <w:jc w:val="right"/>
        <w:rPr>
          <w:rFonts w:ascii="Times New Roman" w:eastAsia="Calibri" w:hAnsi="Times New Roman" w:cs="Times New Roman"/>
          <w:sz w:val="12"/>
          <w:szCs w:val="12"/>
        </w:rPr>
      </w:pPr>
    </w:p>
    <w:p w:rsidR="00535131" w:rsidRPr="00535131" w:rsidRDefault="00535131" w:rsidP="0053513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535131" w:rsidRPr="00535131" w:rsidRDefault="00535131" w:rsidP="00535131">
      <w:pPr>
        <w:tabs>
          <w:tab w:val="left" w:pos="284"/>
        </w:tabs>
        <w:spacing w:after="0" w:line="240" w:lineRule="auto"/>
        <w:jc w:val="center"/>
        <w:rPr>
          <w:rFonts w:ascii="Times New Roman" w:eastAsia="Calibri" w:hAnsi="Times New Roman" w:cs="Times New Roman"/>
          <w:sz w:val="12"/>
          <w:szCs w:val="12"/>
        </w:rPr>
      </w:pPr>
    </w:p>
    <w:p w:rsidR="00535131" w:rsidRPr="00535131" w:rsidRDefault="00535131" w:rsidP="0053513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440995" w:rsidRDefault="00535131" w:rsidP="0053513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535131" w:rsidRPr="00535131" w:rsidRDefault="00535131" w:rsidP="00440995">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535131" w:rsidRPr="00535131" w:rsidRDefault="00535131" w:rsidP="005351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w:t>
      </w:r>
      <w:r w:rsidR="007B3E44">
        <w:rPr>
          <w:rFonts w:ascii="Times New Roman" w:eastAsia="Calibri" w:hAnsi="Times New Roman" w:cs="Times New Roman"/>
          <w:sz w:val="12"/>
          <w:szCs w:val="12"/>
        </w:rPr>
        <w:t>____________________</w:t>
      </w:r>
    </w:p>
    <w:p w:rsidR="00535131" w:rsidRPr="00535131" w:rsidRDefault="00535131" w:rsidP="007B3E44">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Глава сельского поселения Антоновка</w:t>
      </w:r>
    </w:p>
    <w:p w:rsidR="007B3E44" w:rsidRDefault="00535131" w:rsidP="007B3E44">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535131" w:rsidRPr="00535131" w:rsidRDefault="00535131" w:rsidP="007B3E44">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К.Е. Долгаев</w:t>
      </w:r>
    </w:p>
    <w:p w:rsidR="008E5AAF" w:rsidRDefault="008E5AAF" w:rsidP="006D4521">
      <w:pPr>
        <w:tabs>
          <w:tab w:val="left" w:pos="284"/>
        </w:tabs>
        <w:spacing w:after="0" w:line="240" w:lineRule="auto"/>
        <w:jc w:val="both"/>
        <w:rPr>
          <w:rFonts w:ascii="Times New Roman" w:eastAsia="Calibri" w:hAnsi="Times New Roman" w:cs="Times New Roman"/>
          <w:sz w:val="12"/>
          <w:szCs w:val="12"/>
        </w:rPr>
      </w:pPr>
    </w:p>
    <w:p w:rsidR="00535131" w:rsidRPr="00535131" w:rsidRDefault="00535131" w:rsidP="005351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535131" w:rsidRPr="00A46C4A" w:rsidRDefault="00535131" w:rsidP="005351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35131" w:rsidRPr="00A46C4A" w:rsidRDefault="00535131" w:rsidP="005351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администрацией  сельского поселения Антоновка</w:t>
      </w:r>
    </w:p>
    <w:p w:rsidR="00535131" w:rsidRPr="00535131" w:rsidRDefault="00535131" w:rsidP="005351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35131" w:rsidRPr="00535131" w:rsidRDefault="00535131" w:rsidP="0053513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35131" w:rsidRPr="00A46C4A" w:rsidRDefault="00535131" w:rsidP="0053513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8E5AAF" w:rsidRDefault="008E5AAF" w:rsidP="006D4521">
      <w:pPr>
        <w:tabs>
          <w:tab w:val="left" w:pos="284"/>
        </w:tabs>
        <w:spacing w:after="0" w:line="240" w:lineRule="auto"/>
        <w:jc w:val="both"/>
        <w:rPr>
          <w:rFonts w:ascii="Times New Roman" w:eastAsia="Calibri" w:hAnsi="Times New Roman" w:cs="Times New Roman"/>
          <w:sz w:val="12"/>
          <w:szCs w:val="12"/>
        </w:rPr>
      </w:pPr>
    </w:p>
    <w:p w:rsidR="00535131" w:rsidRPr="00535131" w:rsidRDefault="00535131" w:rsidP="0053513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Извещение о проведении публичных слушаний</w:t>
      </w:r>
    </w:p>
    <w:p w:rsidR="00535131" w:rsidRPr="00535131" w:rsidRDefault="00535131" w:rsidP="00535131">
      <w:pPr>
        <w:tabs>
          <w:tab w:val="left" w:pos="284"/>
        </w:tabs>
        <w:spacing w:after="0" w:line="240" w:lineRule="auto"/>
        <w:jc w:val="both"/>
        <w:rPr>
          <w:rFonts w:ascii="Times New Roman" w:eastAsia="Calibri" w:hAnsi="Times New Roman" w:cs="Times New Roman"/>
          <w:sz w:val="12"/>
          <w:szCs w:val="12"/>
        </w:rPr>
      </w:pPr>
    </w:p>
    <w:p w:rsidR="00535131" w:rsidRPr="00535131" w:rsidRDefault="00535131" w:rsidP="00BD2203">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sidR="00BD2203">
        <w:rPr>
          <w:rFonts w:ascii="Times New Roman" w:eastAsia="Calibri" w:hAnsi="Times New Roman" w:cs="Times New Roman"/>
          <w:sz w:val="12"/>
          <w:szCs w:val="12"/>
        </w:rPr>
        <w:t>а, которые могут быть нарушены,</w:t>
      </w:r>
    </w:p>
    <w:p w:rsidR="00535131" w:rsidRPr="00535131" w:rsidRDefault="00535131" w:rsidP="00BD2203">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sidR="00BD2203">
        <w:rPr>
          <w:rFonts w:ascii="Times New Roman" w:eastAsia="Calibri" w:hAnsi="Times New Roman" w:cs="Times New Roman"/>
          <w:sz w:val="12"/>
          <w:szCs w:val="12"/>
        </w:rPr>
        <w:t>звещаем Вас</w:t>
      </w:r>
    </w:p>
    <w:p w:rsidR="00535131" w:rsidRPr="00535131" w:rsidRDefault="00535131" w:rsidP="0053513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535131" w:rsidRPr="00535131" w:rsidRDefault="00535131" w:rsidP="00535131">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w:t>
      </w:r>
      <w:r w:rsidR="00BD2203">
        <w:rPr>
          <w:rFonts w:ascii="Times New Roman" w:eastAsia="Calibri" w:hAnsi="Times New Roman" w:cs="Times New Roman"/>
          <w:sz w:val="12"/>
          <w:szCs w:val="12"/>
        </w:rPr>
        <w:t>_</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_________________________</w:t>
      </w:r>
    </w:p>
    <w:p w:rsidR="00535131" w:rsidRPr="00535131" w:rsidRDefault="00535131" w:rsidP="0053513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535131" w:rsidRPr="00535131" w:rsidRDefault="00535131" w:rsidP="0053513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535131" w:rsidRPr="00535131" w:rsidRDefault="00535131" w:rsidP="00535131">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sidR="00BD2203">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535131" w:rsidRDefault="00535131" w:rsidP="0044099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440995">
        <w:rPr>
          <w:rFonts w:ascii="Times New Roman" w:eastAsia="Calibri" w:hAnsi="Times New Roman" w:cs="Times New Roman"/>
          <w:sz w:val="12"/>
          <w:szCs w:val="12"/>
        </w:rPr>
        <w:t>я время и место их проведения).</w:t>
      </w:r>
    </w:p>
    <w:p w:rsidR="00535131" w:rsidRDefault="00BD2203" w:rsidP="005351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00535131" w:rsidRPr="00535131">
        <w:rPr>
          <w:rFonts w:ascii="Times New Roman" w:eastAsia="Calibri" w:hAnsi="Times New Roman" w:cs="Times New Roman"/>
          <w:sz w:val="12"/>
          <w:szCs w:val="12"/>
        </w:rPr>
        <w:t>публичных</w:t>
      </w:r>
      <w:r w:rsidR="00535131">
        <w:rPr>
          <w:rFonts w:ascii="Times New Roman" w:eastAsia="Calibri" w:hAnsi="Times New Roman" w:cs="Times New Roman"/>
          <w:sz w:val="12"/>
          <w:szCs w:val="12"/>
        </w:rPr>
        <w:t xml:space="preserve"> </w:t>
      </w:r>
      <w:r w:rsidR="00535131" w:rsidRPr="00535131">
        <w:rPr>
          <w:rFonts w:ascii="Times New Roman" w:eastAsia="Calibri" w:hAnsi="Times New Roman" w:cs="Times New Roman"/>
          <w:sz w:val="12"/>
          <w:szCs w:val="12"/>
        </w:rPr>
        <w:t>слушаний осуществлено в газете</w:t>
      </w:r>
      <w:r w:rsidR="005351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535131">
        <w:rPr>
          <w:rFonts w:ascii="Times New Roman" w:eastAsia="Calibri" w:hAnsi="Times New Roman" w:cs="Times New Roman"/>
          <w:sz w:val="12"/>
          <w:szCs w:val="12"/>
        </w:rPr>
        <w:t xml:space="preserve">________» №______ </w:t>
      </w:r>
      <w:r w:rsidR="00535131" w:rsidRPr="00535131">
        <w:rPr>
          <w:rFonts w:ascii="Times New Roman" w:eastAsia="Calibri" w:hAnsi="Times New Roman" w:cs="Times New Roman"/>
          <w:sz w:val="12"/>
          <w:szCs w:val="12"/>
        </w:rPr>
        <w:t>от</w:t>
      </w:r>
      <w:r w:rsidR="00535131">
        <w:rPr>
          <w:rFonts w:ascii="Times New Roman" w:eastAsia="Calibri" w:hAnsi="Times New Roman" w:cs="Times New Roman"/>
          <w:sz w:val="12"/>
          <w:szCs w:val="12"/>
        </w:rPr>
        <w:t xml:space="preserve"> __________ </w:t>
      </w:r>
      <w:r w:rsidR="00535131" w:rsidRPr="00535131">
        <w:rPr>
          <w:rFonts w:ascii="Times New Roman" w:eastAsia="Calibri" w:hAnsi="Times New Roman" w:cs="Times New Roman"/>
          <w:sz w:val="12"/>
          <w:szCs w:val="12"/>
        </w:rPr>
        <w:t>(указываются</w:t>
      </w:r>
      <w:r w:rsidR="00535131">
        <w:rPr>
          <w:rFonts w:ascii="Times New Roman" w:eastAsia="Calibri" w:hAnsi="Times New Roman" w:cs="Times New Roman"/>
          <w:sz w:val="12"/>
          <w:szCs w:val="12"/>
        </w:rPr>
        <w:t xml:space="preserve"> </w:t>
      </w:r>
      <w:r w:rsidR="00535131"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8E5AAF" w:rsidRDefault="008E5AAF" w:rsidP="006D4521">
      <w:pPr>
        <w:tabs>
          <w:tab w:val="left" w:pos="284"/>
        </w:tabs>
        <w:spacing w:after="0" w:line="240" w:lineRule="auto"/>
        <w:jc w:val="both"/>
        <w:rPr>
          <w:rFonts w:ascii="Times New Roman" w:eastAsia="Calibri" w:hAnsi="Times New Roman" w:cs="Times New Roman"/>
          <w:sz w:val="12"/>
          <w:szCs w:val="12"/>
        </w:rPr>
      </w:pPr>
    </w:p>
    <w:p w:rsidR="00535131" w:rsidRPr="00535131" w:rsidRDefault="00535131" w:rsidP="005351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535131" w:rsidRPr="00A46C4A" w:rsidRDefault="00535131" w:rsidP="005351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35131" w:rsidRPr="00A46C4A" w:rsidRDefault="00535131" w:rsidP="005351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администрацией  сельского поселения Антоновка</w:t>
      </w:r>
    </w:p>
    <w:p w:rsidR="00535131" w:rsidRPr="00535131" w:rsidRDefault="00535131" w:rsidP="005351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35131" w:rsidRPr="00535131" w:rsidRDefault="00535131" w:rsidP="0053513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35131" w:rsidRPr="00A46C4A" w:rsidRDefault="00535131" w:rsidP="0053513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35131" w:rsidRPr="00535131" w:rsidRDefault="00535131" w:rsidP="0006158A">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535131" w:rsidRPr="00535131" w:rsidRDefault="00535131" w:rsidP="0006158A">
      <w:pPr>
        <w:tabs>
          <w:tab w:val="left" w:pos="284"/>
        </w:tabs>
        <w:spacing w:after="0" w:line="240" w:lineRule="auto"/>
        <w:jc w:val="center"/>
        <w:rPr>
          <w:rFonts w:ascii="Times New Roman" w:eastAsia="Calibri" w:hAnsi="Times New Roman" w:cs="Times New Roman"/>
          <w:sz w:val="12"/>
          <w:szCs w:val="12"/>
        </w:rPr>
      </w:pPr>
    </w:p>
    <w:p w:rsidR="0006158A" w:rsidRDefault="00535131" w:rsidP="0006158A">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06158A" w:rsidRDefault="00535131" w:rsidP="0006158A">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535131" w:rsidRPr="00535131" w:rsidRDefault="00535131" w:rsidP="0006158A">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sidR="0006158A">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sidR="0006158A">
        <w:rPr>
          <w:rFonts w:ascii="Times New Roman" w:eastAsia="Calibri" w:hAnsi="Times New Roman" w:cs="Times New Roman"/>
          <w:sz w:val="12"/>
          <w:szCs w:val="12"/>
        </w:rPr>
        <w:t xml:space="preserve"> ______________________________________________________</w:t>
      </w:r>
    </w:p>
    <w:p w:rsidR="00535131" w:rsidRPr="00535131" w:rsidRDefault="0006158A" w:rsidP="0044099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5131" w:rsidRPr="00535131">
        <w:rPr>
          <w:rFonts w:ascii="Times New Roman" w:eastAsia="Calibri" w:hAnsi="Times New Roman" w:cs="Times New Roman"/>
          <w:sz w:val="12"/>
          <w:szCs w:val="12"/>
        </w:rPr>
        <w:t>(указывается кадастро</w:t>
      </w:r>
      <w:r w:rsidR="00440995">
        <w:rPr>
          <w:rFonts w:ascii="Times New Roman" w:eastAsia="Calibri" w:hAnsi="Times New Roman" w:cs="Times New Roman"/>
          <w:sz w:val="12"/>
          <w:szCs w:val="12"/>
        </w:rPr>
        <w:t>вый номер объекта недвижимости)</w:t>
      </w:r>
    </w:p>
    <w:p w:rsidR="00535131" w:rsidRPr="00535131" w:rsidRDefault="0006158A" w:rsidP="000615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00535131"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00535131" w:rsidRPr="00535131">
        <w:rPr>
          <w:rFonts w:ascii="Times New Roman" w:eastAsia="Calibri" w:hAnsi="Times New Roman" w:cs="Times New Roman"/>
          <w:sz w:val="12"/>
          <w:szCs w:val="12"/>
        </w:rPr>
        <w:t>юридического лица,</w:t>
      </w:r>
      <w:r w:rsidR="00BD2203">
        <w:rPr>
          <w:rFonts w:ascii="Times New Roman" w:eastAsia="Calibri" w:hAnsi="Times New Roman" w:cs="Times New Roman"/>
          <w:sz w:val="12"/>
          <w:szCs w:val="12"/>
        </w:rPr>
        <w:t xml:space="preserve"> либо фамилия,</w:t>
      </w:r>
      <w:r w:rsidR="00535131"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00535131"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00535131"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00535131"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w:t>
      </w:r>
      <w:r w:rsidR="00BD2203">
        <w:rPr>
          <w:rFonts w:ascii="Times New Roman" w:eastAsia="Calibri" w:hAnsi="Times New Roman" w:cs="Times New Roman"/>
          <w:sz w:val="12"/>
          <w:szCs w:val="12"/>
        </w:rPr>
        <w:t>решения на условно разрешенный</w:t>
      </w:r>
      <w:r w:rsidR="00535131"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00535131"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34" w:history="1">
        <w:r w:rsidR="00535131" w:rsidRPr="00535131">
          <w:rPr>
            <w:rStyle w:val="ae"/>
            <w:rFonts w:ascii="Times New Roman" w:eastAsia="Calibri" w:hAnsi="Times New Roman" w:cs="Times New Roman"/>
            <w:sz w:val="12"/>
            <w:szCs w:val="12"/>
          </w:rPr>
          <w:t xml:space="preserve"> статьей 39 </w:t>
        </w:r>
      </w:hyperlink>
      <w:r w:rsidR="00535131" w:rsidRPr="00535131">
        <w:rPr>
          <w:rFonts w:ascii="Times New Roman" w:eastAsia="Calibri" w:hAnsi="Times New Roman" w:cs="Times New Roman"/>
          <w:sz w:val="12"/>
          <w:szCs w:val="12"/>
        </w:rPr>
        <w:t>Градостроительного кодекса Российской Федерации, руководствуясь Уставом сельского поселения Антоновка, администрация сельского поселения Антоновка</w:t>
      </w:r>
    </w:p>
    <w:p w:rsidR="00535131" w:rsidRPr="0006158A" w:rsidRDefault="00535131" w:rsidP="0006158A">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7C6BED" w:rsidRDefault="0006158A" w:rsidP="007C6B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Предоставить </w:t>
      </w:r>
      <w:r w:rsidR="007C6BED">
        <w:rPr>
          <w:rFonts w:ascii="Times New Roman" w:eastAsia="Calibri" w:hAnsi="Times New Roman" w:cs="Times New Roman"/>
          <w:sz w:val="12"/>
          <w:szCs w:val="12"/>
        </w:rPr>
        <w:t>разрешение</w:t>
      </w:r>
      <w:r>
        <w:rPr>
          <w:rFonts w:ascii="Times New Roman" w:eastAsia="Calibri" w:hAnsi="Times New Roman" w:cs="Times New Roman"/>
          <w:sz w:val="12"/>
          <w:szCs w:val="12"/>
        </w:rPr>
        <w:t xml:space="preserve"> </w:t>
      </w:r>
      <w:r w:rsidR="007C6BED">
        <w:rPr>
          <w:rFonts w:ascii="Times New Roman" w:eastAsia="Calibri" w:hAnsi="Times New Roman" w:cs="Times New Roman"/>
          <w:sz w:val="12"/>
          <w:szCs w:val="12"/>
        </w:rPr>
        <w:t>на</w:t>
      </w:r>
      <w:r w:rsidR="00535131" w:rsidRPr="00535131">
        <w:rPr>
          <w:rFonts w:ascii="Times New Roman" w:eastAsia="Calibri" w:hAnsi="Times New Roman" w:cs="Times New Roman"/>
          <w:sz w:val="12"/>
          <w:szCs w:val="12"/>
        </w:rPr>
        <w:t xml:space="preserve">  условно разрешенный вид</w:t>
      </w:r>
      <w:r w:rsidR="007C6BED">
        <w:rPr>
          <w:rFonts w:ascii="Times New Roman" w:eastAsia="Calibri" w:hAnsi="Times New Roman" w:cs="Times New Roman"/>
          <w:sz w:val="12"/>
          <w:szCs w:val="12"/>
        </w:rPr>
        <w:t xml:space="preserve"> использования земельного  участка/объекта капитального </w:t>
      </w:r>
      <w:r w:rsidR="00535131" w:rsidRPr="00535131">
        <w:rPr>
          <w:rFonts w:ascii="Times New Roman" w:eastAsia="Calibri" w:hAnsi="Times New Roman" w:cs="Times New Roman"/>
          <w:sz w:val="12"/>
          <w:szCs w:val="12"/>
        </w:rPr>
        <w:t>строительства</w:t>
      </w:r>
      <w:r w:rsidR="007C6BED">
        <w:rPr>
          <w:rFonts w:ascii="Times New Roman" w:eastAsia="Calibri" w:hAnsi="Times New Roman" w:cs="Times New Roman"/>
          <w:sz w:val="12"/>
          <w:szCs w:val="12"/>
        </w:rPr>
        <w:t xml:space="preserve"> </w:t>
      </w:r>
    </w:p>
    <w:p w:rsidR="00535131" w:rsidRPr="00535131" w:rsidRDefault="007C6BED" w:rsidP="007C6B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00535131"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00535131" w:rsidRPr="00535131">
        <w:rPr>
          <w:rFonts w:ascii="Times New Roman" w:eastAsia="Calibri" w:hAnsi="Times New Roman" w:cs="Times New Roman"/>
          <w:sz w:val="12"/>
          <w:szCs w:val="12"/>
        </w:rPr>
        <w:t>условно разрешенно</w:t>
      </w:r>
      <w:r w:rsidR="00BD2203">
        <w:rPr>
          <w:rFonts w:ascii="Times New Roman" w:eastAsia="Calibri" w:hAnsi="Times New Roman" w:cs="Times New Roman"/>
          <w:sz w:val="12"/>
          <w:szCs w:val="12"/>
        </w:rPr>
        <w:t>го вида</w:t>
      </w:r>
      <w:r>
        <w:rPr>
          <w:rFonts w:ascii="Times New Roman" w:eastAsia="Calibri" w:hAnsi="Times New Roman" w:cs="Times New Roman"/>
          <w:sz w:val="12"/>
          <w:szCs w:val="12"/>
        </w:rPr>
        <w:t xml:space="preserve"> использования), в отношении</w:t>
      </w:r>
      <w:r w:rsidR="00535131"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00535131"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00535131"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00535131" w:rsidRPr="00535131">
        <w:rPr>
          <w:rFonts w:ascii="Times New Roman" w:eastAsia="Calibri" w:hAnsi="Times New Roman" w:cs="Times New Roman"/>
          <w:sz w:val="12"/>
          <w:szCs w:val="12"/>
        </w:rPr>
        <w:t xml:space="preserve"> кв. м,</w:t>
      </w:r>
      <w:r w:rsidR="00BD2203">
        <w:rPr>
          <w:rFonts w:ascii="Times New Roman" w:eastAsia="Calibri" w:hAnsi="Times New Roman" w:cs="Times New Roman"/>
          <w:sz w:val="12"/>
          <w:szCs w:val="12"/>
        </w:rPr>
        <w:t xml:space="preserve"> расположенного по адресу </w:t>
      </w:r>
      <w:r>
        <w:rPr>
          <w:rFonts w:ascii="Times New Roman" w:eastAsia="Calibri" w:hAnsi="Times New Roman" w:cs="Times New Roman"/>
          <w:sz w:val="12"/>
          <w:szCs w:val="12"/>
        </w:rPr>
        <w:t>__________________________________________</w:t>
      </w:r>
      <w:r w:rsidR="00535131" w:rsidRPr="00535131">
        <w:rPr>
          <w:rFonts w:ascii="Times New Roman" w:eastAsia="Calibri" w:hAnsi="Times New Roman" w:cs="Times New Roman"/>
          <w:sz w:val="12"/>
          <w:szCs w:val="12"/>
        </w:rPr>
        <w:t>.</w:t>
      </w:r>
    </w:p>
    <w:p w:rsidR="00535131" w:rsidRPr="00535131" w:rsidRDefault="007C6BED" w:rsidP="007C6B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535131"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535131" w:rsidRPr="00535131" w:rsidRDefault="007C6BED" w:rsidP="007C6B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535131"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35131" w:rsidRPr="00535131" w:rsidRDefault="007C6BED" w:rsidP="007C6B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535131"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535131" w:rsidRPr="00535131" w:rsidRDefault="00535131" w:rsidP="00BD2203">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Глава сельского поселения Антоновка</w:t>
      </w:r>
    </w:p>
    <w:p w:rsidR="00BD2203" w:rsidRDefault="00535131" w:rsidP="00BD2203">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535131" w:rsidRPr="00535131" w:rsidRDefault="00535131" w:rsidP="00BD2203">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К.Е. Долгаев</w:t>
      </w:r>
    </w:p>
    <w:p w:rsidR="00535131" w:rsidRPr="00535131" w:rsidRDefault="00535131" w:rsidP="006D4521">
      <w:pPr>
        <w:tabs>
          <w:tab w:val="left" w:pos="284"/>
        </w:tabs>
        <w:spacing w:after="0" w:line="240" w:lineRule="auto"/>
        <w:jc w:val="both"/>
        <w:rPr>
          <w:rFonts w:ascii="Times New Roman" w:eastAsia="Calibri" w:hAnsi="Times New Roman" w:cs="Times New Roman"/>
          <w:sz w:val="12"/>
          <w:szCs w:val="12"/>
        </w:rPr>
      </w:pPr>
    </w:p>
    <w:p w:rsidR="007C6BED" w:rsidRPr="00535131" w:rsidRDefault="007C6BED" w:rsidP="007C6B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C6BED" w:rsidRPr="00A46C4A" w:rsidRDefault="007C6BED" w:rsidP="007C6BED">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7C6BED" w:rsidRPr="00A46C4A" w:rsidRDefault="007C6BED" w:rsidP="007C6BED">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администрацией  сельского поселения Антоновка</w:t>
      </w:r>
    </w:p>
    <w:p w:rsidR="007C6BED" w:rsidRPr="00535131" w:rsidRDefault="007C6BED" w:rsidP="007C6BED">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7C6BED" w:rsidRPr="00535131" w:rsidRDefault="007C6BED" w:rsidP="007C6BED">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7C6BED" w:rsidRPr="00A46C4A" w:rsidRDefault="007C6BED" w:rsidP="007C6BED">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7C6BED" w:rsidRPr="007C6BED" w:rsidRDefault="007C6BED" w:rsidP="007C6BED">
      <w:pPr>
        <w:tabs>
          <w:tab w:val="left" w:pos="284"/>
        </w:tabs>
        <w:spacing w:after="0" w:line="240" w:lineRule="auto"/>
        <w:jc w:val="center"/>
        <w:rPr>
          <w:rFonts w:ascii="Times New Roman" w:eastAsia="Calibri" w:hAnsi="Times New Roman" w:cs="Times New Roman"/>
          <w:sz w:val="12"/>
          <w:szCs w:val="12"/>
        </w:rPr>
      </w:pPr>
      <w:bookmarkStart w:id="5" w:name="bookmark11"/>
      <w:r w:rsidRPr="007C6BED">
        <w:rPr>
          <w:rFonts w:ascii="Times New Roman" w:eastAsia="Calibri" w:hAnsi="Times New Roman" w:cs="Times New Roman"/>
          <w:sz w:val="12"/>
          <w:szCs w:val="12"/>
        </w:rPr>
        <w:t>П</w:t>
      </w:r>
      <w:bookmarkEnd w:id="5"/>
      <w:r w:rsidRPr="007C6BED">
        <w:rPr>
          <w:rFonts w:ascii="Times New Roman" w:eastAsia="Calibri" w:hAnsi="Times New Roman" w:cs="Times New Roman"/>
          <w:sz w:val="12"/>
          <w:szCs w:val="12"/>
        </w:rPr>
        <w:t>ОСТАНОВЛЕНИЕ</w:t>
      </w:r>
    </w:p>
    <w:p w:rsidR="007C6BED" w:rsidRDefault="007C6BED" w:rsidP="007C6BED">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7C6BED" w:rsidRPr="007C6BED" w:rsidRDefault="007C6BED" w:rsidP="007C6BED">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w:t>
      </w:r>
    </w:p>
    <w:p w:rsidR="007C6BED" w:rsidRPr="007C6BED" w:rsidRDefault="007C6BED" w:rsidP="007C6BED">
      <w:pPr>
        <w:tabs>
          <w:tab w:val="left" w:pos="284"/>
        </w:tabs>
        <w:spacing w:after="0" w:line="240" w:lineRule="auto"/>
        <w:jc w:val="both"/>
        <w:rPr>
          <w:rFonts w:ascii="Times New Roman" w:eastAsia="Calibri" w:hAnsi="Times New Roman" w:cs="Times New Roman"/>
          <w:sz w:val="12"/>
          <w:szCs w:val="12"/>
        </w:rPr>
      </w:pPr>
    </w:p>
    <w:p w:rsidR="007C6BED" w:rsidRPr="007C6BED" w:rsidRDefault="007C6BED" w:rsidP="007C6B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35"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Градостроительного кодекса Российской Федерации, руководствуясь Уставом сельского поселения Антоновка, администрация сельского поселения Антоновка</w:t>
      </w:r>
    </w:p>
    <w:p w:rsidR="007C6BED" w:rsidRPr="007C6BED" w:rsidRDefault="007C6BED" w:rsidP="007C6BED">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7C6BED" w:rsidRPr="007C6BED" w:rsidRDefault="007C6BED" w:rsidP="007C6B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7C6BED" w:rsidRPr="007C6BED" w:rsidRDefault="007C6BED" w:rsidP="007C6B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7C6BED" w:rsidRPr="007C6BED" w:rsidRDefault="007C6BED" w:rsidP="007C6B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7C6BED" w:rsidRPr="007C6BED" w:rsidRDefault="007C6BED" w:rsidP="007C6BED">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C6BED" w:rsidRPr="007C6BED" w:rsidRDefault="007C6BED" w:rsidP="007C6BED">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7C6BED" w:rsidRPr="007C6BED" w:rsidRDefault="007C6BED" w:rsidP="00BD2203">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Глава сельского поселения Антоновка</w:t>
      </w:r>
    </w:p>
    <w:p w:rsidR="00BD2203" w:rsidRDefault="007C6BED" w:rsidP="00BD2203">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7C6BED" w:rsidRPr="007C6BED" w:rsidRDefault="007C6BED" w:rsidP="00BD220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К.Е. Долгаев</w:t>
      </w:r>
    </w:p>
    <w:p w:rsidR="00535131" w:rsidRPr="00535131" w:rsidRDefault="00535131" w:rsidP="006D4521">
      <w:pPr>
        <w:tabs>
          <w:tab w:val="left" w:pos="284"/>
        </w:tabs>
        <w:spacing w:after="0" w:line="240" w:lineRule="auto"/>
        <w:jc w:val="both"/>
        <w:rPr>
          <w:rFonts w:ascii="Times New Roman" w:eastAsia="Calibri" w:hAnsi="Times New Roman" w:cs="Times New Roman"/>
          <w:sz w:val="12"/>
          <w:szCs w:val="12"/>
        </w:rPr>
      </w:pPr>
    </w:p>
    <w:p w:rsidR="00C410DF" w:rsidRPr="00116671" w:rsidRDefault="00C410DF" w:rsidP="00C410D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410DF" w:rsidRPr="00116671" w:rsidRDefault="00C410DF" w:rsidP="00C410D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410DF">
        <w:rPr>
          <w:rFonts w:ascii="Times New Roman" w:eastAsia="Calibri" w:hAnsi="Times New Roman" w:cs="Times New Roman"/>
          <w:b/>
          <w:sz w:val="12"/>
          <w:szCs w:val="12"/>
        </w:rPr>
        <w:t>ВЕРХНЯЯ ОРЛЯНКА</w:t>
      </w:r>
    </w:p>
    <w:p w:rsidR="00C410DF" w:rsidRPr="00116671" w:rsidRDefault="00C410DF" w:rsidP="00C410D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410DF" w:rsidRPr="00116671" w:rsidRDefault="00C410DF" w:rsidP="00C410D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410DF" w:rsidRPr="00116671" w:rsidRDefault="00C410DF" w:rsidP="00C410DF">
      <w:pPr>
        <w:tabs>
          <w:tab w:val="left" w:pos="284"/>
        </w:tabs>
        <w:spacing w:after="0" w:line="240" w:lineRule="auto"/>
        <w:jc w:val="center"/>
        <w:rPr>
          <w:rFonts w:ascii="Times New Roman" w:eastAsia="Calibri" w:hAnsi="Times New Roman" w:cs="Times New Roman"/>
          <w:sz w:val="12"/>
          <w:szCs w:val="12"/>
        </w:rPr>
      </w:pPr>
    </w:p>
    <w:p w:rsidR="00C410DF" w:rsidRPr="00116671" w:rsidRDefault="00C410DF" w:rsidP="00C410DF">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410DF" w:rsidRDefault="00C410DF" w:rsidP="00C410D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w:t>
      </w:r>
    </w:p>
    <w:p w:rsidR="00C410DF" w:rsidRDefault="00C410DF" w:rsidP="00C410DF">
      <w:pPr>
        <w:tabs>
          <w:tab w:val="left" w:pos="284"/>
        </w:tabs>
        <w:spacing w:after="0" w:line="240" w:lineRule="auto"/>
        <w:jc w:val="center"/>
        <w:rPr>
          <w:rFonts w:ascii="Times New Roman" w:eastAsia="Calibri" w:hAnsi="Times New Roman" w:cs="Times New Roman"/>
          <w:b/>
          <w:bCs/>
          <w:sz w:val="12"/>
          <w:szCs w:val="12"/>
        </w:rPr>
      </w:pPr>
      <w:r w:rsidRPr="00C410DF">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C410DF" w:rsidRDefault="00C410DF" w:rsidP="00C410DF">
      <w:pPr>
        <w:tabs>
          <w:tab w:val="left" w:pos="284"/>
        </w:tabs>
        <w:spacing w:after="0" w:line="240" w:lineRule="auto"/>
        <w:jc w:val="center"/>
        <w:rPr>
          <w:rFonts w:ascii="Times New Roman" w:eastAsia="Calibri" w:hAnsi="Times New Roman" w:cs="Times New Roman"/>
          <w:b/>
          <w:bCs/>
          <w:sz w:val="12"/>
          <w:szCs w:val="12"/>
        </w:rPr>
      </w:pPr>
      <w:r w:rsidRPr="00C410DF">
        <w:rPr>
          <w:rFonts w:ascii="Times New Roman" w:eastAsia="Calibri" w:hAnsi="Times New Roman" w:cs="Times New Roman"/>
          <w:b/>
          <w:bCs/>
          <w:sz w:val="12"/>
          <w:szCs w:val="12"/>
        </w:rPr>
        <w:t>сельского поселения Верхняя Орлянка муниципального района Сергиевский муниципальной услуги «Предоставление</w:t>
      </w:r>
    </w:p>
    <w:p w:rsidR="00C410DF" w:rsidRPr="00C410DF" w:rsidRDefault="00C410DF" w:rsidP="00C410DF">
      <w:pPr>
        <w:tabs>
          <w:tab w:val="left" w:pos="284"/>
        </w:tabs>
        <w:spacing w:after="0" w:line="240" w:lineRule="auto"/>
        <w:jc w:val="center"/>
        <w:rPr>
          <w:rFonts w:ascii="Times New Roman" w:eastAsia="Calibri" w:hAnsi="Times New Roman" w:cs="Times New Roman"/>
          <w:b/>
          <w:bCs/>
          <w:sz w:val="12"/>
          <w:szCs w:val="12"/>
        </w:rPr>
      </w:pPr>
      <w:r w:rsidRPr="00C410DF">
        <w:rPr>
          <w:rFonts w:ascii="Times New Roman" w:eastAsia="Calibri" w:hAnsi="Times New Roman" w:cs="Times New Roman"/>
          <w:b/>
          <w:bCs/>
          <w:sz w:val="12"/>
          <w:szCs w:val="12"/>
        </w:rPr>
        <w:t xml:space="preserve"> разрешения на условно разрешенный вид использования земельного участка или объекта капитального строительства»</w:t>
      </w:r>
    </w:p>
    <w:p w:rsidR="00535131" w:rsidRPr="00535131" w:rsidRDefault="00535131" w:rsidP="006D4521">
      <w:pPr>
        <w:tabs>
          <w:tab w:val="left" w:pos="284"/>
        </w:tabs>
        <w:spacing w:after="0" w:line="240" w:lineRule="auto"/>
        <w:jc w:val="both"/>
        <w:rPr>
          <w:rFonts w:ascii="Times New Roman" w:eastAsia="Calibri" w:hAnsi="Times New Roman" w:cs="Times New Roman"/>
          <w:sz w:val="12"/>
          <w:szCs w:val="12"/>
        </w:rPr>
      </w:pPr>
    </w:p>
    <w:p w:rsidR="00C410DF" w:rsidRPr="00C410DF" w:rsidRDefault="00C410DF" w:rsidP="00C410DF">
      <w:pPr>
        <w:tabs>
          <w:tab w:val="left" w:pos="284"/>
        </w:tabs>
        <w:spacing w:after="0" w:line="240" w:lineRule="auto"/>
        <w:ind w:firstLine="284"/>
        <w:jc w:val="both"/>
        <w:rPr>
          <w:rFonts w:ascii="Times New Roman" w:eastAsia="Calibri" w:hAnsi="Times New Roman" w:cs="Times New Roman"/>
          <w:sz w:val="12"/>
          <w:szCs w:val="12"/>
        </w:rPr>
      </w:pPr>
      <w:r w:rsidRPr="00C410DF">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Верхняя Орлянка муниципального района Сергиевский  «Об утверждении Реестра муниципальных услуг сельского поселения Верхняя Орлянка муниципального района Сергиевский», Уставом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муниципального района Сергиевский</w:t>
      </w:r>
    </w:p>
    <w:p w:rsidR="00C410DF" w:rsidRPr="00C410DF" w:rsidRDefault="00C410DF" w:rsidP="00C410DF">
      <w:pPr>
        <w:tabs>
          <w:tab w:val="left" w:pos="284"/>
        </w:tabs>
        <w:spacing w:after="0" w:line="240" w:lineRule="auto"/>
        <w:ind w:firstLine="284"/>
        <w:jc w:val="both"/>
        <w:rPr>
          <w:rFonts w:ascii="Times New Roman" w:eastAsia="Calibri" w:hAnsi="Times New Roman" w:cs="Times New Roman"/>
          <w:b/>
          <w:sz w:val="12"/>
          <w:szCs w:val="12"/>
        </w:rPr>
      </w:pPr>
      <w:r w:rsidRPr="00C410DF">
        <w:rPr>
          <w:rFonts w:ascii="Times New Roman" w:eastAsia="Calibri" w:hAnsi="Times New Roman" w:cs="Times New Roman"/>
          <w:b/>
          <w:sz w:val="12"/>
          <w:szCs w:val="12"/>
        </w:rPr>
        <w:t>ПОСТАНОВЛЯЕТ:</w:t>
      </w:r>
    </w:p>
    <w:p w:rsidR="00C410DF" w:rsidRPr="00C410DF" w:rsidRDefault="00C410DF" w:rsidP="00C410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410DF">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C410DF">
        <w:rPr>
          <w:rFonts w:ascii="Times New Roman" w:eastAsia="Calibri" w:hAnsi="Times New Roman" w:cs="Times New Roman"/>
          <w:sz w:val="12"/>
          <w:szCs w:val="12"/>
        </w:rPr>
        <w:t>муниципальной услуги «Предо</w:t>
      </w:r>
      <w:r>
        <w:rPr>
          <w:rFonts w:ascii="Times New Roman" w:eastAsia="Calibri" w:hAnsi="Times New Roman" w:cs="Times New Roman"/>
          <w:sz w:val="12"/>
          <w:szCs w:val="12"/>
        </w:rPr>
        <w:t xml:space="preserve">ставление разрешения на условно </w:t>
      </w:r>
      <w:r w:rsidRPr="00C410DF">
        <w:rPr>
          <w:rFonts w:ascii="Times New Roman" w:eastAsia="Calibri" w:hAnsi="Times New Roman" w:cs="Times New Roman"/>
          <w:sz w:val="12"/>
          <w:szCs w:val="12"/>
        </w:rPr>
        <w:t>разрешенный вид использования</w:t>
      </w:r>
      <w:r>
        <w:rPr>
          <w:rFonts w:ascii="Times New Roman" w:eastAsia="Calibri" w:hAnsi="Times New Roman" w:cs="Times New Roman"/>
          <w:sz w:val="12"/>
          <w:szCs w:val="12"/>
        </w:rPr>
        <w:t xml:space="preserve"> земельного участка или объект </w:t>
      </w:r>
      <w:r w:rsidRPr="00C410DF">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C410DF">
        <w:rPr>
          <w:rFonts w:ascii="Times New Roman" w:eastAsia="Calibri" w:hAnsi="Times New Roman" w:cs="Times New Roman"/>
          <w:sz w:val="12"/>
          <w:szCs w:val="12"/>
        </w:rPr>
        <w:t>Постановлению.  (Приложение №1).</w:t>
      </w:r>
    </w:p>
    <w:p w:rsidR="00C410DF" w:rsidRPr="00C410DF" w:rsidRDefault="00C410DF" w:rsidP="00C410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410DF">
        <w:rPr>
          <w:rFonts w:ascii="Times New Roman" w:eastAsia="Calibri" w:hAnsi="Times New Roman" w:cs="Times New Roman"/>
          <w:sz w:val="12"/>
          <w:szCs w:val="12"/>
        </w:rPr>
        <w:t>Опубликовать настоящее постановление в газете «Сергиевский вестник»</w:t>
      </w:r>
    </w:p>
    <w:p w:rsidR="00C410DF" w:rsidRPr="00C410DF" w:rsidRDefault="00C410DF" w:rsidP="00C410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410D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410DF" w:rsidRPr="00C410DF" w:rsidRDefault="00C410DF" w:rsidP="00C410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410DF">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C410DF" w:rsidRDefault="00C410DF" w:rsidP="00C410DF">
      <w:pPr>
        <w:tabs>
          <w:tab w:val="left" w:pos="284"/>
        </w:tabs>
        <w:spacing w:after="0" w:line="240" w:lineRule="auto"/>
        <w:jc w:val="right"/>
        <w:rPr>
          <w:rFonts w:ascii="Times New Roman" w:eastAsia="Calibri" w:hAnsi="Times New Roman" w:cs="Times New Roman"/>
          <w:sz w:val="12"/>
          <w:szCs w:val="12"/>
        </w:rPr>
      </w:pPr>
      <w:r w:rsidRPr="00C410DF">
        <w:rPr>
          <w:rFonts w:ascii="Times New Roman" w:eastAsia="Calibri" w:hAnsi="Times New Roman" w:cs="Times New Roman"/>
          <w:sz w:val="12"/>
          <w:szCs w:val="12"/>
        </w:rPr>
        <w:t>Глава  сельского поселения Верхняя Орлянка</w:t>
      </w:r>
    </w:p>
    <w:p w:rsidR="00C410DF" w:rsidRDefault="00C410DF" w:rsidP="00C410DF">
      <w:pPr>
        <w:tabs>
          <w:tab w:val="left" w:pos="284"/>
        </w:tabs>
        <w:spacing w:after="0" w:line="240" w:lineRule="auto"/>
        <w:jc w:val="right"/>
        <w:rPr>
          <w:rFonts w:ascii="Times New Roman" w:eastAsia="Calibri" w:hAnsi="Times New Roman" w:cs="Times New Roman"/>
          <w:sz w:val="12"/>
          <w:szCs w:val="12"/>
        </w:rPr>
      </w:pPr>
      <w:r w:rsidRPr="00C410DF">
        <w:rPr>
          <w:rFonts w:ascii="Times New Roman" w:eastAsia="Calibri" w:hAnsi="Times New Roman" w:cs="Times New Roman"/>
          <w:sz w:val="12"/>
          <w:szCs w:val="12"/>
        </w:rPr>
        <w:t>муниципального района Сергиевский</w:t>
      </w:r>
    </w:p>
    <w:p w:rsidR="00535131" w:rsidRDefault="00C410DF" w:rsidP="00C410DF">
      <w:pPr>
        <w:tabs>
          <w:tab w:val="left" w:pos="284"/>
        </w:tabs>
        <w:spacing w:after="0" w:line="240" w:lineRule="auto"/>
        <w:jc w:val="right"/>
        <w:rPr>
          <w:rFonts w:ascii="Times New Roman" w:eastAsia="Calibri" w:hAnsi="Times New Roman" w:cs="Times New Roman"/>
          <w:sz w:val="12"/>
          <w:szCs w:val="12"/>
        </w:rPr>
      </w:pPr>
      <w:r w:rsidRPr="00C410DF">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C410DF">
        <w:rPr>
          <w:rFonts w:ascii="Times New Roman" w:eastAsia="Calibri" w:hAnsi="Times New Roman" w:cs="Times New Roman"/>
          <w:sz w:val="12"/>
          <w:szCs w:val="12"/>
        </w:rPr>
        <w:t>Исмагилов</w:t>
      </w:r>
    </w:p>
    <w:p w:rsidR="00C410DF" w:rsidRPr="00535131" w:rsidRDefault="00C410DF" w:rsidP="00C410DF">
      <w:pPr>
        <w:tabs>
          <w:tab w:val="left" w:pos="284"/>
        </w:tabs>
        <w:spacing w:after="0" w:line="240" w:lineRule="auto"/>
        <w:jc w:val="right"/>
        <w:rPr>
          <w:rFonts w:ascii="Times New Roman" w:eastAsia="Calibri" w:hAnsi="Times New Roman" w:cs="Times New Roman"/>
          <w:sz w:val="12"/>
          <w:szCs w:val="12"/>
        </w:rPr>
      </w:pPr>
    </w:p>
    <w:p w:rsidR="00C410DF" w:rsidRPr="00604A5A" w:rsidRDefault="00C410DF" w:rsidP="00C410D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811A2" w:rsidRDefault="00C410DF" w:rsidP="00C410DF">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к постановлению администрации</w:t>
      </w:r>
    </w:p>
    <w:p w:rsidR="00C410DF" w:rsidRPr="00604A5A" w:rsidRDefault="00C410DF" w:rsidP="00C410DF">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 сельского поселения </w:t>
      </w:r>
      <w:r w:rsidRPr="00C410DF">
        <w:rPr>
          <w:rFonts w:ascii="Times New Roman" w:eastAsia="Calibri" w:hAnsi="Times New Roman" w:cs="Times New Roman"/>
          <w:i/>
          <w:sz w:val="12"/>
          <w:szCs w:val="12"/>
        </w:rPr>
        <w:t>Верхняя Орлянка</w:t>
      </w:r>
    </w:p>
    <w:p w:rsidR="00C410DF" w:rsidRPr="00604A5A" w:rsidRDefault="00C410DF" w:rsidP="00C410DF">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муниципального района Сергиевский</w:t>
      </w:r>
    </w:p>
    <w:p w:rsidR="00C410DF" w:rsidRPr="00604A5A" w:rsidRDefault="00C410DF" w:rsidP="00C410DF">
      <w:pPr>
        <w:tabs>
          <w:tab w:val="left" w:pos="284"/>
        </w:tabs>
        <w:spacing w:after="0" w:line="240" w:lineRule="auto"/>
        <w:jc w:val="right"/>
        <w:rPr>
          <w:rFonts w:ascii="Times New Roman" w:eastAsia="Calibri" w:hAnsi="Times New Roman" w:cs="Times New Roman"/>
          <w:sz w:val="12"/>
          <w:szCs w:val="12"/>
        </w:rPr>
      </w:pPr>
      <w:r w:rsidRPr="00604A5A">
        <w:rPr>
          <w:rFonts w:ascii="Times New Roman" w:eastAsia="Calibri" w:hAnsi="Times New Roman" w:cs="Times New Roman"/>
          <w:i/>
          <w:sz w:val="12"/>
          <w:szCs w:val="12"/>
        </w:rPr>
        <w:t>№</w:t>
      </w:r>
      <w:r>
        <w:rPr>
          <w:rFonts w:ascii="Times New Roman" w:eastAsia="Calibri" w:hAnsi="Times New Roman" w:cs="Times New Roman"/>
          <w:i/>
          <w:sz w:val="12"/>
          <w:szCs w:val="12"/>
        </w:rPr>
        <w:t>1</w:t>
      </w:r>
      <w:r w:rsidRPr="00604A5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 январ</w:t>
      </w:r>
      <w:r w:rsidRPr="00604A5A">
        <w:rPr>
          <w:rFonts w:ascii="Times New Roman" w:eastAsia="Calibri" w:hAnsi="Times New Roman" w:cs="Times New Roman"/>
          <w:i/>
          <w:sz w:val="12"/>
          <w:szCs w:val="12"/>
        </w:rPr>
        <w:t>я 201</w:t>
      </w:r>
      <w:r>
        <w:rPr>
          <w:rFonts w:ascii="Times New Roman" w:eastAsia="Calibri" w:hAnsi="Times New Roman" w:cs="Times New Roman"/>
          <w:i/>
          <w:sz w:val="12"/>
          <w:szCs w:val="12"/>
        </w:rPr>
        <w:t>8</w:t>
      </w:r>
      <w:r w:rsidRPr="00604A5A">
        <w:rPr>
          <w:rFonts w:ascii="Times New Roman" w:eastAsia="Calibri" w:hAnsi="Times New Roman" w:cs="Times New Roman"/>
          <w:i/>
          <w:sz w:val="12"/>
          <w:szCs w:val="12"/>
        </w:rPr>
        <w:t xml:space="preserve"> г.</w:t>
      </w:r>
    </w:p>
    <w:p w:rsidR="00C410DF" w:rsidRDefault="00C410DF" w:rsidP="00C410DF">
      <w:pPr>
        <w:tabs>
          <w:tab w:val="left" w:pos="284"/>
        </w:tabs>
        <w:spacing w:after="0" w:line="240" w:lineRule="auto"/>
        <w:jc w:val="center"/>
        <w:rPr>
          <w:rFonts w:ascii="Times New Roman" w:eastAsia="Calibri" w:hAnsi="Times New Roman" w:cs="Times New Roman"/>
          <w:b/>
          <w:bCs/>
          <w:sz w:val="12"/>
          <w:szCs w:val="12"/>
        </w:rPr>
      </w:pPr>
      <w:r w:rsidRPr="00C410DF">
        <w:rPr>
          <w:rFonts w:ascii="Times New Roman" w:eastAsia="Calibri" w:hAnsi="Times New Roman" w:cs="Times New Roman"/>
          <w:b/>
          <w:bCs/>
          <w:sz w:val="12"/>
          <w:szCs w:val="12"/>
        </w:rPr>
        <w:t xml:space="preserve">АДМИНИСТРАТИВНЫЙ РЕГЛАМЕНТ ПРЕДОСТАВЛЕНИЯ АДМИНИСТРАЦИЕЙ </w:t>
      </w:r>
    </w:p>
    <w:p w:rsidR="00C410DF" w:rsidRDefault="00C410DF" w:rsidP="00C410DF">
      <w:pPr>
        <w:tabs>
          <w:tab w:val="left" w:pos="284"/>
        </w:tabs>
        <w:spacing w:after="0" w:line="240" w:lineRule="auto"/>
        <w:jc w:val="center"/>
        <w:rPr>
          <w:rFonts w:ascii="Times New Roman" w:eastAsia="Calibri" w:hAnsi="Times New Roman" w:cs="Times New Roman"/>
          <w:b/>
          <w:bCs/>
          <w:sz w:val="12"/>
          <w:szCs w:val="12"/>
        </w:rPr>
      </w:pPr>
      <w:r w:rsidRPr="00C410DF">
        <w:rPr>
          <w:rFonts w:ascii="Times New Roman" w:eastAsia="Calibri" w:hAnsi="Times New Roman" w:cs="Times New Roman"/>
          <w:b/>
          <w:bCs/>
          <w:sz w:val="12"/>
          <w:szCs w:val="12"/>
        </w:rPr>
        <w:t>СЕЛЬСКОГО ПОСЕЛЕНИЯ ВЕРХНЯЯ ОРЛЯНКА МУНИЦИПАЛЬНОГО РАЙОНА СЕРГИЕВСКИЙ</w:t>
      </w:r>
    </w:p>
    <w:p w:rsidR="00C410DF" w:rsidRDefault="00C410DF" w:rsidP="00C410DF">
      <w:pPr>
        <w:tabs>
          <w:tab w:val="left" w:pos="284"/>
        </w:tabs>
        <w:spacing w:after="0" w:line="240" w:lineRule="auto"/>
        <w:jc w:val="center"/>
        <w:rPr>
          <w:rFonts w:ascii="Times New Roman" w:eastAsia="Calibri" w:hAnsi="Times New Roman" w:cs="Times New Roman"/>
          <w:b/>
          <w:bCs/>
          <w:sz w:val="12"/>
          <w:szCs w:val="12"/>
        </w:rPr>
      </w:pPr>
      <w:r w:rsidRPr="00C410DF">
        <w:rPr>
          <w:rFonts w:ascii="Times New Roman" w:eastAsia="Calibri" w:hAnsi="Times New Roman" w:cs="Times New Roman"/>
          <w:b/>
          <w:bCs/>
          <w:sz w:val="12"/>
          <w:szCs w:val="12"/>
        </w:rPr>
        <w:t xml:space="preserve"> МУНИЦИПАЛЬНОЙ УСЛУГИ «ПРЕДОСТАВЛЕНИЕ РАЗРЕШЕНИЯ НА УСЛОВНО РАЗРЕШЕННЫЙ</w:t>
      </w:r>
    </w:p>
    <w:p w:rsidR="00C410DF" w:rsidRPr="00C410DF" w:rsidRDefault="00C410DF" w:rsidP="00C410DF">
      <w:pPr>
        <w:tabs>
          <w:tab w:val="left" w:pos="284"/>
        </w:tabs>
        <w:spacing w:after="0" w:line="240" w:lineRule="auto"/>
        <w:jc w:val="center"/>
        <w:rPr>
          <w:rFonts w:ascii="Times New Roman" w:eastAsia="Calibri" w:hAnsi="Times New Roman" w:cs="Times New Roman"/>
          <w:b/>
          <w:bCs/>
          <w:sz w:val="12"/>
          <w:szCs w:val="12"/>
        </w:rPr>
      </w:pPr>
      <w:r w:rsidRPr="00C410DF">
        <w:rPr>
          <w:rFonts w:ascii="Times New Roman" w:eastAsia="Calibri" w:hAnsi="Times New Roman" w:cs="Times New Roman"/>
          <w:b/>
          <w:bCs/>
          <w:sz w:val="12"/>
          <w:szCs w:val="12"/>
        </w:rPr>
        <w:t xml:space="preserve"> ВИД ИСПОЛЬЗОВАНИЯ ЗЕМЕЛЬНОГО УЧАСТКА ИЛИ ОБЪЕКТА КАПИТАЛЬНОГО СТРОИТЕЛЬСТВА»</w:t>
      </w:r>
    </w:p>
    <w:p w:rsidR="00C410DF" w:rsidRPr="00C410DF" w:rsidRDefault="00C410DF" w:rsidP="00C410DF">
      <w:pPr>
        <w:tabs>
          <w:tab w:val="left" w:pos="284"/>
        </w:tabs>
        <w:spacing w:after="0" w:line="240" w:lineRule="auto"/>
        <w:jc w:val="both"/>
        <w:rPr>
          <w:rFonts w:ascii="Times New Roman" w:eastAsia="Calibri" w:hAnsi="Times New Roman" w:cs="Times New Roman"/>
          <w:sz w:val="12"/>
          <w:szCs w:val="12"/>
        </w:rPr>
      </w:pPr>
    </w:p>
    <w:p w:rsidR="00C410DF" w:rsidRPr="00C410DF" w:rsidRDefault="00C410DF" w:rsidP="00C410DF">
      <w:pPr>
        <w:tabs>
          <w:tab w:val="left" w:pos="284"/>
        </w:tabs>
        <w:spacing w:after="0" w:line="240" w:lineRule="auto"/>
        <w:jc w:val="center"/>
        <w:rPr>
          <w:rFonts w:ascii="Times New Roman" w:eastAsia="Calibri" w:hAnsi="Times New Roman" w:cs="Times New Roman"/>
          <w:sz w:val="12"/>
          <w:szCs w:val="12"/>
        </w:rPr>
      </w:pPr>
      <w:r w:rsidRPr="00C410DF">
        <w:rPr>
          <w:rFonts w:ascii="Times New Roman" w:eastAsia="Calibri" w:hAnsi="Times New Roman" w:cs="Times New Roman"/>
          <w:sz w:val="12"/>
          <w:szCs w:val="12"/>
        </w:rPr>
        <w:t>1. Общие положения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1.1. Административный регламент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Верхняя Орлянка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1.2. 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1.3. Процедурами, связанными с предоставлением разрешений, являются: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 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 рассмотрение заявления о предоставлении разрешения;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3) проведение публичных слушаний по вопросу о предоставлении разрешения;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4) подготовка рекомендаций о предоставлении разрешения или об отказе в предоставлении разрешения, принятие решения главой сельского поселения;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5) обеспечение выполнения иных обязанностей органом местного самоуправления в связи с предоставлением разрешения.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Верхняя Орлянка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1.4.1. Местонахождение администрации: Самарская область, Сергиевский район, с. Верхняя Орлянка, ул. Почтовая, д. 2а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График работы администрации (время местное):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Понедельник-четверг – с 8.00 до 17.00</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lastRenderedPageBreak/>
        <w:t>Пятница – с 8.00 до 16.00</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Предпраздничные дни – с 8.00 до 16.00</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Суббота, воскресенье – выходные дни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Перерыв на обед – с 12.00 до 13.00</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Справочные телефоны администрации:  8(84655)48117</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u w:val="single"/>
        </w:rPr>
      </w:pPr>
      <w:r w:rsidRPr="000C3543">
        <w:rPr>
          <w:rFonts w:ascii="Times New Roman" w:eastAsia="Calibri" w:hAnsi="Times New Roman" w:cs="Times New Roman"/>
          <w:sz w:val="12"/>
          <w:szCs w:val="12"/>
        </w:rPr>
        <w:t xml:space="preserve">Адрес электронной почты администрации:  </w:t>
      </w:r>
      <w:proofErr w:type="spellStart"/>
      <w:r w:rsidRPr="000C3543">
        <w:rPr>
          <w:rFonts w:ascii="Times New Roman" w:eastAsia="Calibri" w:hAnsi="Times New Roman" w:cs="Times New Roman"/>
          <w:sz w:val="12"/>
          <w:szCs w:val="12"/>
          <w:lang w:val="en-US"/>
        </w:rPr>
        <w:t>vorlyanka</w:t>
      </w:r>
      <w:proofErr w:type="spellEnd"/>
      <w:r w:rsidRPr="000C3543">
        <w:rPr>
          <w:rFonts w:ascii="Times New Roman" w:eastAsia="Calibri" w:hAnsi="Times New Roman" w:cs="Times New Roman"/>
          <w:sz w:val="12"/>
          <w:szCs w:val="12"/>
        </w:rPr>
        <w:t>@</w:t>
      </w:r>
      <w:r w:rsidRPr="000C3543">
        <w:rPr>
          <w:rFonts w:ascii="Times New Roman" w:eastAsia="Calibri" w:hAnsi="Times New Roman" w:cs="Times New Roman"/>
          <w:sz w:val="12"/>
          <w:szCs w:val="12"/>
          <w:lang w:val="en-US"/>
        </w:rPr>
        <w:t>mail</w:t>
      </w:r>
      <w:r w:rsidRPr="000C3543">
        <w:rPr>
          <w:rFonts w:ascii="Times New Roman" w:eastAsia="Calibri" w:hAnsi="Times New Roman" w:cs="Times New Roman"/>
          <w:sz w:val="12"/>
          <w:szCs w:val="12"/>
        </w:rPr>
        <w:t>.</w:t>
      </w:r>
      <w:proofErr w:type="spellStart"/>
      <w:r w:rsidRPr="000C3543">
        <w:rPr>
          <w:rFonts w:ascii="Times New Roman" w:eastAsia="Calibri" w:hAnsi="Times New Roman" w:cs="Times New Roman"/>
          <w:sz w:val="12"/>
          <w:szCs w:val="12"/>
          <w:lang w:val="en-US"/>
        </w:rPr>
        <w:t>ru</w:t>
      </w:r>
      <w:proofErr w:type="spellEnd"/>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1.4.2. Местонахождение МФЦ: 446540, Самарская область, Сергиевский район, с. Сергиевск, ул. Ленина, 15А.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График работы МФЦ (время местное):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Понедельник, вторник, среда – с 9.00 до 18.00</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Четверг – с 10.00 до 20.00</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Пятница – с 9.00 до 17.00</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Суббота – с 9.00 до 13.00</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Воскресенье – выходной день.</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Справочные телефоны МФЦ: 8(84655) 2-22-82, 2-21-23, 2-11-89.</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Адрес электронной почты МФЦ: </w:t>
      </w:r>
      <w:hyperlink r:id="rId36" w:history="1">
        <w:r w:rsidRPr="000C3543">
          <w:rPr>
            <w:rStyle w:val="ae"/>
            <w:rFonts w:ascii="Times New Roman" w:eastAsia="Calibri" w:hAnsi="Times New Roman" w:cs="Times New Roman"/>
            <w:sz w:val="12"/>
            <w:szCs w:val="12"/>
            <w:lang w:val="en-US"/>
          </w:rPr>
          <w:t>www</w:t>
        </w:r>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mfc</w:t>
        </w:r>
        <w:proofErr w:type="spellEnd"/>
        <w:r w:rsidRPr="000C3543">
          <w:rPr>
            <w:rStyle w:val="ae"/>
            <w:rFonts w:ascii="Times New Roman" w:eastAsia="Calibri" w:hAnsi="Times New Roman" w:cs="Times New Roman"/>
            <w:sz w:val="12"/>
            <w:szCs w:val="12"/>
          </w:rPr>
          <w:t>63.</w:t>
        </w:r>
      </w:hyperlink>
      <w:proofErr w:type="spellStart"/>
      <w:r w:rsidRPr="000C3543">
        <w:rPr>
          <w:rFonts w:ascii="Times New Roman" w:eastAsia="Calibri" w:hAnsi="Times New Roman" w:cs="Times New Roman"/>
          <w:sz w:val="12"/>
          <w:szCs w:val="12"/>
          <w:u w:val="single"/>
          <w:lang w:val="en-US"/>
        </w:rPr>
        <w:t>rf</w:t>
      </w:r>
      <w:proofErr w:type="spellEnd"/>
      <w:r w:rsidRPr="000C3543">
        <w:rPr>
          <w:rFonts w:ascii="Times New Roman" w:eastAsia="Calibri" w:hAnsi="Times New Roman" w:cs="Times New Roman"/>
          <w:sz w:val="12"/>
          <w:szCs w:val="12"/>
        </w:rPr>
        <w:t>.</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Верхняя Орлянка, а также о порядке предоставления муниципальной услуги и перечне документов, необходимых для ее получения, размещается: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u w:val="single"/>
        </w:rPr>
      </w:pPr>
      <w:r w:rsidRPr="000C3543">
        <w:rPr>
          <w:rFonts w:ascii="Times New Roman" w:eastAsia="Calibri" w:hAnsi="Times New Roman" w:cs="Times New Roman"/>
          <w:sz w:val="12"/>
          <w:szCs w:val="12"/>
        </w:rPr>
        <w:t xml:space="preserve">на официальном интернет-сайте администрации муниципального района Сергиевский: </w:t>
      </w:r>
      <w:hyperlink r:id="rId37" w:history="1">
        <w:r w:rsidRPr="000C3543">
          <w:rPr>
            <w:rStyle w:val="ae"/>
            <w:rFonts w:ascii="Times New Roman" w:eastAsia="Calibri" w:hAnsi="Times New Roman" w:cs="Times New Roman"/>
            <w:sz w:val="12"/>
            <w:szCs w:val="12"/>
            <w:lang w:val="en-US"/>
          </w:rPr>
          <w:t>www</w:t>
        </w:r>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sergievsk</w:t>
        </w:r>
        <w:proofErr w:type="spellEnd"/>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ru</w:t>
        </w:r>
        <w:proofErr w:type="spellEnd"/>
      </w:hyperlink>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w:t>
      </w:r>
      <w:hyperlink r:id="rId38" w:history="1">
        <w:r w:rsidRPr="000C3543">
          <w:rPr>
            <w:rStyle w:val="ae"/>
            <w:rFonts w:ascii="Times New Roman" w:eastAsia="Calibri" w:hAnsi="Times New Roman" w:cs="Times New Roman"/>
            <w:sz w:val="12"/>
            <w:szCs w:val="12"/>
            <w:lang w:val="en-US"/>
          </w:rPr>
          <w:t>http</w:t>
        </w:r>
        <w:r w:rsidRPr="000C3543">
          <w:rPr>
            <w:rStyle w:val="ae"/>
            <w:rFonts w:ascii="Times New Roman" w:eastAsia="Calibri" w:hAnsi="Times New Roman" w:cs="Times New Roman"/>
            <w:sz w:val="12"/>
            <w:szCs w:val="12"/>
          </w:rPr>
          <w:t>://</w:t>
        </w:r>
        <w:r w:rsidRPr="000C3543">
          <w:rPr>
            <w:rStyle w:val="ae"/>
            <w:rFonts w:ascii="Times New Roman" w:eastAsia="Calibri" w:hAnsi="Times New Roman" w:cs="Times New Roman"/>
            <w:sz w:val="12"/>
            <w:szCs w:val="12"/>
            <w:lang w:val="en-US"/>
          </w:rPr>
          <w:t>www</w:t>
        </w:r>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gosuslugi</w:t>
        </w:r>
        <w:proofErr w:type="spellEnd"/>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ru</w:t>
        </w:r>
        <w:proofErr w:type="spellEnd"/>
      </w:hyperlink>
      <w:r w:rsidRPr="000C3543">
        <w:rPr>
          <w:rFonts w:ascii="Times New Roman" w:eastAsia="Calibri" w:hAnsi="Times New Roman" w:cs="Times New Roman"/>
          <w:sz w:val="12"/>
          <w:szCs w:val="12"/>
        </w:rPr>
        <w:t>);</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w:t>
      </w:r>
      <w:hyperlink r:id="rId39" w:history="1">
        <w:r w:rsidRPr="000C3543">
          <w:rPr>
            <w:rStyle w:val="ae"/>
            <w:rFonts w:ascii="Times New Roman" w:eastAsia="Calibri" w:hAnsi="Times New Roman" w:cs="Times New Roman"/>
            <w:sz w:val="12"/>
            <w:szCs w:val="12"/>
            <w:lang w:val="en-US"/>
          </w:rPr>
          <w:t>http</w:t>
        </w:r>
        <w:r w:rsidRPr="000C3543">
          <w:rPr>
            <w:rStyle w:val="ae"/>
            <w:rFonts w:ascii="Times New Roman" w:eastAsia="Calibri" w:hAnsi="Times New Roman" w:cs="Times New Roman"/>
            <w:sz w:val="12"/>
            <w:szCs w:val="12"/>
          </w:rPr>
          <w:t>://</w:t>
        </w:r>
        <w:r w:rsidRPr="000C3543">
          <w:rPr>
            <w:rStyle w:val="ae"/>
            <w:rFonts w:ascii="Times New Roman" w:eastAsia="Calibri" w:hAnsi="Times New Roman" w:cs="Times New Roman"/>
            <w:sz w:val="12"/>
            <w:szCs w:val="12"/>
            <w:lang w:val="en-US"/>
          </w:rPr>
          <w:t>www</w:t>
        </w:r>
        <w:r w:rsidRPr="000C3543">
          <w:rPr>
            <w:rStyle w:val="ae"/>
            <w:rFonts w:ascii="Times New Roman" w:eastAsia="Calibri" w:hAnsi="Times New Roman" w:cs="Times New Roman"/>
            <w:sz w:val="12"/>
            <w:szCs w:val="12"/>
          </w:rPr>
          <w:t>.</w:t>
        </w:r>
        <w:r w:rsidRPr="000C3543">
          <w:rPr>
            <w:rStyle w:val="ae"/>
            <w:rFonts w:ascii="Times New Roman" w:eastAsia="Calibri" w:hAnsi="Times New Roman" w:cs="Times New Roman"/>
            <w:sz w:val="12"/>
            <w:szCs w:val="12"/>
            <w:lang w:val="en-US"/>
          </w:rPr>
          <w:t>pgu</w:t>
        </w:r>
        <w:r w:rsidRPr="000C3543">
          <w:rPr>
            <w:rStyle w:val="ae"/>
            <w:rFonts w:ascii="Times New Roman" w:eastAsia="Calibri" w:hAnsi="Times New Roman" w:cs="Times New Roman"/>
            <w:sz w:val="12"/>
            <w:szCs w:val="12"/>
          </w:rPr>
          <w:t>.</w:t>
        </w:r>
        <w:r w:rsidRPr="000C3543">
          <w:rPr>
            <w:rStyle w:val="ae"/>
            <w:rFonts w:ascii="Times New Roman" w:eastAsia="Calibri" w:hAnsi="Times New Roman" w:cs="Times New Roman"/>
            <w:sz w:val="12"/>
            <w:szCs w:val="12"/>
            <w:lang w:val="en-US"/>
          </w:rPr>
          <w:t>samregion</w:t>
        </w:r>
        <w:r w:rsidRPr="000C3543">
          <w:rPr>
            <w:rStyle w:val="ae"/>
            <w:rFonts w:ascii="Times New Roman" w:eastAsia="Calibri" w:hAnsi="Times New Roman" w:cs="Times New Roman"/>
            <w:sz w:val="12"/>
            <w:szCs w:val="12"/>
          </w:rPr>
          <w:t>.</w:t>
        </w:r>
        <w:r w:rsidRPr="000C3543">
          <w:rPr>
            <w:rStyle w:val="ae"/>
            <w:rFonts w:ascii="Times New Roman" w:eastAsia="Calibri" w:hAnsi="Times New Roman" w:cs="Times New Roman"/>
            <w:sz w:val="12"/>
            <w:szCs w:val="12"/>
            <w:lang w:val="en-US"/>
          </w:rPr>
          <w:t>ru</w:t>
        </w:r>
      </w:hyperlink>
      <w:r w:rsidRPr="000C3543">
        <w:rPr>
          <w:rFonts w:ascii="Times New Roman" w:eastAsia="Calibri" w:hAnsi="Times New Roman" w:cs="Times New Roman"/>
          <w:sz w:val="12"/>
          <w:szCs w:val="12"/>
        </w:rPr>
        <w:t xml:space="preserve"> и </w:t>
      </w:r>
      <w:hyperlink r:id="rId40" w:history="1">
        <w:r w:rsidRPr="000C3543">
          <w:rPr>
            <w:rStyle w:val="ae"/>
            <w:rFonts w:ascii="Times New Roman" w:eastAsia="Calibri" w:hAnsi="Times New Roman" w:cs="Times New Roman"/>
            <w:sz w:val="12"/>
            <w:szCs w:val="12"/>
            <w:lang w:val="en-US"/>
          </w:rPr>
          <w:t>http</w:t>
        </w:r>
        <w:r w:rsidRPr="000C3543">
          <w:rPr>
            <w:rStyle w:val="ae"/>
            <w:rFonts w:ascii="Times New Roman" w:eastAsia="Calibri" w:hAnsi="Times New Roman" w:cs="Times New Roman"/>
            <w:sz w:val="12"/>
            <w:szCs w:val="12"/>
          </w:rPr>
          <w:t>://</w:t>
        </w:r>
      </w:hyperlink>
      <w:hyperlink r:id="rId41" w:history="1">
        <w:r w:rsidRPr="000C3543">
          <w:rPr>
            <w:rStyle w:val="ae"/>
            <w:rFonts w:ascii="Times New Roman" w:eastAsia="Calibri" w:hAnsi="Times New Roman" w:cs="Times New Roman"/>
            <w:sz w:val="12"/>
            <w:szCs w:val="12"/>
            <w:lang w:val="en-US"/>
          </w:rPr>
          <w:t>www</w:t>
        </w:r>
        <w:r w:rsidRPr="000C3543">
          <w:rPr>
            <w:rStyle w:val="ae"/>
            <w:rFonts w:ascii="Times New Roman" w:eastAsia="Calibri" w:hAnsi="Times New Roman" w:cs="Times New Roman"/>
            <w:sz w:val="12"/>
            <w:szCs w:val="12"/>
          </w:rPr>
          <w:t>.</w:t>
        </w:r>
        <w:r w:rsidRPr="000C3543">
          <w:rPr>
            <w:rStyle w:val="ae"/>
            <w:rFonts w:ascii="Times New Roman" w:eastAsia="Calibri" w:hAnsi="Times New Roman" w:cs="Times New Roman"/>
            <w:sz w:val="12"/>
            <w:szCs w:val="12"/>
            <w:lang w:val="en-US"/>
          </w:rPr>
          <w:t>uslugi</w:t>
        </w:r>
      </w:hyperlink>
      <w:hyperlink r:id="rId42" w:history="1">
        <w:r w:rsidRPr="000C3543">
          <w:rPr>
            <w:rStyle w:val="ae"/>
            <w:rFonts w:ascii="Times New Roman" w:eastAsia="Calibri" w:hAnsi="Times New Roman" w:cs="Times New Roman"/>
            <w:sz w:val="12"/>
            <w:szCs w:val="12"/>
          </w:rPr>
          <w:t>.</w:t>
        </w:r>
        <w:r w:rsidRPr="000C3543">
          <w:rPr>
            <w:rStyle w:val="ae"/>
            <w:rFonts w:ascii="Times New Roman" w:eastAsia="Calibri" w:hAnsi="Times New Roman" w:cs="Times New Roman"/>
            <w:sz w:val="12"/>
            <w:szCs w:val="12"/>
            <w:lang w:val="en-US"/>
          </w:rPr>
          <w:t>samregion</w:t>
        </w:r>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ru</w:t>
        </w:r>
        <w:proofErr w:type="spellEnd"/>
      </w:hyperlink>
      <w:r w:rsidRPr="000C3543">
        <w:rPr>
          <w:rFonts w:ascii="Times New Roman" w:eastAsia="Calibri" w:hAnsi="Times New Roman" w:cs="Times New Roman"/>
          <w:sz w:val="12"/>
          <w:szCs w:val="12"/>
        </w:rPr>
        <w:t>;</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Верхняя Орлянка муниципального района Сергиевский;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bookmarkStart w:id="6" w:name="bookmark0"/>
      <w:r w:rsidRPr="000C3543">
        <w:rPr>
          <w:rFonts w:ascii="Times New Roman" w:eastAsia="Calibri" w:hAnsi="Times New Roman" w:cs="Times New Roman"/>
          <w:sz w:val="12"/>
          <w:szCs w:val="12"/>
        </w:rPr>
        <w:t>п</w:t>
      </w:r>
      <w:bookmarkEnd w:id="6"/>
      <w:r w:rsidRPr="000C3543">
        <w:rPr>
          <w:rFonts w:ascii="Times New Roman" w:eastAsia="Calibri" w:hAnsi="Times New Roman" w:cs="Times New Roman"/>
          <w:sz w:val="12"/>
          <w:szCs w:val="12"/>
        </w:rPr>
        <w:t>о указанным в предыдущем пункте номерам телефонов администрации сельского поселения Верхняя Орлянка муниципального района Сергиевский.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t>
      </w:r>
      <w:hyperlink r:id="rId43" w:history="1">
        <w:r w:rsidRPr="000C3543">
          <w:rPr>
            <w:rStyle w:val="ae"/>
            <w:rFonts w:ascii="Times New Roman" w:eastAsia="Calibri" w:hAnsi="Times New Roman" w:cs="Times New Roman"/>
            <w:sz w:val="12"/>
            <w:szCs w:val="12"/>
            <w:lang w:val="en-US"/>
          </w:rPr>
          <w:t>www</w:t>
        </w:r>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mfc</w:t>
        </w:r>
        <w:proofErr w:type="spellEnd"/>
        <w:r w:rsidRPr="000C3543">
          <w:rPr>
            <w:rStyle w:val="ae"/>
            <w:rFonts w:ascii="Times New Roman" w:eastAsia="Calibri" w:hAnsi="Times New Roman" w:cs="Times New Roman"/>
            <w:sz w:val="12"/>
            <w:szCs w:val="12"/>
          </w:rPr>
          <w:t>63.</w:t>
        </w:r>
        <w:proofErr w:type="spellStart"/>
        <w:r w:rsidRPr="000C3543">
          <w:rPr>
            <w:rStyle w:val="ae"/>
            <w:rFonts w:ascii="Times New Roman" w:eastAsia="Calibri" w:hAnsi="Times New Roman" w:cs="Times New Roman"/>
            <w:sz w:val="12"/>
            <w:szCs w:val="12"/>
            <w:lang w:val="en-US"/>
          </w:rPr>
          <w:t>ru</w:t>
        </w:r>
        <w:proofErr w:type="spellEnd"/>
      </w:hyperlink>
      <w:r w:rsidRPr="000C3543">
        <w:rPr>
          <w:rFonts w:ascii="Times New Roman" w:eastAsia="Calibri" w:hAnsi="Times New Roman" w:cs="Times New Roman"/>
          <w:sz w:val="12"/>
          <w:szCs w:val="12"/>
        </w:rPr>
        <w:t>.</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1.4.3. </w:t>
      </w:r>
      <w:r w:rsidRPr="000C3543">
        <w:rPr>
          <w:rFonts w:ascii="Times New Roman" w:eastAsia="Calibri" w:hAnsi="Times New Roman" w:cs="Times New Roman"/>
          <w:sz w:val="12"/>
          <w:szCs w:val="12"/>
        </w:rPr>
        <w:t>Информирование о правилах предоставления муниципальной</w:t>
      </w:r>
      <w:r>
        <w:rPr>
          <w:rFonts w:ascii="Times New Roman" w:eastAsia="Calibri" w:hAnsi="Times New Roman" w:cs="Times New Roman"/>
          <w:sz w:val="12"/>
          <w:szCs w:val="12"/>
        </w:rPr>
        <w:t xml:space="preserve"> </w:t>
      </w:r>
      <w:r w:rsidRPr="000C3543">
        <w:rPr>
          <w:rFonts w:ascii="Times New Roman" w:eastAsia="Calibri" w:hAnsi="Times New Roman" w:cs="Times New Roman"/>
          <w:sz w:val="12"/>
          <w:szCs w:val="12"/>
        </w:rPr>
        <w:t>услуги может проводиться в следующих формах:</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индивидуальное личное консультирование;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публичное письменное информирование;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 публичное устное информирование.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1.4.4. </w:t>
      </w:r>
      <w:r w:rsidRPr="000C3543">
        <w:rPr>
          <w:rFonts w:ascii="Times New Roman" w:eastAsia="Calibri" w:hAnsi="Times New Roman" w:cs="Times New Roman"/>
          <w:sz w:val="12"/>
          <w:szCs w:val="12"/>
        </w:rPr>
        <w:t>При индивидуальном личном консультировании время ожидания лица, заинтересованного в получении консультации, не может превышать 15 минут.</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Верхняя Орлянка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Время разговора не должно превышать 10 минут.</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bookmarkStart w:id="7" w:name="bookmark1"/>
      <w:r w:rsidRPr="000C3543">
        <w:rPr>
          <w:rFonts w:ascii="Times New Roman" w:eastAsia="Calibri" w:hAnsi="Times New Roman" w:cs="Times New Roman"/>
          <w:sz w:val="12"/>
          <w:szCs w:val="12"/>
        </w:rPr>
        <w:t>1</w:t>
      </w:r>
      <w:bookmarkEnd w:id="7"/>
      <w:r w:rsidRPr="000C3543">
        <w:rPr>
          <w:rFonts w:ascii="Times New Roman" w:eastAsia="Calibri" w:hAnsi="Times New Roman" w:cs="Times New Roman"/>
          <w:sz w:val="12"/>
          <w:szCs w:val="12"/>
        </w:rPr>
        <w:t>.4.8.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1.4.9. </w:t>
      </w:r>
      <w:r w:rsidRPr="000C3543">
        <w:rPr>
          <w:rFonts w:ascii="Times New Roman" w:eastAsia="Calibri"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1.4.10.</w:t>
      </w:r>
      <w:r w:rsidRPr="000C3543">
        <w:rPr>
          <w:rFonts w:ascii="Times New Roman" w:eastAsia="Calibri" w:hAnsi="Times New Roman" w:cs="Times New Roman"/>
          <w:sz w:val="12"/>
          <w:szCs w:val="12"/>
        </w:rPr>
        <w:tab/>
        <w:t>На стендах в местах предоставления муниципальной услуги размещаются следующие информационные материалы:</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формы документов для заполнения, образцы заполнения документов;</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lastRenderedPageBreak/>
        <w:t>информация о плате за муниципальную услугу;</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перечень оснований для отказа в предоставлении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полное наименование и полный почтовый адрес администрации сельского поселения Верхняя Орлянка муниципального района Сергиевский;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адрес электронной почты администрации сельского поселения Верхняя Орлянка муниципального района Сергиевский;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полное наименование и полный почтовый адрес администрации сельского поселения Верхняя Орлянка муниципального района Сергиевский;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адрес электронной почты администрации сельского поселения Верхняя Орлянка  муниципального района Сергиевский;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0C3543" w:rsidRPr="000C3543" w:rsidRDefault="000C3543" w:rsidP="006A6D73">
      <w:pPr>
        <w:tabs>
          <w:tab w:val="left" w:pos="284"/>
        </w:tabs>
        <w:spacing w:after="0" w:line="240" w:lineRule="auto"/>
        <w:ind w:firstLine="284"/>
        <w:jc w:val="center"/>
        <w:rPr>
          <w:rFonts w:ascii="Times New Roman" w:eastAsia="Calibri" w:hAnsi="Times New Roman" w:cs="Times New Roman"/>
          <w:sz w:val="12"/>
          <w:szCs w:val="12"/>
        </w:rPr>
      </w:pPr>
      <w:r w:rsidRPr="000C3543">
        <w:rPr>
          <w:rFonts w:ascii="Times New Roman" w:eastAsia="Calibri" w:hAnsi="Times New Roman" w:cs="Times New Roman"/>
          <w:sz w:val="12"/>
          <w:szCs w:val="12"/>
          <w:lang w:val="en-US"/>
        </w:rPr>
        <w:t>II</w:t>
      </w:r>
      <w:r w:rsidRPr="000C3543">
        <w:rPr>
          <w:rFonts w:ascii="Times New Roman" w:eastAsia="Calibri" w:hAnsi="Times New Roman" w:cs="Times New Roman"/>
          <w:sz w:val="12"/>
          <w:szCs w:val="12"/>
        </w:rPr>
        <w:t>. Стандарт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сельского поселения Верхняя Орлянка муниципального района Сергиевский.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bCs/>
          <w:sz w:val="12"/>
          <w:szCs w:val="12"/>
        </w:rPr>
      </w:pPr>
      <w:r w:rsidRPr="000C3543">
        <w:rPr>
          <w:rFonts w:ascii="Times New Roman" w:eastAsia="Calibri" w:hAnsi="Times New Roman" w:cs="Times New Roman"/>
          <w:sz w:val="12"/>
          <w:szCs w:val="12"/>
        </w:rPr>
        <w:t>2.4.1. Порядок организации и проведения публичных слушаний определяется статьей 15 решения Собрания представителей «</w:t>
      </w:r>
      <w:r w:rsidRPr="000C3543">
        <w:rPr>
          <w:rFonts w:ascii="Times New Roman" w:eastAsia="Calibri" w:hAnsi="Times New Roman" w:cs="Times New Roman"/>
          <w:bCs/>
          <w:sz w:val="12"/>
          <w:szCs w:val="12"/>
        </w:rPr>
        <w:t>Об утверждении Порядка организации и проведения публичных слушаний по вопросам градостроительной деятельности в сельском поселении Верхняя Орлянка муниципального района Сергиевский Самарской области»</w:t>
      </w:r>
      <w:r w:rsidRPr="000C3543">
        <w:rPr>
          <w:rFonts w:ascii="Times New Roman" w:eastAsia="Calibri" w:hAnsi="Times New Roman" w:cs="Times New Roman"/>
          <w:sz w:val="12"/>
          <w:szCs w:val="12"/>
        </w:rPr>
        <w:t>, с учетом положений</w:t>
      </w:r>
      <w:hyperlink r:id="rId44" w:history="1">
        <w:r w:rsidRPr="000C3543">
          <w:rPr>
            <w:rStyle w:val="ae"/>
            <w:rFonts w:ascii="Times New Roman" w:eastAsia="Calibri" w:hAnsi="Times New Roman" w:cs="Times New Roman"/>
            <w:sz w:val="12"/>
            <w:szCs w:val="12"/>
          </w:rPr>
          <w:t xml:space="preserve"> статьи 39 </w:t>
        </w:r>
      </w:hyperlink>
      <w:r w:rsidRPr="000C3543">
        <w:rPr>
          <w:rFonts w:ascii="Times New Roman" w:eastAsia="Calibri" w:hAnsi="Times New Roman" w:cs="Times New Roman"/>
          <w:sz w:val="12"/>
          <w:szCs w:val="12"/>
        </w:rPr>
        <w:t>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Земельный</w:t>
      </w:r>
      <w:hyperlink r:id="rId45" w:history="1">
        <w:r w:rsidRPr="000C3543">
          <w:rPr>
            <w:rStyle w:val="ae"/>
            <w:rFonts w:ascii="Times New Roman" w:eastAsia="Calibri" w:hAnsi="Times New Roman" w:cs="Times New Roman"/>
            <w:sz w:val="12"/>
            <w:szCs w:val="12"/>
          </w:rPr>
          <w:t xml:space="preserve"> кодекс </w:t>
        </w:r>
      </w:hyperlink>
      <w:r w:rsidRPr="000C3543">
        <w:rPr>
          <w:rFonts w:ascii="Times New Roman" w:eastAsia="Calibri" w:hAnsi="Times New Roman" w:cs="Times New Roman"/>
          <w:sz w:val="12"/>
          <w:szCs w:val="12"/>
        </w:rPr>
        <w:t>Российской Федерации;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Градостроительный</w:t>
      </w:r>
      <w:hyperlink r:id="rId46" w:history="1">
        <w:r w:rsidRPr="000C3543">
          <w:rPr>
            <w:rStyle w:val="ae"/>
            <w:rFonts w:ascii="Times New Roman" w:eastAsia="Calibri" w:hAnsi="Times New Roman" w:cs="Times New Roman"/>
            <w:sz w:val="12"/>
            <w:szCs w:val="12"/>
          </w:rPr>
          <w:t xml:space="preserve"> кодекс </w:t>
        </w:r>
      </w:hyperlink>
      <w:r w:rsidRPr="000C3543">
        <w:rPr>
          <w:rFonts w:ascii="Times New Roman" w:eastAsia="Calibri" w:hAnsi="Times New Roman" w:cs="Times New Roman"/>
          <w:sz w:val="12"/>
          <w:szCs w:val="12"/>
        </w:rPr>
        <w:t>Российской Федерации от 29.12.2004 N 190-ФЗ;</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Федеральный</w:t>
      </w:r>
      <w:hyperlink r:id="rId47" w:history="1">
        <w:r w:rsidRPr="000C3543">
          <w:rPr>
            <w:rStyle w:val="ae"/>
            <w:rFonts w:ascii="Times New Roman" w:eastAsia="Calibri" w:hAnsi="Times New Roman" w:cs="Times New Roman"/>
            <w:sz w:val="12"/>
            <w:szCs w:val="12"/>
          </w:rPr>
          <w:t xml:space="preserve"> закон </w:t>
        </w:r>
      </w:hyperlink>
      <w:r w:rsidRPr="000C3543">
        <w:rPr>
          <w:rFonts w:ascii="Times New Roman" w:eastAsia="Calibri" w:hAnsi="Times New Roman" w:cs="Times New Roman"/>
          <w:sz w:val="12"/>
          <w:szCs w:val="12"/>
        </w:rPr>
        <w:t>от 29.12.2004 N 191-ФЗ "О введении в действие Градостроительного кодекса Российской Федерации";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Федеральный</w:t>
      </w:r>
      <w:hyperlink r:id="rId48" w:history="1">
        <w:r w:rsidRPr="000C3543">
          <w:rPr>
            <w:rStyle w:val="ae"/>
            <w:rFonts w:ascii="Times New Roman" w:eastAsia="Calibri" w:hAnsi="Times New Roman" w:cs="Times New Roman"/>
            <w:sz w:val="12"/>
            <w:szCs w:val="12"/>
          </w:rPr>
          <w:t xml:space="preserve"> закон </w:t>
        </w:r>
      </w:hyperlink>
      <w:r w:rsidRPr="000C3543">
        <w:rPr>
          <w:rFonts w:ascii="Times New Roman" w:eastAsia="Calibri" w:hAnsi="Times New Roman" w:cs="Times New Roman"/>
          <w:sz w:val="12"/>
          <w:szCs w:val="12"/>
        </w:rPr>
        <w:t>от 06.10.2003 N 131-ФЗ "Об общих принципах организации местного самоуправления в Российской Федерации";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Федеральный</w:t>
      </w:r>
      <w:hyperlink r:id="rId49" w:history="1">
        <w:r w:rsidRPr="000C3543">
          <w:rPr>
            <w:rStyle w:val="ae"/>
            <w:rFonts w:ascii="Times New Roman" w:eastAsia="Calibri" w:hAnsi="Times New Roman" w:cs="Times New Roman"/>
            <w:sz w:val="12"/>
            <w:szCs w:val="12"/>
          </w:rPr>
          <w:t xml:space="preserve"> закон </w:t>
        </w:r>
      </w:hyperlink>
      <w:r w:rsidRPr="000C3543">
        <w:rPr>
          <w:rFonts w:ascii="Times New Roman" w:eastAsia="Calibri" w:hAnsi="Times New Roman" w:cs="Times New Roman"/>
          <w:sz w:val="12"/>
          <w:szCs w:val="12"/>
        </w:rPr>
        <w:t>от 27.07.2010 N 210-ФЗ "Об организации предоставления государственных и муниципальных услуг";</w:t>
      </w:r>
    </w:p>
    <w:p w:rsidR="000C3543" w:rsidRPr="000C3543" w:rsidRDefault="00657801" w:rsidP="000C3543">
      <w:pPr>
        <w:tabs>
          <w:tab w:val="left" w:pos="284"/>
        </w:tabs>
        <w:spacing w:after="0" w:line="240" w:lineRule="auto"/>
        <w:ind w:firstLine="284"/>
        <w:jc w:val="both"/>
        <w:rPr>
          <w:rFonts w:ascii="Times New Roman" w:eastAsia="Calibri" w:hAnsi="Times New Roman" w:cs="Times New Roman"/>
          <w:sz w:val="12"/>
          <w:szCs w:val="12"/>
        </w:rPr>
      </w:pPr>
      <w:hyperlink r:id="rId50" w:history="1">
        <w:r w:rsidR="000C3543" w:rsidRPr="000C3543">
          <w:rPr>
            <w:rStyle w:val="ae"/>
            <w:rFonts w:ascii="Times New Roman" w:eastAsia="Calibri" w:hAnsi="Times New Roman" w:cs="Times New Roman"/>
            <w:sz w:val="12"/>
            <w:szCs w:val="12"/>
          </w:rPr>
          <w:t xml:space="preserve">Закон </w:t>
        </w:r>
      </w:hyperlink>
      <w:r w:rsidR="000C3543" w:rsidRPr="000C3543">
        <w:rPr>
          <w:rFonts w:ascii="Times New Roman" w:eastAsia="Calibri" w:hAnsi="Times New Roman" w:cs="Times New Roman"/>
          <w:sz w:val="12"/>
          <w:szCs w:val="12"/>
        </w:rPr>
        <w:t>Самарской области от 03.10.2014 N 89-ГД "О предоставлении в Самарской области государственных и муниципальных услуг по экстерриториальному принципу";</w:t>
      </w:r>
    </w:p>
    <w:p w:rsidR="000C3543" w:rsidRPr="000C3543" w:rsidRDefault="00657801" w:rsidP="000C3543">
      <w:pPr>
        <w:tabs>
          <w:tab w:val="left" w:pos="284"/>
        </w:tabs>
        <w:spacing w:after="0" w:line="240" w:lineRule="auto"/>
        <w:ind w:firstLine="284"/>
        <w:jc w:val="both"/>
        <w:rPr>
          <w:rFonts w:ascii="Times New Roman" w:eastAsia="Calibri" w:hAnsi="Times New Roman" w:cs="Times New Roman"/>
          <w:sz w:val="12"/>
          <w:szCs w:val="12"/>
        </w:rPr>
      </w:pPr>
      <w:hyperlink r:id="rId51" w:history="1">
        <w:r w:rsidR="000C3543" w:rsidRPr="000C3543">
          <w:rPr>
            <w:rStyle w:val="ae"/>
            <w:rFonts w:ascii="Times New Roman" w:eastAsia="Calibri" w:hAnsi="Times New Roman" w:cs="Times New Roman"/>
            <w:sz w:val="12"/>
            <w:szCs w:val="12"/>
          </w:rPr>
          <w:t xml:space="preserve">Закон </w:t>
        </w:r>
      </w:hyperlink>
      <w:r w:rsidR="000C3543" w:rsidRPr="000C3543">
        <w:rPr>
          <w:rFonts w:ascii="Times New Roman" w:eastAsia="Calibri" w:hAnsi="Times New Roman" w:cs="Times New Roman"/>
          <w:sz w:val="12"/>
          <w:szCs w:val="12"/>
        </w:rPr>
        <w:t>Самарской области от 12.07.2006 N 90-ГД "О градостроительной деятельности на территории Самарской области";</w:t>
      </w:r>
    </w:p>
    <w:p w:rsidR="000C3543" w:rsidRPr="000C3543" w:rsidRDefault="00657801" w:rsidP="000C3543">
      <w:pPr>
        <w:tabs>
          <w:tab w:val="left" w:pos="284"/>
        </w:tabs>
        <w:spacing w:after="0" w:line="240" w:lineRule="auto"/>
        <w:ind w:firstLine="284"/>
        <w:jc w:val="both"/>
        <w:rPr>
          <w:rFonts w:ascii="Times New Roman" w:eastAsia="Calibri" w:hAnsi="Times New Roman" w:cs="Times New Roman"/>
          <w:sz w:val="12"/>
          <w:szCs w:val="12"/>
        </w:rPr>
      </w:pPr>
      <w:hyperlink r:id="rId52" w:history="1">
        <w:r w:rsidR="000C3543" w:rsidRPr="000C3543">
          <w:rPr>
            <w:rStyle w:val="ae"/>
            <w:rFonts w:ascii="Times New Roman" w:eastAsia="Calibri" w:hAnsi="Times New Roman" w:cs="Times New Roman"/>
            <w:sz w:val="12"/>
            <w:szCs w:val="12"/>
          </w:rPr>
          <w:t xml:space="preserve">Закон </w:t>
        </w:r>
      </w:hyperlink>
      <w:r w:rsidR="000C3543" w:rsidRPr="000C3543">
        <w:rPr>
          <w:rFonts w:ascii="Times New Roman" w:eastAsia="Calibri" w:hAnsi="Times New Roman" w:cs="Times New Roman"/>
          <w:sz w:val="12"/>
          <w:szCs w:val="12"/>
        </w:rPr>
        <w:t>Самарской области от 11.03.2005 N 94-ГД "О земле";</w:t>
      </w:r>
    </w:p>
    <w:p w:rsidR="000C3543" w:rsidRPr="000C3543" w:rsidRDefault="00657801" w:rsidP="000C3543">
      <w:pPr>
        <w:tabs>
          <w:tab w:val="left" w:pos="284"/>
        </w:tabs>
        <w:spacing w:after="0" w:line="240" w:lineRule="auto"/>
        <w:ind w:firstLine="284"/>
        <w:jc w:val="both"/>
        <w:rPr>
          <w:rFonts w:ascii="Times New Roman" w:eastAsia="Calibri" w:hAnsi="Times New Roman" w:cs="Times New Roman"/>
          <w:sz w:val="12"/>
          <w:szCs w:val="12"/>
        </w:rPr>
      </w:pPr>
      <w:hyperlink r:id="rId53" w:history="1">
        <w:r w:rsidR="000C3543" w:rsidRPr="000C3543">
          <w:rPr>
            <w:rStyle w:val="ae"/>
            <w:rFonts w:ascii="Times New Roman" w:eastAsia="Calibri" w:hAnsi="Times New Roman" w:cs="Times New Roman"/>
            <w:sz w:val="12"/>
            <w:szCs w:val="12"/>
          </w:rPr>
          <w:t xml:space="preserve">Правила </w:t>
        </w:r>
      </w:hyperlink>
      <w:r w:rsidR="000C3543" w:rsidRPr="000C3543">
        <w:rPr>
          <w:rFonts w:ascii="Times New Roman" w:eastAsia="Calibri" w:hAnsi="Times New Roman" w:cs="Times New Roman"/>
          <w:sz w:val="12"/>
          <w:szCs w:val="12"/>
        </w:rPr>
        <w:t xml:space="preserve">землепользования и застройки сельского поселения </w:t>
      </w:r>
      <w:r w:rsidR="000C3543" w:rsidRPr="000C3543">
        <w:rPr>
          <w:rFonts w:ascii="Times New Roman" w:eastAsia="Calibri" w:hAnsi="Times New Roman" w:cs="Times New Roman"/>
          <w:bCs/>
          <w:sz w:val="12"/>
          <w:szCs w:val="12"/>
        </w:rPr>
        <w:t>Верхняя Орлянка</w:t>
      </w:r>
      <w:r w:rsidR="000C3543" w:rsidRPr="000C3543">
        <w:rPr>
          <w:rFonts w:ascii="Times New Roman" w:eastAsia="Calibri" w:hAnsi="Times New Roman" w:cs="Times New Roman"/>
          <w:sz w:val="12"/>
          <w:szCs w:val="12"/>
        </w:rPr>
        <w:t xml:space="preserve"> муниципального района Сергиевский;</w:t>
      </w:r>
    </w:p>
    <w:p w:rsidR="000C3543" w:rsidRPr="000C3543" w:rsidRDefault="00657801" w:rsidP="000C3543">
      <w:pPr>
        <w:tabs>
          <w:tab w:val="left" w:pos="284"/>
        </w:tabs>
        <w:spacing w:after="0" w:line="240" w:lineRule="auto"/>
        <w:ind w:firstLine="284"/>
        <w:jc w:val="both"/>
        <w:rPr>
          <w:rFonts w:ascii="Times New Roman" w:eastAsia="Calibri" w:hAnsi="Times New Roman" w:cs="Times New Roman"/>
          <w:sz w:val="12"/>
          <w:szCs w:val="12"/>
        </w:rPr>
      </w:pPr>
      <w:hyperlink r:id="rId54" w:history="1">
        <w:r w:rsidR="000C3543" w:rsidRPr="000C3543">
          <w:rPr>
            <w:rStyle w:val="ae"/>
            <w:rFonts w:ascii="Times New Roman" w:eastAsia="Calibri" w:hAnsi="Times New Roman" w:cs="Times New Roman"/>
            <w:sz w:val="12"/>
            <w:szCs w:val="12"/>
          </w:rPr>
          <w:t xml:space="preserve">Устав </w:t>
        </w:r>
      </w:hyperlink>
      <w:r w:rsidR="000C3543" w:rsidRPr="000C3543">
        <w:rPr>
          <w:rFonts w:ascii="Times New Roman" w:eastAsia="Calibri" w:hAnsi="Times New Roman" w:cs="Times New Roman"/>
          <w:sz w:val="12"/>
          <w:szCs w:val="12"/>
        </w:rPr>
        <w:t xml:space="preserve">администрации сельского поселения </w:t>
      </w:r>
      <w:r w:rsidR="000C3543" w:rsidRPr="000C3543">
        <w:rPr>
          <w:rFonts w:ascii="Times New Roman" w:eastAsia="Calibri" w:hAnsi="Times New Roman" w:cs="Times New Roman"/>
          <w:bCs/>
          <w:sz w:val="12"/>
          <w:szCs w:val="12"/>
        </w:rPr>
        <w:t>Верхняя Орлянка</w:t>
      </w:r>
      <w:r w:rsidR="000C3543" w:rsidRPr="000C3543">
        <w:rPr>
          <w:rFonts w:ascii="Times New Roman" w:eastAsia="Calibri" w:hAnsi="Times New Roman" w:cs="Times New Roman"/>
          <w:sz w:val="12"/>
          <w:szCs w:val="12"/>
        </w:rPr>
        <w:t xml:space="preserve"> муниципального района Сергиевский; </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настоящий Административный регламент.</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t>
      </w:r>
      <w:hyperlink r:id="rId55" w:history="1">
        <w:r w:rsidRPr="000C3543">
          <w:rPr>
            <w:rStyle w:val="ae"/>
            <w:rFonts w:ascii="Times New Roman" w:eastAsia="Calibri" w:hAnsi="Times New Roman" w:cs="Times New Roman"/>
            <w:sz w:val="12"/>
            <w:szCs w:val="12"/>
            <w:lang w:val="en-US"/>
          </w:rPr>
          <w:t>www</w:t>
        </w:r>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pravo</w:t>
        </w:r>
        <w:proofErr w:type="spellEnd"/>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gov</w:t>
        </w:r>
        <w:proofErr w:type="spellEnd"/>
        <w:r w:rsidRPr="000C3543">
          <w:rPr>
            <w:rStyle w:val="ae"/>
            <w:rFonts w:ascii="Times New Roman" w:eastAsia="Calibri" w:hAnsi="Times New Roman" w:cs="Times New Roman"/>
            <w:sz w:val="12"/>
            <w:szCs w:val="12"/>
          </w:rPr>
          <w:t>.</w:t>
        </w:r>
        <w:proofErr w:type="spellStart"/>
        <w:r w:rsidRPr="000C3543">
          <w:rPr>
            <w:rStyle w:val="ae"/>
            <w:rFonts w:ascii="Times New Roman" w:eastAsia="Calibri" w:hAnsi="Times New Roman" w:cs="Times New Roman"/>
            <w:sz w:val="12"/>
            <w:szCs w:val="12"/>
            <w:lang w:val="en-US"/>
          </w:rPr>
          <w:t>ru</w:t>
        </w:r>
        <w:proofErr w:type="spellEnd"/>
      </w:hyperlink>
      <w:r w:rsidRPr="000C3543">
        <w:rPr>
          <w:rFonts w:ascii="Times New Roman" w:eastAsia="Calibri" w:hAnsi="Times New Roman" w:cs="Times New Roman"/>
          <w:sz w:val="12"/>
          <w:szCs w:val="12"/>
        </w:rPr>
        <w:t>).   На   Официальном</w:t>
      </w:r>
      <w:bookmarkStart w:id="8" w:name="bookmark2"/>
      <w:r w:rsidRPr="000C3543">
        <w:rPr>
          <w:rFonts w:ascii="Times New Roman" w:eastAsia="Calibri" w:hAnsi="Times New Roman" w:cs="Times New Roman"/>
          <w:sz w:val="12"/>
          <w:szCs w:val="12"/>
        </w:rPr>
        <w:t xml:space="preserve"> и</w:t>
      </w:r>
      <w:bookmarkEnd w:id="8"/>
      <w:r w:rsidRPr="000C3543">
        <w:rPr>
          <w:rFonts w:ascii="Times New Roman" w:eastAsia="Calibri" w:hAnsi="Times New Roman" w:cs="Times New Roman"/>
          <w:sz w:val="12"/>
          <w:szCs w:val="12"/>
        </w:rPr>
        <w:t>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lastRenderedPageBreak/>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6) испрашиваемый заявителем условно разрешенный вид использования;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К заявлению, должны прилагаться следующие документы: </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4) документы, подтверждающие обстоятельства, указанные в </w:t>
      </w:r>
      <w:proofErr w:type="spellStart"/>
      <w:r w:rsidRPr="000C3543">
        <w:rPr>
          <w:rFonts w:ascii="Times New Roman" w:eastAsia="Calibri" w:hAnsi="Times New Roman" w:cs="Times New Roman"/>
          <w:sz w:val="12"/>
          <w:szCs w:val="12"/>
        </w:rPr>
        <w:t>п.п</w:t>
      </w:r>
      <w:proofErr w:type="spellEnd"/>
      <w:r w:rsidRPr="000C3543">
        <w:rPr>
          <w:rFonts w:ascii="Times New Roman" w:eastAsia="Calibri" w:hAnsi="Times New Roman" w:cs="Times New Roman"/>
          <w:sz w:val="12"/>
          <w:szCs w:val="12"/>
        </w:rPr>
        <w:t>. 7 п.2.6 настоящего Административного регламента;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bookmarkStart w:id="9" w:name="bookmark3"/>
      <w:r w:rsidRPr="000C3543">
        <w:rPr>
          <w:rFonts w:ascii="Times New Roman" w:eastAsia="Calibri" w:hAnsi="Times New Roman" w:cs="Times New Roman"/>
          <w:sz w:val="12"/>
          <w:szCs w:val="12"/>
        </w:rPr>
        <w:t>5</w:t>
      </w:r>
      <w:bookmarkEnd w:id="9"/>
      <w:r w:rsidRPr="000C3543">
        <w:rPr>
          <w:rFonts w:ascii="Times New Roman" w:eastAsia="Calibri" w:hAnsi="Times New Roman" w:cs="Times New Roman"/>
          <w:sz w:val="12"/>
          <w:szCs w:val="12"/>
        </w:rPr>
        <w:t>)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 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 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3) кадастровый паспорт или кадастровая выписка земельного участка;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4) кадастровый паспорт объекта капитального строительства;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w:t>
      </w:r>
      <w:bookmarkStart w:id="10" w:name="bookmark4"/>
      <w:r w:rsidRPr="000C3543">
        <w:rPr>
          <w:rFonts w:ascii="Times New Roman" w:eastAsia="Calibri" w:hAnsi="Times New Roman" w:cs="Times New Roman"/>
          <w:sz w:val="12"/>
          <w:szCs w:val="12"/>
        </w:rPr>
        <w:t xml:space="preserve"> н</w:t>
      </w:r>
      <w:bookmarkEnd w:id="10"/>
      <w:r w:rsidRPr="000C3543">
        <w:rPr>
          <w:rFonts w:ascii="Times New Roman" w:eastAsia="Calibri" w:hAnsi="Times New Roman" w:cs="Times New Roman"/>
          <w:sz w:val="12"/>
          <w:szCs w:val="12"/>
        </w:rPr>
        <w:t>аследия (памятников истории и культуры) народов Российской Федерации и режимам использования территорий объектов культурного наследия.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 непредставление документов, перечисленных в</w:t>
      </w:r>
      <w:hyperlink w:anchor="bookmark3" w:history="1">
        <w:r w:rsidRPr="000C3543">
          <w:rPr>
            <w:rStyle w:val="ae"/>
            <w:rFonts w:ascii="Times New Roman" w:eastAsia="Calibri" w:hAnsi="Times New Roman" w:cs="Times New Roman"/>
            <w:sz w:val="12"/>
            <w:szCs w:val="12"/>
          </w:rPr>
          <w:t xml:space="preserve"> п. 2.6 </w:t>
        </w:r>
      </w:hyperlink>
      <w:r w:rsidRPr="000C3543">
        <w:rPr>
          <w:rFonts w:ascii="Times New Roman" w:eastAsia="Calibri" w:hAnsi="Times New Roman" w:cs="Times New Roman"/>
          <w:sz w:val="12"/>
          <w:szCs w:val="12"/>
        </w:rPr>
        <w:t>настоящего Административного регламента;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3)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4) текст заявления не поддается прочтению;</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6) заявление подписано неуполномоченным лицом.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 1) несоответствие испрашиваемого разрешения требованиям Федерального</w:t>
      </w:r>
      <w:hyperlink r:id="rId56" w:history="1">
        <w:r w:rsidRPr="000C3543">
          <w:rPr>
            <w:rStyle w:val="ae"/>
            <w:rFonts w:ascii="Times New Roman" w:eastAsia="Calibri" w:hAnsi="Times New Roman" w:cs="Times New Roman"/>
            <w:sz w:val="12"/>
            <w:szCs w:val="12"/>
          </w:rPr>
          <w:t xml:space="preserve"> закона </w:t>
        </w:r>
      </w:hyperlink>
      <w:r w:rsidRPr="000C3543">
        <w:rPr>
          <w:rFonts w:ascii="Times New Roman" w:eastAsia="Calibri" w:hAnsi="Times New Roman" w:cs="Times New Roman"/>
          <w:sz w:val="12"/>
          <w:szCs w:val="12"/>
        </w:rPr>
        <w:t>от 22.07.2008 N 123-ФЗ "Технический регламент о требованиях пожарной безопасности";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 несоответствие испрашиваемого разрешения требованиям Федерального</w:t>
      </w:r>
      <w:hyperlink r:id="rId57" w:history="1">
        <w:r w:rsidRPr="000C3543">
          <w:rPr>
            <w:rStyle w:val="ae"/>
            <w:rFonts w:ascii="Times New Roman" w:eastAsia="Calibri" w:hAnsi="Times New Roman" w:cs="Times New Roman"/>
            <w:sz w:val="12"/>
            <w:szCs w:val="12"/>
          </w:rPr>
          <w:t xml:space="preserve"> закона </w:t>
        </w:r>
      </w:hyperlink>
      <w:r w:rsidRPr="000C3543">
        <w:rPr>
          <w:rFonts w:ascii="Times New Roman" w:eastAsia="Calibri" w:hAnsi="Times New Roman" w:cs="Times New Roman"/>
          <w:sz w:val="12"/>
          <w:szCs w:val="12"/>
        </w:rPr>
        <w:t>от 30.12.2009 N 384-ФЗ "Технический регламент о безопасности зданий и сооружений";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2.11. Предоставление муниципальной услуги осуществляется бесплатно.</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6A6D7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2.13. Регистрация заявления о предоставлении муниципальной услуги, поступившего в письменной форме на личном приеме заявителя или </w:t>
      </w:r>
    </w:p>
    <w:p w:rsidR="000C3543" w:rsidRPr="000C3543" w:rsidRDefault="000C3543" w:rsidP="006A6D73">
      <w:pPr>
        <w:tabs>
          <w:tab w:val="left" w:pos="284"/>
        </w:tabs>
        <w:spacing w:after="0" w:line="240" w:lineRule="auto"/>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lastRenderedPageBreak/>
        <w:t xml:space="preserve">по почте, в электронной форме, осуществляется в день его поступления в администрацию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При поступлении в администрацию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Присутственные места в администрации оборудуются: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 противопожарной системой и средствами пожаротушения;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системой оповещения о возникновении чрезвычайной ситуации;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системой охраны.</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C3543">
        <w:rPr>
          <w:rFonts w:ascii="Times New Roman" w:eastAsia="Calibri" w:hAnsi="Times New Roman" w:cs="Times New Roman"/>
          <w:sz w:val="12"/>
          <w:szCs w:val="12"/>
        </w:rPr>
        <w:t>банкетками</w:t>
      </w:r>
      <w:proofErr w:type="spellEnd"/>
      <w:r w:rsidRPr="000C3543">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w:t>
      </w:r>
      <w:hyperlink w:anchor="bookmark1" w:history="1">
        <w:r w:rsidRPr="000C3543">
          <w:rPr>
            <w:rStyle w:val="ae"/>
            <w:rFonts w:ascii="Times New Roman" w:eastAsia="Calibri" w:hAnsi="Times New Roman" w:cs="Times New Roman"/>
            <w:sz w:val="12"/>
            <w:szCs w:val="12"/>
          </w:rPr>
          <w:t xml:space="preserve"> пункте 1.4.10 </w:t>
        </w:r>
      </w:hyperlink>
      <w:r w:rsidRPr="000C3543">
        <w:rPr>
          <w:rFonts w:ascii="Times New Roman" w:eastAsia="Calibri" w:hAnsi="Times New Roman" w:cs="Times New Roman"/>
          <w:sz w:val="12"/>
          <w:szCs w:val="12"/>
        </w:rPr>
        <w:t>настоящего Административного регламента.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В помещения администрации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обеспечивается допуск </w:t>
      </w:r>
      <w:proofErr w:type="spellStart"/>
      <w:r w:rsidRPr="000C3543">
        <w:rPr>
          <w:rFonts w:ascii="Times New Roman" w:eastAsia="Calibri" w:hAnsi="Times New Roman" w:cs="Times New Roman"/>
          <w:sz w:val="12"/>
          <w:szCs w:val="12"/>
        </w:rPr>
        <w:t>сурдопереводчика</w:t>
      </w:r>
      <w:proofErr w:type="spellEnd"/>
      <w:r w:rsidRPr="000C3543">
        <w:rPr>
          <w:rFonts w:ascii="Times New Roman" w:eastAsia="Calibri" w:hAnsi="Times New Roman" w:cs="Times New Roman"/>
          <w:sz w:val="12"/>
          <w:szCs w:val="12"/>
        </w:rPr>
        <w:t xml:space="preserve"> и </w:t>
      </w:r>
      <w:proofErr w:type="spellStart"/>
      <w:r w:rsidRPr="000C3543">
        <w:rPr>
          <w:rFonts w:ascii="Times New Roman" w:eastAsia="Calibri" w:hAnsi="Times New Roman" w:cs="Times New Roman"/>
          <w:sz w:val="12"/>
          <w:szCs w:val="12"/>
        </w:rPr>
        <w:t>тифлосурдопереводчика</w:t>
      </w:r>
      <w:proofErr w:type="spellEnd"/>
      <w:r w:rsidRPr="000C3543">
        <w:rPr>
          <w:rFonts w:ascii="Times New Roman" w:eastAsia="Calibri" w:hAnsi="Times New Roman" w:cs="Times New Roman"/>
          <w:sz w:val="12"/>
          <w:szCs w:val="12"/>
        </w:rPr>
        <w:t>.</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В помещения администрации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w:t>
      </w:r>
      <w:hyperlink r:id="rId58" w:history="1">
        <w:r w:rsidRPr="000C3543">
          <w:rPr>
            <w:rStyle w:val="ae"/>
            <w:rFonts w:ascii="Times New Roman" w:eastAsia="Calibri" w:hAnsi="Times New Roman" w:cs="Times New Roman"/>
            <w:sz w:val="12"/>
            <w:szCs w:val="12"/>
          </w:rPr>
          <w:t xml:space="preserve"> форме </w:t>
        </w:r>
      </w:hyperlink>
      <w:r w:rsidRPr="000C3543">
        <w:rPr>
          <w:rFonts w:ascii="Times New Roman" w:eastAsia="Calibri" w:hAnsi="Times New Roman" w:cs="Times New Roman"/>
          <w:sz w:val="12"/>
          <w:szCs w:val="12"/>
        </w:rPr>
        <w:t xml:space="preserve">и в </w:t>
      </w:r>
      <w:hyperlink r:id="rId59" w:history="1">
        <w:r w:rsidRPr="000C3543">
          <w:rPr>
            <w:rStyle w:val="ae"/>
            <w:rFonts w:ascii="Times New Roman" w:eastAsia="Calibri" w:hAnsi="Times New Roman" w:cs="Times New Roman"/>
            <w:sz w:val="12"/>
            <w:szCs w:val="12"/>
          </w:rPr>
          <w:t>порядке,</w:t>
        </w:r>
      </w:hyperlink>
      <w:r w:rsidRPr="000C3543">
        <w:rPr>
          <w:rFonts w:ascii="Times New Roman" w:eastAsia="Calibri" w:hAnsi="Times New Roman" w:cs="Times New Roman"/>
          <w:sz w:val="12"/>
          <w:szCs w:val="12"/>
        </w:rPr>
        <w:t xml:space="preserve"> утвержденном приказом Министерства труда и социальной защиты Российской Федерации от 22.06.2015 N 386н.</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C3543">
        <w:rPr>
          <w:rFonts w:ascii="Times New Roman" w:eastAsia="Calibri" w:hAnsi="Times New Roman" w:cs="Times New Roman"/>
          <w:sz w:val="12"/>
          <w:szCs w:val="12"/>
        </w:rPr>
        <w:t>машино</w:t>
      </w:r>
      <w:proofErr w:type="spellEnd"/>
      <w:r w:rsidRPr="000C3543">
        <w:rPr>
          <w:rFonts w:ascii="Times New Roman" w:eastAsia="Calibri" w:hAnsi="Times New Roman" w:cs="Times New Roman"/>
          <w:sz w:val="12"/>
          <w:szCs w:val="12"/>
        </w:rPr>
        <w:t xml:space="preserve">-мест, в том числе не менее одного </w:t>
      </w:r>
      <w:proofErr w:type="spellStart"/>
      <w:r w:rsidRPr="000C3543">
        <w:rPr>
          <w:rFonts w:ascii="Times New Roman" w:eastAsia="Calibri" w:hAnsi="Times New Roman" w:cs="Times New Roman"/>
          <w:sz w:val="12"/>
          <w:szCs w:val="12"/>
        </w:rPr>
        <w:t>машино</w:t>
      </w:r>
      <w:proofErr w:type="spellEnd"/>
      <w:r w:rsidRPr="000C3543">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w:t>
      </w:r>
      <w:hyperlink w:anchor="bookmark10" w:history="1">
        <w:r w:rsidRPr="000C3543">
          <w:rPr>
            <w:rStyle w:val="ae"/>
            <w:rFonts w:ascii="Times New Roman" w:eastAsia="Calibri" w:hAnsi="Times New Roman" w:cs="Times New Roman"/>
            <w:sz w:val="12"/>
            <w:szCs w:val="12"/>
          </w:rPr>
          <w:t xml:space="preserve"> разделом 4 </w:t>
        </w:r>
      </w:hyperlink>
      <w:r w:rsidRPr="000C3543">
        <w:rPr>
          <w:rFonts w:ascii="Times New Roman" w:eastAsia="Calibri" w:hAnsi="Times New Roman" w:cs="Times New Roman"/>
          <w:sz w:val="12"/>
          <w:szCs w:val="12"/>
        </w:rPr>
        <w:t>настоящего Административного регламента, в общем количестве исполненных заявлений о предоставлении муниципальных услуг;</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2.16. Информация о предоставляемой муниципальной услуге, формы заявлений могут быть получены с использованием ресурсов в сети Интернет, указанных в</w:t>
      </w:r>
      <w:hyperlink w:anchor="bookmark0" w:history="1">
        <w:r w:rsidRPr="000C3543">
          <w:rPr>
            <w:rStyle w:val="ae"/>
            <w:rFonts w:ascii="Times New Roman" w:eastAsia="Calibri" w:hAnsi="Times New Roman" w:cs="Times New Roman"/>
            <w:sz w:val="12"/>
            <w:szCs w:val="12"/>
          </w:rPr>
          <w:t xml:space="preserve"> пункте 1.4.3 </w:t>
        </w:r>
      </w:hyperlink>
      <w:r w:rsidRPr="000C3543">
        <w:rPr>
          <w:rFonts w:ascii="Times New Roman" w:eastAsia="Calibri" w:hAnsi="Times New Roman" w:cs="Times New Roman"/>
          <w:sz w:val="12"/>
          <w:szCs w:val="12"/>
        </w:rPr>
        <w:t>настоящего Административного регламента.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lastRenderedPageBreak/>
        <w:t xml:space="preserve">При направлении заявления в электронной форме или в виде электронного документа в администрацию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w:t>
      </w:r>
      <w:r w:rsidRPr="000C3543">
        <w:rPr>
          <w:rFonts w:ascii="Times New Roman" w:eastAsia="Calibri" w:hAnsi="Times New Roman" w:cs="Times New Roman"/>
          <w:bCs/>
          <w:sz w:val="12"/>
          <w:szCs w:val="12"/>
        </w:rPr>
        <w:t xml:space="preserve"> Верхняя Орлянка</w:t>
      </w:r>
      <w:r w:rsidRPr="000C3543">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sidRPr="000C3543">
        <w:rPr>
          <w:rFonts w:ascii="Times New Roman" w:eastAsia="Calibri" w:hAnsi="Times New Roman" w:cs="Times New Roman"/>
          <w:bCs/>
          <w:sz w:val="12"/>
          <w:szCs w:val="12"/>
        </w:rPr>
        <w:t>Верхняя Орлянка</w:t>
      </w:r>
      <w:r w:rsidRPr="000C3543">
        <w:rPr>
          <w:rFonts w:ascii="Times New Roman" w:eastAsia="Calibri" w:hAnsi="Times New Roman" w:cs="Times New Roman"/>
          <w:sz w:val="12"/>
          <w:szCs w:val="12"/>
        </w:rPr>
        <w:t xml:space="preserve"> и МФЦ, заключенным в установленном порядке.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C3543" w:rsidRPr="000C3543" w:rsidRDefault="000C3543" w:rsidP="000C3543">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535131" w:rsidRPr="00535131" w:rsidRDefault="000C3543" w:rsidP="00246D5C">
      <w:pPr>
        <w:tabs>
          <w:tab w:val="left" w:pos="284"/>
        </w:tabs>
        <w:spacing w:after="0" w:line="240" w:lineRule="auto"/>
        <w:ind w:firstLine="284"/>
        <w:jc w:val="both"/>
        <w:rPr>
          <w:rFonts w:ascii="Times New Roman" w:eastAsia="Calibri" w:hAnsi="Times New Roman" w:cs="Times New Roman"/>
          <w:sz w:val="12"/>
          <w:szCs w:val="12"/>
        </w:rPr>
      </w:pPr>
      <w:r w:rsidRPr="000C3543">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w:t>
      </w:r>
      <w:r w:rsidRPr="000C3543">
        <w:rPr>
          <w:rFonts w:ascii="Times New Roman" w:eastAsia="Calibri" w:hAnsi="Times New Roman" w:cs="Times New Roman"/>
          <w:bCs/>
          <w:sz w:val="12"/>
          <w:szCs w:val="12"/>
        </w:rPr>
        <w:t xml:space="preserve"> Верхняя Орлянка</w:t>
      </w:r>
      <w:r w:rsidRPr="000C3543">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w:t>
      </w:r>
      <w:r w:rsidR="00246D5C">
        <w:rPr>
          <w:rFonts w:ascii="Times New Roman" w:eastAsia="Calibri" w:hAnsi="Times New Roman" w:cs="Times New Roman"/>
          <w:sz w:val="12"/>
          <w:szCs w:val="12"/>
        </w:rPr>
        <w:t>олучением муниципальной услуги.</w:t>
      </w:r>
    </w:p>
    <w:p w:rsidR="00246D5C" w:rsidRDefault="00246D5C" w:rsidP="00246D5C">
      <w:pPr>
        <w:tabs>
          <w:tab w:val="left" w:pos="284"/>
        </w:tabs>
        <w:spacing w:after="0" w:line="240" w:lineRule="auto"/>
        <w:jc w:val="center"/>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III. Состав, последовательность и сроки выполнения административных процедур, требования к порядку </w:t>
      </w:r>
    </w:p>
    <w:p w:rsidR="00246D5C" w:rsidRDefault="00246D5C" w:rsidP="00246D5C">
      <w:pPr>
        <w:tabs>
          <w:tab w:val="left" w:pos="284"/>
        </w:tabs>
        <w:spacing w:after="0" w:line="240" w:lineRule="auto"/>
        <w:jc w:val="center"/>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их выполнения, </w:t>
      </w:r>
      <w:r>
        <w:rPr>
          <w:rFonts w:ascii="Times New Roman" w:eastAsia="Calibri" w:hAnsi="Times New Roman" w:cs="Times New Roman"/>
          <w:sz w:val="12"/>
          <w:szCs w:val="12"/>
        </w:rPr>
        <w:t xml:space="preserve"> </w:t>
      </w:r>
      <w:r w:rsidRPr="00246D5C">
        <w:rPr>
          <w:rFonts w:ascii="Times New Roman" w:eastAsia="Calibri" w:hAnsi="Times New Roman" w:cs="Times New Roman"/>
          <w:sz w:val="12"/>
          <w:szCs w:val="12"/>
        </w:rPr>
        <w:t xml:space="preserve">в том числе особенности выполнения административных процедур в электронной форме, а также </w:t>
      </w:r>
    </w:p>
    <w:p w:rsidR="00246D5C" w:rsidRPr="00246D5C" w:rsidRDefault="00246D5C" w:rsidP="00246D5C">
      <w:pPr>
        <w:tabs>
          <w:tab w:val="left" w:pos="284"/>
        </w:tabs>
        <w:spacing w:after="0" w:line="240" w:lineRule="auto"/>
        <w:jc w:val="center"/>
        <w:rPr>
          <w:rFonts w:ascii="Times New Roman" w:eastAsia="Calibri" w:hAnsi="Times New Roman" w:cs="Times New Roman"/>
          <w:sz w:val="12"/>
          <w:szCs w:val="12"/>
        </w:rPr>
      </w:pPr>
      <w:r w:rsidRPr="00246D5C">
        <w:rPr>
          <w:rFonts w:ascii="Times New Roman" w:eastAsia="Calibri" w:hAnsi="Times New Roman" w:cs="Times New Roman"/>
          <w:sz w:val="12"/>
          <w:szCs w:val="12"/>
        </w:rPr>
        <w:t>особенности выполнения административных процедур в многофункциональных центрах</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прием документов при обращении по почте либо в электронной форме;</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формирование и направление межведомственных запросов;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bookmarkStart w:id="11" w:name="bookmark5"/>
      <w:bookmarkEnd w:id="11"/>
      <w:r w:rsidRPr="00246D5C">
        <w:rPr>
          <w:rFonts w:ascii="Times New Roman" w:eastAsia="Calibri" w:hAnsi="Times New Roman" w:cs="Times New Roman"/>
          <w:sz w:val="12"/>
          <w:szCs w:val="12"/>
        </w:rPr>
        <w:t xml:space="preserve"> 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w:t>
      </w:r>
      <w:hyperlink w:anchor="bookmark2" w:history="1">
        <w:r w:rsidRPr="00246D5C">
          <w:rPr>
            <w:rStyle w:val="ae"/>
            <w:rFonts w:ascii="Times New Roman" w:eastAsia="Calibri" w:hAnsi="Times New Roman" w:cs="Times New Roman"/>
            <w:sz w:val="12"/>
            <w:szCs w:val="12"/>
          </w:rPr>
          <w:t xml:space="preserve"> пункте 2.6 </w:t>
        </w:r>
      </w:hyperlink>
      <w:r w:rsidRPr="00246D5C">
        <w:rPr>
          <w:rFonts w:ascii="Times New Roman" w:eastAsia="Calibri" w:hAnsi="Times New Roman" w:cs="Times New Roman"/>
          <w:sz w:val="12"/>
          <w:szCs w:val="12"/>
        </w:rPr>
        <w:t>настоящего Административного регламента.</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w:t>
      </w:r>
      <w:hyperlink w:anchor="bookmark2" w:history="1">
        <w:r w:rsidRPr="00246D5C">
          <w:rPr>
            <w:rStyle w:val="ae"/>
            <w:rFonts w:ascii="Times New Roman" w:eastAsia="Calibri" w:hAnsi="Times New Roman" w:cs="Times New Roman"/>
            <w:sz w:val="12"/>
            <w:szCs w:val="12"/>
          </w:rPr>
          <w:t xml:space="preserve"> пункта 2.6 </w:t>
        </w:r>
      </w:hyperlink>
      <w:r w:rsidRPr="00246D5C">
        <w:rPr>
          <w:rFonts w:ascii="Times New Roman" w:eastAsia="Calibri" w:hAnsi="Times New Roman" w:cs="Times New Roman"/>
          <w:sz w:val="12"/>
          <w:szCs w:val="12"/>
        </w:rPr>
        <w:t>настоящего Административного регламента и формирует комплект документов, представленных заявителем;</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регистрирует заявление в журнале регистрации входящих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w:t>
      </w:r>
      <w:hyperlink w:anchor="bookmark4" w:history="1">
        <w:r w:rsidRPr="00246D5C">
          <w:rPr>
            <w:rStyle w:val="ae"/>
            <w:rFonts w:ascii="Times New Roman" w:eastAsia="Calibri" w:hAnsi="Times New Roman" w:cs="Times New Roman"/>
            <w:sz w:val="12"/>
            <w:szCs w:val="12"/>
          </w:rPr>
          <w:t xml:space="preserve"> пунктом 2.8 </w:t>
        </w:r>
      </w:hyperlink>
      <w:r w:rsidRPr="00246D5C">
        <w:rPr>
          <w:rFonts w:ascii="Times New Roman" w:eastAsia="Calibri" w:hAnsi="Times New Roman" w:cs="Times New Roman"/>
          <w:sz w:val="12"/>
          <w:szCs w:val="12"/>
        </w:rPr>
        <w:t>настоящего Административного регламента, отказывает в приеме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w:t>
      </w:r>
      <w:hyperlink w:anchor="bookmark2" w:history="1">
        <w:r w:rsidRPr="00246D5C">
          <w:rPr>
            <w:rStyle w:val="ae"/>
            <w:rFonts w:ascii="Times New Roman" w:eastAsia="Calibri" w:hAnsi="Times New Roman" w:cs="Times New Roman"/>
            <w:sz w:val="12"/>
            <w:szCs w:val="12"/>
          </w:rPr>
          <w:t xml:space="preserve"> пункта 2.6 </w:t>
        </w:r>
      </w:hyperlink>
      <w:r w:rsidRPr="00246D5C">
        <w:rPr>
          <w:rFonts w:ascii="Times New Roman" w:eastAsia="Calibri" w:hAnsi="Times New Roman" w:cs="Times New Roman"/>
          <w:sz w:val="12"/>
          <w:szCs w:val="12"/>
        </w:rPr>
        <w:t>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bookmarkStart w:id="12" w:name="bookmark6"/>
      <w:r w:rsidRPr="00246D5C">
        <w:rPr>
          <w:rFonts w:ascii="Times New Roman" w:eastAsia="Calibri" w:hAnsi="Times New Roman" w:cs="Times New Roman"/>
          <w:sz w:val="12"/>
          <w:szCs w:val="12"/>
        </w:rPr>
        <w:t>П</w:t>
      </w:r>
      <w:bookmarkEnd w:id="12"/>
      <w:r w:rsidRPr="00246D5C">
        <w:rPr>
          <w:rFonts w:ascii="Times New Roman" w:eastAsia="Calibri" w:hAnsi="Times New Roman" w:cs="Times New Roman"/>
          <w:sz w:val="12"/>
          <w:szCs w:val="12"/>
        </w:rPr>
        <w:t>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bookmarkStart w:id="13" w:name="bookmark7"/>
      <w:bookmarkEnd w:id="13"/>
      <w:r w:rsidRPr="00246D5C">
        <w:rPr>
          <w:rFonts w:ascii="Times New Roman" w:eastAsia="Calibri" w:hAnsi="Times New Roman" w:cs="Times New Roman"/>
          <w:sz w:val="12"/>
          <w:szCs w:val="12"/>
        </w:rPr>
        <w:t xml:space="preserve"> 3.5. Максимальный срок выполнения административной процедуры составляет 1 рабочий день.</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3.6. Критерием принятия решения является наличие заявления и документов, которые заявитель должен представить самостоятельно.</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3.8. Результатом административной процедуры является прием</w:t>
      </w:r>
      <w:r w:rsidR="0037510F">
        <w:rPr>
          <w:rFonts w:ascii="Times New Roman" w:eastAsia="Calibri" w:hAnsi="Times New Roman" w:cs="Times New Roman"/>
          <w:sz w:val="12"/>
          <w:szCs w:val="12"/>
        </w:rPr>
        <w:t xml:space="preserve"> </w:t>
      </w:r>
      <w:r w:rsidRPr="00246D5C">
        <w:rPr>
          <w:rFonts w:ascii="Times New Roman" w:eastAsia="Calibri" w:hAnsi="Times New Roman" w:cs="Times New Roman"/>
          <w:sz w:val="12"/>
          <w:szCs w:val="12"/>
        </w:rPr>
        <w:t>заявления и документов, представленных заявителем.</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Прием документов при обращении по почте либо в электронной форме</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w:t>
      </w:r>
      <w:hyperlink w:anchor="bookmark2" w:history="1">
        <w:r w:rsidRPr="00246D5C">
          <w:rPr>
            <w:rStyle w:val="ae"/>
            <w:rFonts w:ascii="Times New Roman" w:eastAsia="Calibri" w:hAnsi="Times New Roman" w:cs="Times New Roman"/>
            <w:sz w:val="12"/>
            <w:szCs w:val="12"/>
          </w:rPr>
          <w:t xml:space="preserve"> пунктом 2.6 </w:t>
        </w:r>
      </w:hyperlink>
      <w:r w:rsidRPr="00246D5C">
        <w:rPr>
          <w:rFonts w:ascii="Times New Roman" w:eastAsia="Calibri" w:hAnsi="Times New Roman" w:cs="Times New Roman"/>
          <w:sz w:val="12"/>
          <w:szCs w:val="12"/>
        </w:rPr>
        <w:t>настоящего Административного регламента.</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3.10. Должностное лицо, ответственное за прием заявления и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6A6D73"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w:t>
      </w:r>
      <w:hyperlink w:anchor="bookmark2" w:history="1">
        <w:r w:rsidRPr="00246D5C">
          <w:rPr>
            <w:rStyle w:val="ae"/>
            <w:rFonts w:ascii="Times New Roman" w:eastAsia="Calibri" w:hAnsi="Times New Roman" w:cs="Times New Roman"/>
            <w:sz w:val="12"/>
            <w:szCs w:val="12"/>
          </w:rPr>
          <w:t xml:space="preserve"> пункта 2.6 </w:t>
        </w:r>
      </w:hyperlink>
      <w:r w:rsidRPr="00246D5C">
        <w:rPr>
          <w:rFonts w:ascii="Times New Roman" w:eastAsia="Calibri" w:hAnsi="Times New Roman" w:cs="Times New Roman"/>
          <w:sz w:val="12"/>
          <w:szCs w:val="12"/>
        </w:rPr>
        <w:t xml:space="preserve">настоящего Административного </w:t>
      </w:r>
    </w:p>
    <w:p w:rsidR="00246D5C" w:rsidRPr="00246D5C" w:rsidRDefault="00246D5C" w:rsidP="006A6D73">
      <w:pPr>
        <w:tabs>
          <w:tab w:val="left" w:pos="284"/>
        </w:tabs>
        <w:spacing w:after="0" w:line="240" w:lineRule="auto"/>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lastRenderedPageBreak/>
        <w:t>регламента и формирует комплект документов, представленных заявителем;</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w:t>
      </w:r>
      <w:r w:rsidRPr="00246D5C">
        <w:rPr>
          <w:rFonts w:ascii="Times New Roman" w:eastAsia="Calibri" w:hAnsi="Times New Roman" w:cs="Times New Roman"/>
          <w:bCs/>
          <w:sz w:val="12"/>
          <w:szCs w:val="12"/>
        </w:rPr>
        <w:t xml:space="preserve"> Верхняя Орлянка</w:t>
      </w:r>
      <w:r w:rsidRPr="00246D5C">
        <w:rPr>
          <w:rFonts w:ascii="Times New Roman" w:eastAsia="Calibri" w:hAnsi="Times New Roman" w:cs="Times New Roman"/>
          <w:sz w:val="12"/>
          <w:szCs w:val="12"/>
        </w:rPr>
        <w:t xml:space="preserve"> .</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w:t>
      </w:r>
      <w:hyperlink w:anchor="bookmark2" w:history="1">
        <w:r w:rsidRPr="00246D5C">
          <w:rPr>
            <w:rStyle w:val="ae"/>
            <w:rFonts w:ascii="Times New Roman" w:eastAsia="Calibri" w:hAnsi="Times New Roman" w:cs="Times New Roman"/>
            <w:sz w:val="12"/>
            <w:szCs w:val="12"/>
          </w:rPr>
          <w:t xml:space="preserve"> пункте 2.6 </w:t>
        </w:r>
      </w:hyperlink>
      <w:r w:rsidRPr="00246D5C">
        <w:rPr>
          <w:rFonts w:ascii="Times New Roman" w:eastAsia="Calibri" w:hAnsi="Times New Roman" w:cs="Times New Roman"/>
          <w:sz w:val="12"/>
          <w:szCs w:val="12"/>
        </w:rPr>
        <w:t>настоящего Административного регламента.</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w:t>
      </w:r>
      <w:hyperlink w:anchor="bookmark4" w:history="1">
        <w:r w:rsidRPr="00246D5C">
          <w:rPr>
            <w:rStyle w:val="ae"/>
            <w:rFonts w:ascii="Times New Roman" w:eastAsia="Calibri" w:hAnsi="Times New Roman" w:cs="Times New Roman"/>
            <w:sz w:val="12"/>
            <w:szCs w:val="12"/>
          </w:rPr>
          <w:t xml:space="preserve"> пунктом 2.8 </w:t>
        </w:r>
      </w:hyperlink>
      <w:r w:rsidRPr="00246D5C">
        <w:rPr>
          <w:rFonts w:ascii="Times New Roman" w:eastAsia="Calibri" w:hAnsi="Times New Roman" w:cs="Times New Roman"/>
          <w:sz w:val="12"/>
          <w:szCs w:val="12"/>
        </w:rPr>
        <w:t>настоящего Административного регламента, отказывает в приеме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3.12. Критерием принятия решения является наличие заявления и документов, представленных по почте, либо в электронной форме.</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3.13. Результатом административной процедуры является прием заявления и документов, представленных заявителем.</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w:t>
      </w:r>
      <w:hyperlink w:anchor="bookmark2" w:history="1">
        <w:r w:rsidRPr="00246D5C">
          <w:rPr>
            <w:rStyle w:val="ae"/>
            <w:rFonts w:ascii="Times New Roman" w:eastAsia="Calibri" w:hAnsi="Times New Roman" w:cs="Times New Roman"/>
            <w:sz w:val="12"/>
            <w:szCs w:val="12"/>
          </w:rPr>
          <w:t xml:space="preserve"> пункте 2.6 </w:t>
        </w:r>
      </w:hyperlink>
      <w:r w:rsidRPr="00246D5C">
        <w:rPr>
          <w:rFonts w:ascii="Times New Roman" w:eastAsia="Calibri" w:hAnsi="Times New Roman" w:cs="Times New Roman"/>
          <w:sz w:val="12"/>
          <w:szCs w:val="12"/>
        </w:rPr>
        <w:t>настоящего Административного регламента, в МФЦ.</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w:t>
      </w:r>
      <w:hyperlink w:anchor="bookmark2" w:history="1">
        <w:r w:rsidRPr="00246D5C">
          <w:rPr>
            <w:rStyle w:val="ae"/>
            <w:rFonts w:ascii="Times New Roman" w:eastAsia="Calibri" w:hAnsi="Times New Roman" w:cs="Times New Roman"/>
            <w:sz w:val="12"/>
            <w:szCs w:val="12"/>
          </w:rPr>
          <w:t xml:space="preserve"> пункта 2.6</w:t>
        </w:r>
      </w:hyperlink>
      <w:r w:rsidRPr="00246D5C">
        <w:rPr>
          <w:rFonts w:ascii="Times New Roman" w:eastAsia="Calibri" w:hAnsi="Times New Roman" w:cs="Times New Roman"/>
          <w:sz w:val="12"/>
          <w:szCs w:val="12"/>
        </w:rPr>
        <w:t xml:space="preserve"> настоящего Административного регламента. Если представленные документы не соответствуют требованиям</w:t>
      </w:r>
      <w:hyperlink w:anchor="bookmark2" w:history="1">
        <w:r w:rsidRPr="00246D5C">
          <w:rPr>
            <w:rStyle w:val="ae"/>
            <w:rFonts w:ascii="Times New Roman" w:eastAsia="Calibri" w:hAnsi="Times New Roman" w:cs="Times New Roman"/>
            <w:sz w:val="12"/>
            <w:szCs w:val="12"/>
          </w:rPr>
          <w:t xml:space="preserve"> пункта 2.6 </w:t>
        </w:r>
      </w:hyperlink>
      <w:r w:rsidRPr="00246D5C">
        <w:rPr>
          <w:rFonts w:ascii="Times New Roman" w:eastAsia="Calibri" w:hAnsi="Times New Roman" w:cs="Times New Roman"/>
          <w:sz w:val="12"/>
          <w:szCs w:val="12"/>
        </w:rPr>
        <w:t>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3.19. Сотрудник МФЦ, ответственный за прием и регистрацию</w:t>
      </w:r>
      <w:r w:rsidR="0037510F">
        <w:rPr>
          <w:rFonts w:ascii="Times New Roman" w:eastAsia="Calibri" w:hAnsi="Times New Roman" w:cs="Times New Roman"/>
          <w:sz w:val="12"/>
          <w:szCs w:val="12"/>
        </w:rPr>
        <w:t xml:space="preserve"> </w:t>
      </w:r>
      <w:r w:rsidRPr="00246D5C">
        <w:rPr>
          <w:rFonts w:ascii="Times New Roman" w:eastAsia="Calibri" w:hAnsi="Times New Roman" w:cs="Times New Roman"/>
          <w:sz w:val="12"/>
          <w:szCs w:val="12"/>
        </w:rPr>
        <w:t>документов, передает сотруднику МФЦ, ответственному за формирование</w:t>
      </w:r>
      <w:r w:rsidR="0037510F">
        <w:rPr>
          <w:rFonts w:ascii="Times New Roman" w:eastAsia="Calibri" w:hAnsi="Times New Roman" w:cs="Times New Roman"/>
          <w:sz w:val="12"/>
          <w:szCs w:val="12"/>
        </w:rPr>
        <w:t xml:space="preserve"> </w:t>
      </w:r>
      <w:r w:rsidRPr="00246D5C">
        <w:rPr>
          <w:rFonts w:ascii="Times New Roman" w:eastAsia="Calibri" w:hAnsi="Times New Roman" w:cs="Times New Roman"/>
          <w:sz w:val="12"/>
          <w:szCs w:val="12"/>
        </w:rPr>
        <w:t>дела, принятый при непосредственном обращении заявителя в МФЦ и</w:t>
      </w:r>
      <w:r w:rsidR="0037510F">
        <w:rPr>
          <w:rFonts w:ascii="Times New Roman" w:eastAsia="Calibri" w:hAnsi="Times New Roman" w:cs="Times New Roman"/>
          <w:sz w:val="12"/>
          <w:szCs w:val="12"/>
        </w:rPr>
        <w:t xml:space="preserve"> </w:t>
      </w:r>
      <w:r w:rsidRPr="00246D5C">
        <w:rPr>
          <w:rFonts w:ascii="Times New Roman" w:eastAsia="Calibri" w:hAnsi="Times New Roman" w:cs="Times New Roman"/>
          <w:sz w:val="12"/>
          <w:szCs w:val="12"/>
        </w:rPr>
        <w:t>зарегистрированный заявление и представленные заявителем в МФЦ</w:t>
      </w:r>
      <w:r w:rsidR="0037510F">
        <w:rPr>
          <w:rFonts w:ascii="Times New Roman" w:eastAsia="Calibri" w:hAnsi="Times New Roman" w:cs="Times New Roman"/>
          <w:sz w:val="12"/>
          <w:szCs w:val="12"/>
        </w:rPr>
        <w:t xml:space="preserve"> </w:t>
      </w:r>
      <w:r w:rsidRPr="00246D5C">
        <w:rPr>
          <w:rFonts w:ascii="Times New Roman" w:eastAsia="Calibri" w:hAnsi="Times New Roman" w:cs="Times New Roman"/>
          <w:sz w:val="12"/>
          <w:szCs w:val="12"/>
        </w:rPr>
        <w:t>документы.</w:t>
      </w:r>
    </w:p>
    <w:p w:rsidR="00246D5C" w:rsidRPr="00246D5C" w:rsidRDefault="0037510F" w:rsidP="0037510F">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00246D5C" w:rsidRPr="00246D5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sidR="00246D5C" w:rsidRPr="00246D5C">
        <w:rPr>
          <w:rFonts w:ascii="Times New Roman" w:eastAsia="Calibri" w:hAnsi="Times New Roman" w:cs="Times New Roman"/>
          <w:bCs/>
          <w:sz w:val="12"/>
          <w:szCs w:val="12"/>
        </w:rPr>
        <w:t>Верхняя Орлянка</w:t>
      </w:r>
      <w:r w:rsidR="00246D5C" w:rsidRPr="00246D5C">
        <w:rPr>
          <w:rFonts w:ascii="Times New Roman" w:eastAsia="Calibri" w:hAnsi="Times New Roman" w:cs="Times New Roman"/>
          <w:sz w:val="12"/>
          <w:szCs w:val="12"/>
        </w:rPr>
        <w:t>.</w:t>
      </w:r>
    </w:p>
    <w:p w:rsidR="00246D5C" w:rsidRPr="00246D5C" w:rsidRDefault="0037510F" w:rsidP="0037510F">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00246D5C" w:rsidRPr="00246D5C">
        <w:rPr>
          <w:rFonts w:ascii="Times New Roman" w:eastAsia="Calibri" w:hAnsi="Times New Roman" w:cs="Times New Roman"/>
          <w:sz w:val="12"/>
          <w:szCs w:val="12"/>
        </w:rPr>
        <w:t xml:space="preserve">Дело доставляется в администрацию сельского поселения </w:t>
      </w:r>
      <w:r w:rsidR="00246D5C" w:rsidRPr="00246D5C">
        <w:rPr>
          <w:rFonts w:ascii="Times New Roman" w:eastAsia="Calibri" w:hAnsi="Times New Roman" w:cs="Times New Roman"/>
          <w:bCs/>
          <w:sz w:val="12"/>
          <w:szCs w:val="12"/>
        </w:rPr>
        <w:t>Верхняя Орлянка</w:t>
      </w:r>
      <w:r w:rsidR="00246D5C" w:rsidRPr="00246D5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sidR="00246D5C" w:rsidRPr="00246D5C">
        <w:rPr>
          <w:rFonts w:ascii="Times New Roman" w:eastAsia="Calibri" w:hAnsi="Times New Roman" w:cs="Times New Roman"/>
          <w:bCs/>
          <w:sz w:val="12"/>
          <w:szCs w:val="12"/>
        </w:rPr>
        <w:t>Верхняя Орлянка</w:t>
      </w:r>
      <w:r w:rsidR="00246D5C" w:rsidRPr="00246D5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3.21. Дальнейшее рассмотрение поступившего из МФЦ заявления и документов осуществляется администрацией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в порядке, установленном</w:t>
      </w:r>
      <w:hyperlink w:anchor="bookmark5" w:history="1">
        <w:r w:rsidRPr="00246D5C">
          <w:rPr>
            <w:rStyle w:val="ae"/>
            <w:rFonts w:ascii="Times New Roman" w:eastAsia="Calibri" w:hAnsi="Times New Roman" w:cs="Times New Roman"/>
            <w:sz w:val="12"/>
            <w:szCs w:val="12"/>
          </w:rPr>
          <w:t xml:space="preserve"> пунктами 3.4,</w:t>
        </w:r>
      </w:hyperlink>
      <w:hyperlink w:anchor="bookmark6" w:history="1">
        <w:r w:rsidRPr="00246D5C">
          <w:rPr>
            <w:rStyle w:val="ae"/>
            <w:rFonts w:ascii="Times New Roman" w:eastAsia="Calibri" w:hAnsi="Times New Roman" w:cs="Times New Roman"/>
            <w:sz w:val="12"/>
            <w:szCs w:val="12"/>
          </w:rPr>
          <w:t xml:space="preserve"> 3.6 </w:t>
        </w:r>
      </w:hyperlink>
      <w:r w:rsidRPr="00246D5C">
        <w:rPr>
          <w:rFonts w:ascii="Times New Roman" w:eastAsia="Calibri" w:hAnsi="Times New Roman" w:cs="Times New Roman"/>
          <w:sz w:val="12"/>
          <w:szCs w:val="12"/>
        </w:rPr>
        <w:t>-</w:t>
      </w:r>
      <w:hyperlink w:anchor="bookmark7" w:history="1">
        <w:r w:rsidRPr="00246D5C">
          <w:rPr>
            <w:rStyle w:val="ae"/>
            <w:rFonts w:ascii="Times New Roman" w:eastAsia="Calibri" w:hAnsi="Times New Roman" w:cs="Times New Roman"/>
            <w:sz w:val="12"/>
            <w:szCs w:val="12"/>
          </w:rPr>
          <w:t xml:space="preserve"> 3.8 </w:t>
        </w:r>
      </w:hyperlink>
      <w:r w:rsidRPr="00246D5C">
        <w:rPr>
          <w:rFonts w:ascii="Times New Roman" w:eastAsia="Calibri" w:hAnsi="Times New Roman" w:cs="Times New Roman"/>
          <w:sz w:val="12"/>
          <w:szCs w:val="12"/>
        </w:rPr>
        <w:t>Административного регламента.</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 3.22. Критерием приема документов на базе МФЦ является наличие заявления и документов, которые заявитель должен представить самостоятельно.</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3.23. Результатом административной процедуры является доставка в Комиссию заявления и представленных заявителем в МФЦ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3.24. 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определяется соответствующими соглашениями о взаимодействии.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Формирование и направление межведомственных запросов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3.26. Основанием (юридическим фактом) для начала выполнения административной процедуры является непредставление заявителем документов, указанных в</w:t>
      </w:r>
      <w:hyperlink w:anchor="bookmark3" w:history="1">
        <w:r w:rsidRPr="00246D5C">
          <w:rPr>
            <w:rStyle w:val="ae"/>
            <w:rFonts w:ascii="Times New Roman" w:eastAsia="Calibri" w:hAnsi="Times New Roman" w:cs="Times New Roman"/>
            <w:sz w:val="12"/>
            <w:szCs w:val="12"/>
          </w:rPr>
          <w:t xml:space="preserve"> пункте 2.7 </w:t>
        </w:r>
      </w:hyperlink>
      <w:r w:rsidRPr="00246D5C">
        <w:rPr>
          <w:rFonts w:ascii="Times New Roman" w:eastAsia="Calibri" w:hAnsi="Times New Roman" w:cs="Times New Roman"/>
          <w:sz w:val="12"/>
          <w:szCs w:val="12"/>
        </w:rPr>
        <w:t xml:space="preserve">настоящего Административного регламента, и отсутствие их в распоряжении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w:t>
      </w:r>
    </w:p>
    <w:p w:rsidR="006A6D73"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3.27. Должностным лицом, осуществляющим административную процедуру, является должностное лицо администрации сельского </w:t>
      </w:r>
    </w:p>
    <w:p w:rsidR="00246D5C" w:rsidRPr="00246D5C" w:rsidRDefault="00246D5C" w:rsidP="006A6D73">
      <w:pPr>
        <w:tabs>
          <w:tab w:val="left" w:pos="284"/>
        </w:tabs>
        <w:spacing w:after="0" w:line="240" w:lineRule="auto"/>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lastRenderedPageBreak/>
        <w:t>поселения ,</w:t>
      </w:r>
      <w:r w:rsidRPr="00246D5C">
        <w:rPr>
          <w:rFonts w:ascii="Times New Roman" w:eastAsia="Calibri" w:hAnsi="Times New Roman" w:cs="Times New Roman"/>
          <w:bCs/>
          <w:sz w:val="12"/>
          <w:szCs w:val="12"/>
        </w:rPr>
        <w:t xml:space="preserve"> Верхняя Орлянка</w:t>
      </w:r>
      <w:r w:rsidRPr="00246D5C">
        <w:rPr>
          <w:rFonts w:ascii="Times New Roman" w:eastAsia="Calibri" w:hAnsi="Times New Roman" w:cs="Times New Roman"/>
          <w:sz w:val="12"/>
          <w:szCs w:val="12"/>
        </w:rPr>
        <w:t xml:space="preserve">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3.28. 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Межведомственный запрос формируется в соответствии с требованиями Федерального</w:t>
      </w:r>
      <w:hyperlink r:id="rId60" w:history="1">
        <w:r w:rsidRPr="00246D5C">
          <w:rPr>
            <w:rStyle w:val="ae"/>
            <w:rFonts w:ascii="Times New Roman" w:eastAsia="Calibri" w:hAnsi="Times New Roman" w:cs="Times New Roman"/>
            <w:sz w:val="12"/>
            <w:szCs w:val="12"/>
          </w:rPr>
          <w:t xml:space="preserve"> закона </w:t>
        </w:r>
      </w:hyperlink>
      <w:r w:rsidRPr="00246D5C">
        <w:rPr>
          <w:rFonts w:ascii="Times New Roman" w:eastAsia="Calibri" w:hAnsi="Times New Roman" w:cs="Times New Roman"/>
          <w:sz w:val="12"/>
          <w:szCs w:val="12"/>
        </w:rPr>
        <w:t>от 27.07.2010 N 210-ФЗ "Об организации предоставления государственных и муниципальных услуг".</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 3.32. Критерием принятия решения о направлении межведомственных запросов является отсутствие в распоряжении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документов (информации, содержащейся в них), предусмотренных</w:t>
      </w:r>
      <w:hyperlink w:anchor="bookmark3" w:history="1">
        <w:r w:rsidRPr="00246D5C">
          <w:rPr>
            <w:rStyle w:val="ae"/>
            <w:rFonts w:ascii="Times New Roman" w:eastAsia="Calibri" w:hAnsi="Times New Roman" w:cs="Times New Roman"/>
            <w:sz w:val="12"/>
            <w:szCs w:val="12"/>
          </w:rPr>
          <w:t xml:space="preserve"> пунктом 2.7 </w:t>
        </w:r>
      </w:hyperlink>
      <w:r w:rsidRPr="00246D5C">
        <w:rPr>
          <w:rFonts w:ascii="Times New Roman" w:eastAsia="Calibri" w:hAnsi="Times New Roman" w:cs="Times New Roman"/>
          <w:sz w:val="12"/>
          <w:szCs w:val="12"/>
        </w:rPr>
        <w:t>настоящего Административного регламента, и непредставление их заявителем самостоятельно.</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3.33.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246D5C" w:rsidRPr="00246D5C" w:rsidRDefault="00246D5C" w:rsidP="0037510F">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3.37. Должностное лицо совершает следующие административные действия: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bookmarkStart w:id="14" w:name="bookmark8"/>
      <w:r w:rsidRPr="00246D5C">
        <w:rPr>
          <w:rFonts w:ascii="Times New Roman" w:eastAsia="Calibri" w:hAnsi="Times New Roman" w:cs="Times New Roman"/>
          <w:sz w:val="12"/>
          <w:szCs w:val="12"/>
        </w:rPr>
        <w:t>В</w:t>
      </w:r>
      <w:bookmarkEnd w:id="14"/>
      <w:r w:rsidRPr="00246D5C">
        <w:rPr>
          <w:rFonts w:ascii="Times New Roman" w:eastAsia="Calibri" w:hAnsi="Times New Roman" w:cs="Times New Roman"/>
          <w:sz w:val="12"/>
          <w:szCs w:val="12"/>
        </w:rPr>
        <w:t xml:space="preserve">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лично в администрации сельского поселения</w:t>
      </w:r>
      <w:r w:rsidRPr="00246D5C">
        <w:rPr>
          <w:rFonts w:ascii="Times New Roman" w:eastAsia="Calibri" w:hAnsi="Times New Roman" w:cs="Times New Roman"/>
          <w:bCs/>
          <w:sz w:val="12"/>
          <w:szCs w:val="12"/>
        </w:rPr>
        <w:t xml:space="preserve"> Верхняя Орлянка</w:t>
      </w:r>
      <w:r w:rsidRPr="00246D5C">
        <w:rPr>
          <w:rFonts w:ascii="Times New Roman" w:eastAsia="Calibri" w:hAnsi="Times New Roman" w:cs="Times New Roman"/>
          <w:sz w:val="12"/>
          <w:szCs w:val="12"/>
        </w:rPr>
        <w:t xml:space="preserve"> ;</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в электронной форме в едином региональном хранилище.</w:t>
      </w:r>
    </w:p>
    <w:p w:rsidR="00246D5C" w:rsidRPr="00246D5C" w:rsidRDefault="00246D5C" w:rsidP="0037510F">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w:t>
      </w:r>
      <w:hyperlink w:anchor="bookmark8" w:history="1">
        <w:r w:rsidRPr="00246D5C">
          <w:rPr>
            <w:rStyle w:val="ae"/>
            <w:rFonts w:ascii="Times New Roman" w:eastAsia="Calibri" w:hAnsi="Times New Roman" w:cs="Times New Roman"/>
            <w:sz w:val="12"/>
            <w:szCs w:val="12"/>
          </w:rPr>
          <w:t xml:space="preserve"> пункте 3.38 </w:t>
        </w:r>
      </w:hyperlink>
      <w:r w:rsidRPr="00246D5C">
        <w:rPr>
          <w:rFonts w:ascii="Times New Roman" w:eastAsia="Calibri" w:hAnsi="Times New Roman" w:cs="Times New Roman"/>
          <w:sz w:val="12"/>
          <w:szCs w:val="12"/>
        </w:rPr>
        <w:t>настоящего Административного регламента, в регистр соответствующих документов.</w:t>
      </w:r>
    </w:p>
    <w:p w:rsidR="00246D5C" w:rsidRPr="00246D5C" w:rsidRDefault="00246D5C" w:rsidP="0037510F">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r w:rsidR="0037510F">
        <w:rPr>
          <w:rFonts w:ascii="Times New Roman" w:eastAsia="Calibri" w:hAnsi="Times New Roman" w:cs="Times New Roman"/>
          <w:sz w:val="12"/>
          <w:szCs w:val="12"/>
        </w:rPr>
        <w:t xml:space="preserve"> </w:t>
      </w:r>
      <w:r w:rsidRPr="00246D5C">
        <w:rPr>
          <w:rFonts w:ascii="Times New Roman" w:eastAsia="Calibri" w:hAnsi="Times New Roman" w:cs="Times New Roman"/>
          <w:sz w:val="12"/>
          <w:szCs w:val="12"/>
        </w:rPr>
        <w:t>такого решения по результатам проведения публичных слушаний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3.42. Глава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соответствующего муниципального правового акта.</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Должностное лицо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w:t>
      </w:r>
      <w:hyperlink w:anchor="bookmark11" w:history="1">
        <w:r w:rsidRPr="00246D5C">
          <w:rPr>
            <w:rStyle w:val="ae"/>
            <w:rFonts w:ascii="Times New Roman" w:eastAsia="Calibri" w:hAnsi="Times New Roman" w:cs="Times New Roman"/>
            <w:sz w:val="12"/>
            <w:szCs w:val="12"/>
          </w:rPr>
          <w:t xml:space="preserve"> приложением 6</w:t>
        </w:r>
      </w:hyperlink>
      <w:r w:rsidRPr="00246D5C">
        <w:rPr>
          <w:rFonts w:ascii="Times New Roman" w:eastAsia="Calibri" w:hAnsi="Times New Roman" w:cs="Times New Roman"/>
          <w:sz w:val="12"/>
          <w:szCs w:val="12"/>
        </w:rPr>
        <w:t xml:space="preserve"> к настоящему Административному регламенту.</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3.45. Результат предоставления муниципальной услуги заявитель может получить:</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лично в администрации сельского поселения</w:t>
      </w:r>
      <w:r w:rsidRPr="00246D5C">
        <w:rPr>
          <w:rFonts w:ascii="Times New Roman" w:eastAsia="Calibri" w:hAnsi="Times New Roman" w:cs="Times New Roman"/>
          <w:bCs/>
          <w:sz w:val="12"/>
          <w:szCs w:val="12"/>
        </w:rPr>
        <w:t xml:space="preserve"> Верхняя Орлянка</w:t>
      </w:r>
      <w:r w:rsidRPr="00246D5C">
        <w:rPr>
          <w:rFonts w:ascii="Times New Roman" w:eastAsia="Calibri" w:hAnsi="Times New Roman" w:cs="Times New Roman"/>
          <w:sz w:val="12"/>
          <w:szCs w:val="12"/>
        </w:rPr>
        <w:t xml:space="preserve"> ;</w:t>
      </w:r>
    </w:p>
    <w:p w:rsidR="006A6D73"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w:t>
      </w:r>
    </w:p>
    <w:p w:rsidR="00246D5C" w:rsidRPr="00246D5C" w:rsidRDefault="00246D5C" w:rsidP="006A6D73">
      <w:pPr>
        <w:tabs>
          <w:tab w:val="left" w:pos="284"/>
        </w:tabs>
        <w:spacing w:after="0" w:line="240" w:lineRule="auto"/>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lastRenderedPageBreak/>
        <w:t xml:space="preserve">результат предоставления муниципальный услуги в МФЦ. Порядок передачи администрацией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в электронной форме в едином региональном хранилище.</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w:t>
      </w:r>
      <w:r w:rsidR="0037510F">
        <w:rPr>
          <w:rFonts w:ascii="Times New Roman" w:eastAsia="Calibri" w:hAnsi="Times New Roman" w:cs="Times New Roman"/>
          <w:sz w:val="12"/>
          <w:szCs w:val="12"/>
        </w:rPr>
        <w:t xml:space="preserve">е соответствующих </w:t>
      </w:r>
      <w:r w:rsidRPr="00246D5C">
        <w:rPr>
          <w:rFonts w:ascii="Times New Roman" w:eastAsia="Calibri" w:hAnsi="Times New Roman" w:cs="Times New Roman"/>
          <w:sz w:val="12"/>
          <w:szCs w:val="12"/>
        </w:rPr>
        <w:t xml:space="preserve"> документов, в том числе проверить документ,</w:t>
      </w:r>
      <w:bookmarkStart w:id="15" w:name="bookmark10"/>
      <w:r w:rsidRPr="00246D5C">
        <w:rPr>
          <w:rFonts w:ascii="Times New Roman" w:eastAsia="Calibri" w:hAnsi="Times New Roman" w:cs="Times New Roman"/>
          <w:sz w:val="12"/>
          <w:szCs w:val="12"/>
        </w:rPr>
        <w:t xml:space="preserve"> у</w:t>
      </w:r>
      <w:bookmarkEnd w:id="15"/>
      <w:r w:rsidRPr="00246D5C">
        <w:rPr>
          <w:rFonts w:ascii="Times New Roman" w:eastAsia="Calibri" w:hAnsi="Times New Roman" w:cs="Times New Roman"/>
          <w:sz w:val="12"/>
          <w:szCs w:val="12"/>
        </w:rPr>
        <w:t>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w:t>
      </w:r>
      <w:hyperlink w:anchor="bookmark9" w:history="1">
        <w:r w:rsidRPr="00246D5C">
          <w:rPr>
            <w:rStyle w:val="ae"/>
            <w:rFonts w:ascii="Times New Roman" w:eastAsia="Calibri" w:hAnsi="Times New Roman" w:cs="Times New Roman"/>
            <w:sz w:val="12"/>
            <w:szCs w:val="12"/>
          </w:rPr>
          <w:t xml:space="preserve"> пункте 3.43</w:t>
        </w:r>
      </w:hyperlink>
      <w:r w:rsidRPr="00246D5C">
        <w:rPr>
          <w:rFonts w:ascii="Times New Roman" w:eastAsia="Calibri" w:hAnsi="Times New Roman" w:cs="Times New Roman"/>
          <w:sz w:val="12"/>
          <w:szCs w:val="12"/>
        </w:rPr>
        <w:t xml:space="preserve"> настоящего Административного регламента, в регистр соответствующих документов.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4. Формы контроля за исполнением Административного регламента</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4.2. Периодичность осуществления текущего контроля устанавливается уполномоченным должностным лицом.</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4.4. Периодичность проведения плановых проверок выполнения администрацией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на текущий год.</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Плановые проверки проводятся не реже 1 раза в 3 года.</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4.8. Должностные лица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участвующие в предоставлении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246D5C" w:rsidRPr="00246D5C" w:rsidRDefault="00246D5C" w:rsidP="0037510F">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а также должностных лиц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w:t>
      </w:r>
    </w:p>
    <w:p w:rsidR="00246D5C" w:rsidRPr="00246D5C" w:rsidRDefault="00246D5C" w:rsidP="0037510F">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муниципальных служащих</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5.4. Жалоба должна содержать:</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1) наименование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должностного лица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либо муниципального служащего;</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5.5. Заявитель может обратиться с жалобой в том числе в следующих случаях:</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2) нарушение срока предоставления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lastRenderedPageBreak/>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7) отказ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должностного лица администрации сельского поселения</w:t>
      </w:r>
      <w:r w:rsidRPr="00246D5C">
        <w:rPr>
          <w:rFonts w:ascii="Times New Roman" w:eastAsia="Calibri" w:hAnsi="Times New Roman" w:cs="Times New Roman"/>
          <w:bCs/>
          <w:sz w:val="12"/>
          <w:szCs w:val="12"/>
        </w:rPr>
        <w:t xml:space="preserve"> Верхняя Орлянка</w:t>
      </w:r>
      <w:r w:rsidRPr="00246D5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5.6. Основанием для начала процедуры досудебного (внесудебного) обжалования является поступление в администрацию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жалобы от заявителя.</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5.8. Жалоба заявителя может быть адресована главе сельского поселения</w:t>
      </w:r>
      <w:r w:rsidRPr="00246D5C">
        <w:rPr>
          <w:rFonts w:ascii="Times New Roman" w:eastAsia="Calibri" w:hAnsi="Times New Roman" w:cs="Times New Roman"/>
          <w:bCs/>
          <w:sz w:val="12"/>
          <w:szCs w:val="12"/>
        </w:rPr>
        <w:t xml:space="preserve"> Верхняя Орлянка</w:t>
      </w:r>
      <w:r w:rsidRPr="00246D5C">
        <w:rPr>
          <w:rFonts w:ascii="Times New Roman" w:eastAsia="Calibri" w:hAnsi="Times New Roman" w:cs="Times New Roman"/>
          <w:sz w:val="12"/>
          <w:szCs w:val="12"/>
        </w:rPr>
        <w:t xml:space="preserve"> .</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5.9. Жалоба, поступившая в администрацию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w:t>
      </w:r>
      <w:r w:rsidRPr="00246D5C">
        <w:rPr>
          <w:rFonts w:ascii="Times New Roman" w:eastAsia="Calibri" w:hAnsi="Times New Roman" w:cs="Times New Roman"/>
          <w:bCs/>
          <w:sz w:val="12"/>
          <w:szCs w:val="12"/>
        </w:rPr>
        <w:t xml:space="preserve"> Верхняя Орлянка</w:t>
      </w:r>
      <w:r w:rsidRPr="00246D5C">
        <w:rPr>
          <w:rFonts w:ascii="Times New Roman" w:eastAsia="Calibri" w:hAnsi="Times New Roman" w:cs="Times New Roman"/>
          <w:sz w:val="12"/>
          <w:szCs w:val="12"/>
        </w:rPr>
        <w:t xml:space="preserve">, должностного лица администрации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 xml:space="preserve">5.10. По результатам рассмотрения жалобы администрация сельского поселения </w:t>
      </w:r>
      <w:r w:rsidRPr="00246D5C">
        <w:rPr>
          <w:rFonts w:ascii="Times New Roman" w:eastAsia="Calibri" w:hAnsi="Times New Roman" w:cs="Times New Roman"/>
          <w:bCs/>
          <w:sz w:val="12"/>
          <w:szCs w:val="12"/>
        </w:rPr>
        <w:t>Верхняя Орлянка</w:t>
      </w:r>
      <w:r w:rsidRPr="00246D5C">
        <w:rPr>
          <w:rFonts w:ascii="Times New Roman" w:eastAsia="Calibri" w:hAnsi="Times New Roman" w:cs="Times New Roman"/>
          <w:sz w:val="12"/>
          <w:szCs w:val="12"/>
        </w:rPr>
        <w:t xml:space="preserve"> принимает одно из следующих решений:</w:t>
      </w:r>
    </w:p>
    <w:p w:rsidR="00246D5C" w:rsidRPr="006A6D73" w:rsidRDefault="00246D5C" w:rsidP="00246D5C">
      <w:pPr>
        <w:tabs>
          <w:tab w:val="left" w:pos="284"/>
        </w:tabs>
        <w:spacing w:after="0" w:line="240" w:lineRule="auto"/>
        <w:ind w:firstLine="284"/>
        <w:jc w:val="both"/>
        <w:rPr>
          <w:rFonts w:ascii="Times New Roman" w:eastAsia="Calibri" w:hAnsi="Times New Roman" w:cs="Times New Roman"/>
          <w:spacing w:val="-2"/>
          <w:sz w:val="12"/>
          <w:szCs w:val="12"/>
        </w:rPr>
      </w:pPr>
      <w:r w:rsidRPr="006A6D73">
        <w:rPr>
          <w:rFonts w:ascii="Times New Roman" w:eastAsia="Calibri" w:hAnsi="Times New Roman" w:cs="Times New Roman"/>
          <w:spacing w:val="-2"/>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sidRPr="006A6D73">
        <w:rPr>
          <w:rFonts w:ascii="Times New Roman" w:eastAsia="Calibri" w:hAnsi="Times New Roman" w:cs="Times New Roman"/>
          <w:bCs/>
          <w:spacing w:val="-2"/>
          <w:sz w:val="12"/>
          <w:szCs w:val="12"/>
        </w:rPr>
        <w:t>Верхняя Орлянка</w:t>
      </w:r>
      <w:r w:rsidRPr="006A6D73">
        <w:rPr>
          <w:rFonts w:ascii="Times New Roman" w:eastAsia="Calibri" w:hAnsi="Times New Roman" w:cs="Times New Roman"/>
          <w:spacing w:val="-2"/>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sidRPr="006A6D73">
        <w:rPr>
          <w:rFonts w:ascii="Times New Roman" w:eastAsia="Calibri" w:hAnsi="Times New Roman" w:cs="Times New Roman"/>
          <w:bCs/>
          <w:spacing w:val="-2"/>
          <w:sz w:val="12"/>
          <w:szCs w:val="12"/>
        </w:rPr>
        <w:t>Верхняя Орлянка</w:t>
      </w:r>
      <w:r w:rsidRPr="006A6D73">
        <w:rPr>
          <w:rFonts w:ascii="Times New Roman" w:eastAsia="Calibri" w:hAnsi="Times New Roman" w:cs="Times New Roman"/>
          <w:spacing w:val="-2"/>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w:t>
      </w:r>
      <w:r w:rsidRPr="006A6D73">
        <w:rPr>
          <w:rFonts w:ascii="Times New Roman" w:eastAsia="Calibri" w:hAnsi="Times New Roman" w:cs="Times New Roman"/>
          <w:bCs/>
          <w:spacing w:val="-2"/>
          <w:sz w:val="12"/>
          <w:szCs w:val="12"/>
        </w:rPr>
        <w:t xml:space="preserve"> Верхняя Орлянка</w:t>
      </w:r>
      <w:r w:rsidRPr="006A6D73">
        <w:rPr>
          <w:rFonts w:ascii="Times New Roman" w:eastAsia="Calibri" w:hAnsi="Times New Roman" w:cs="Times New Roman"/>
          <w:spacing w:val="-2"/>
          <w:sz w:val="12"/>
          <w:szCs w:val="12"/>
        </w:rPr>
        <w:t xml:space="preserve">  о замене такого разрешения на строительство;</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решение об отказе в удовлетворении жалобы.</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46D5C" w:rsidRPr="00246D5C" w:rsidRDefault="00246D5C" w:rsidP="00246D5C">
      <w:pPr>
        <w:tabs>
          <w:tab w:val="left" w:pos="284"/>
        </w:tabs>
        <w:spacing w:after="0" w:line="240" w:lineRule="auto"/>
        <w:ind w:firstLine="284"/>
        <w:jc w:val="both"/>
        <w:rPr>
          <w:rFonts w:ascii="Times New Roman" w:eastAsia="Calibri" w:hAnsi="Times New Roman" w:cs="Times New Roman"/>
          <w:sz w:val="12"/>
          <w:szCs w:val="12"/>
        </w:rPr>
      </w:pPr>
      <w:r w:rsidRPr="00246D5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A54BE" w:rsidRPr="00F70FCF" w:rsidRDefault="005A54BE" w:rsidP="005A54B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Верхняя Орлянка</w:t>
      </w:r>
    </w:p>
    <w:p w:rsidR="005A54BE" w:rsidRPr="00F70FCF"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A54BE" w:rsidRPr="00F70FCF"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A54BE" w:rsidRDefault="005A54BE" w:rsidP="005A54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7D29061" wp14:editId="73F9C55B">
            <wp:extent cx="4770782" cy="26477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648449"/>
                    </a:xfrm>
                    <a:prstGeom prst="rect">
                      <a:avLst/>
                    </a:prstGeom>
                    <a:ln>
                      <a:noFill/>
                    </a:ln>
                    <a:extLst>
                      <a:ext uri="{53640926-AAD7-44D8-BBD7-CCE9431645EC}">
                        <a14:shadowObscured xmlns:a14="http://schemas.microsoft.com/office/drawing/2010/main"/>
                      </a:ext>
                    </a:extLst>
                  </pic:spPr>
                </pic:pic>
              </a:graphicData>
            </a:graphic>
          </wp:inline>
        </w:drawing>
      </w:r>
    </w:p>
    <w:p w:rsidR="005A54BE" w:rsidRPr="00F70FCF" w:rsidRDefault="005A54BE" w:rsidP="005A54B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Верхняя Орлянка</w:t>
      </w:r>
    </w:p>
    <w:p w:rsidR="005A54BE" w:rsidRPr="00A41916"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A54BE" w:rsidRPr="00A41916"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A54BE" w:rsidRPr="00F70FCF"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A54BE" w:rsidRPr="00F70FCF" w:rsidRDefault="005A54BE" w:rsidP="005A54BE">
      <w:pPr>
        <w:tabs>
          <w:tab w:val="left" w:pos="284"/>
        </w:tabs>
        <w:spacing w:after="0" w:line="240" w:lineRule="auto"/>
        <w:jc w:val="right"/>
        <w:rPr>
          <w:rFonts w:ascii="Times New Roman" w:eastAsia="Calibri" w:hAnsi="Times New Roman" w:cs="Times New Roman"/>
          <w:i/>
          <w:sz w:val="12"/>
          <w:szCs w:val="12"/>
        </w:rPr>
      </w:pPr>
    </w:p>
    <w:p w:rsidR="005A54BE" w:rsidRDefault="005A54BE" w:rsidP="005A54B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5A54BE" w:rsidRDefault="005A54BE" w:rsidP="005A54B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A54BE">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A54BE">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5A54BE" w:rsidRPr="00A41916" w:rsidRDefault="005A54BE" w:rsidP="005A54B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5A54BE" w:rsidRPr="006A6D73" w:rsidRDefault="005A54BE" w:rsidP="006A6D7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w:t>
      </w:r>
      <w:r w:rsidR="006A6D73">
        <w:rPr>
          <w:rFonts w:ascii="Times New Roman" w:eastAsia="Calibri" w:hAnsi="Times New Roman" w:cs="Times New Roman"/>
          <w:i/>
          <w:sz w:val="12"/>
          <w:szCs w:val="12"/>
        </w:rPr>
        <w:t>рес электронной почты для связи</w:t>
      </w:r>
    </w:p>
    <w:p w:rsidR="005A54BE" w:rsidRPr="00A41916" w:rsidRDefault="005A54BE" w:rsidP="005A54BE">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5A54BE" w:rsidRDefault="005A54BE" w:rsidP="005A54BE">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5A54BE" w:rsidRPr="00A41916" w:rsidRDefault="005A54BE" w:rsidP="005A54BE">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5A54BE" w:rsidRPr="00A41916" w:rsidRDefault="005A54BE" w:rsidP="005A54BE">
      <w:pPr>
        <w:tabs>
          <w:tab w:val="left" w:pos="284"/>
        </w:tabs>
        <w:spacing w:after="0" w:line="240" w:lineRule="auto"/>
        <w:ind w:firstLine="284"/>
        <w:jc w:val="both"/>
        <w:rPr>
          <w:rFonts w:ascii="Times New Roman" w:eastAsia="Calibri" w:hAnsi="Times New Roman" w:cs="Times New Roman"/>
          <w:sz w:val="12"/>
          <w:szCs w:val="12"/>
        </w:rPr>
      </w:pP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5A54BE" w:rsidRPr="00A41916"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5A54BE" w:rsidRPr="00A41916" w:rsidRDefault="005A54BE" w:rsidP="005A54BE">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5A54BE" w:rsidRPr="00A41916" w:rsidTr="007811A2">
        <w:tc>
          <w:tcPr>
            <w:tcW w:w="2518" w:type="dxa"/>
            <w:tcBorders>
              <w:bottom w:val="single" w:sz="4" w:space="0" w:color="auto"/>
            </w:tcBorders>
          </w:tcPr>
          <w:p w:rsidR="005A54BE" w:rsidRPr="00A41916" w:rsidRDefault="005A54BE" w:rsidP="007811A2">
            <w:pPr>
              <w:tabs>
                <w:tab w:val="left" w:pos="284"/>
              </w:tabs>
              <w:spacing w:after="0" w:line="240" w:lineRule="auto"/>
              <w:jc w:val="both"/>
              <w:rPr>
                <w:rFonts w:ascii="Times New Roman" w:eastAsia="Calibri" w:hAnsi="Times New Roman" w:cs="Times New Roman"/>
                <w:sz w:val="12"/>
                <w:szCs w:val="12"/>
              </w:rPr>
            </w:pPr>
          </w:p>
        </w:tc>
        <w:tc>
          <w:tcPr>
            <w:tcW w:w="425" w:type="dxa"/>
          </w:tcPr>
          <w:p w:rsidR="005A54BE" w:rsidRPr="00A41916" w:rsidRDefault="005A54BE" w:rsidP="007811A2">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5A54BE" w:rsidRPr="00A41916" w:rsidRDefault="005A54BE" w:rsidP="007811A2">
            <w:pPr>
              <w:tabs>
                <w:tab w:val="left" w:pos="284"/>
              </w:tabs>
              <w:spacing w:after="0" w:line="240" w:lineRule="auto"/>
              <w:jc w:val="both"/>
              <w:rPr>
                <w:rFonts w:ascii="Times New Roman" w:eastAsia="Calibri" w:hAnsi="Times New Roman" w:cs="Times New Roman"/>
                <w:sz w:val="12"/>
                <w:szCs w:val="12"/>
              </w:rPr>
            </w:pPr>
          </w:p>
        </w:tc>
      </w:tr>
      <w:tr w:rsidR="005A54BE" w:rsidRPr="00A41916" w:rsidTr="007811A2">
        <w:tc>
          <w:tcPr>
            <w:tcW w:w="2518" w:type="dxa"/>
            <w:tcBorders>
              <w:top w:val="single" w:sz="4" w:space="0" w:color="auto"/>
            </w:tcBorders>
          </w:tcPr>
          <w:p w:rsidR="005A54BE" w:rsidRPr="00A41916" w:rsidRDefault="005A54BE" w:rsidP="007811A2">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5A54BE" w:rsidRPr="00A41916" w:rsidTr="007811A2">
        <w:tc>
          <w:tcPr>
            <w:tcW w:w="2518"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425"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r>
      <w:tr w:rsidR="005A54BE" w:rsidRPr="00A41916" w:rsidTr="007811A2">
        <w:tc>
          <w:tcPr>
            <w:tcW w:w="2518" w:type="dxa"/>
          </w:tcPr>
          <w:p w:rsidR="005A54BE" w:rsidRPr="00A41916" w:rsidRDefault="005A54BE" w:rsidP="007811A2">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5A54BE" w:rsidRPr="00A41916" w:rsidTr="007811A2">
        <w:tc>
          <w:tcPr>
            <w:tcW w:w="2518" w:type="dxa"/>
          </w:tcPr>
          <w:p w:rsidR="005A54BE" w:rsidRPr="00A41916" w:rsidRDefault="005A54BE" w:rsidP="007811A2">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r>
      <w:tr w:rsidR="005A54BE" w:rsidRPr="00A41916" w:rsidTr="007811A2">
        <w:tc>
          <w:tcPr>
            <w:tcW w:w="2518" w:type="dxa"/>
          </w:tcPr>
          <w:p w:rsidR="005A54BE" w:rsidRPr="00A41916" w:rsidRDefault="005A54BE" w:rsidP="007811A2">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5A54BE" w:rsidRPr="00A41916" w:rsidTr="007811A2">
        <w:tc>
          <w:tcPr>
            <w:tcW w:w="2518"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425"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r>
      <w:tr w:rsidR="005A54BE" w:rsidRPr="00A41916" w:rsidTr="007811A2">
        <w:tc>
          <w:tcPr>
            <w:tcW w:w="2518"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425" w:type="dxa"/>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5A54BE" w:rsidRPr="00A41916" w:rsidRDefault="005A54BE" w:rsidP="007811A2">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5A54BE" w:rsidRPr="00535131" w:rsidRDefault="005A54BE" w:rsidP="005A54BE">
      <w:pPr>
        <w:tabs>
          <w:tab w:val="left" w:pos="284"/>
        </w:tabs>
        <w:spacing w:after="0" w:line="240" w:lineRule="auto"/>
        <w:jc w:val="both"/>
        <w:rPr>
          <w:rFonts w:ascii="Times New Roman" w:eastAsia="Calibri" w:hAnsi="Times New Roman" w:cs="Times New Roman"/>
          <w:sz w:val="12"/>
          <w:szCs w:val="12"/>
          <w:lang w:val="en-US"/>
        </w:rPr>
      </w:pP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Верхняя Орлянка</w:t>
      </w: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A54BE" w:rsidRPr="00F70FCF" w:rsidRDefault="005A54BE" w:rsidP="005A54BE">
      <w:pPr>
        <w:tabs>
          <w:tab w:val="left" w:pos="284"/>
        </w:tabs>
        <w:spacing w:after="0" w:line="240" w:lineRule="auto"/>
        <w:jc w:val="right"/>
        <w:rPr>
          <w:rFonts w:ascii="Times New Roman" w:eastAsia="Calibri" w:hAnsi="Times New Roman" w:cs="Times New Roman"/>
          <w:sz w:val="12"/>
          <w:szCs w:val="12"/>
        </w:rPr>
      </w:pPr>
    </w:p>
    <w:p w:rsidR="005A54BE" w:rsidRPr="00F70FCF" w:rsidRDefault="005A54BE" w:rsidP="005A54B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5A54BE" w:rsidRPr="00535131" w:rsidRDefault="005A54BE" w:rsidP="005A54B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5A54BE" w:rsidRPr="00535131" w:rsidRDefault="005A54BE" w:rsidP="005A54B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5A54BE" w:rsidRDefault="005A54BE" w:rsidP="005A54B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6A6D73" w:rsidRPr="00535131" w:rsidRDefault="006A6D73" w:rsidP="005A54BE">
      <w:pPr>
        <w:tabs>
          <w:tab w:val="left" w:pos="284"/>
        </w:tabs>
        <w:spacing w:after="0" w:line="240" w:lineRule="auto"/>
        <w:jc w:val="right"/>
        <w:rPr>
          <w:rFonts w:ascii="Times New Roman" w:eastAsia="Calibri" w:hAnsi="Times New Roman" w:cs="Times New Roman"/>
          <w:sz w:val="12"/>
          <w:szCs w:val="12"/>
        </w:rPr>
      </w:pPr>
    </w:p>
    <w:p w:rsidR="005A54BE" w:rsidRPr="00535131" w:rsidRDefault="005A54BE" w:rsidP="005A54B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5A54BE" w:rsidRPr="00535131" w:rsidRDefault="005A54BE" w:rsidP="005A54BE">
      <w:pPr>
        <w:tabs>
          <w:tab w:val="left" w:pos="284"/>
        </w:tabs>
        <w:spacing w:after="0" w:line="240" w:lineRule="auto"/>
        <w:jc w:val="center"/>
        <w:rPr>
          <w:rFonts w:ascii="Times New Roman" w:eastAsia="Calibri" w:hAnsi="Times New Roman" w:cs="Times New Roman"/>
          <w:sz w:val="12"/>
          <w:szCs w:val="12"/>
        </w:rPr>
      </w:pPr>
    </w:p>
    <w:p w:rsidR="005A54BE" w:rsidRPr="00535131" w:rsidRDefault="005A54BE" w:rsidP="005A54B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6A6D73"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w:t>
      </w:r>
    </w:p>
    <w:p w:rsidR="006A6D73" w:rsidRDefault="005A54BE" w:rsidP="006A6D73">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использования земельного участка или объекта капитального строительства, направленное Вами в наш адрес по почте (в электронной </w:t>
      </w:r>
    </w:p>
    <w:p w:rsidR="005A54BE" w:rsidRPr="00535131" w:rsidRDefault="005A54BE" w:rsidP="006A6D73">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форме), 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5A54BE" w:rsidRPr="00535131" w:rsidRDefault="005A54BE" w:rsidP="005A54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5A54BE" w:rsidRPr="00535131" w:rsidRDefault="005A54BE" w:rsidP="005A54B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Верхняя Орлянка</w:t>
      </w:r>
    </w:p>
    <w:p w:rsidR="005A54BE" w:rsidRDefault="005A54BE" w:rsidP="005A54B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5A54BE" w:rsidRDefault="005A54BE" w:rsidP="005A54BE">
      <w:pPr>
        <w:tabs>
          <w:tab w:val="left" w:pos="284"/>
        </w:tabs>
        <w:spacing w:after="0" w:line="240" w:lineRule="auto"/>
        <w:jc w:val="right"/>
        <w:rPr>
          <w:rFonts w:ascii="Times New Roman" w:eastAsia="Calibri" w:hAnsi="Times New Roman" w:cs="Times New Roman"/>
          <w:sz w:val="12"/>
          <w:szCs w:val="12"/>
        </w:rPr>
      </w:pPr>
      <w:r w:rsidRPr="005A54BE">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5A54BE">
        <w:rPr>
          <w:rFonts w:ascii="Times New Roman" w:eastAsia="Calibri" w:hAnsi="Times New Roman" w:cs="Times New Roman"/>
          <w:sz w:val="12"/>
          <w:szCs w:val="12"/>
        </w:rPr>
        <w:t>Исмагилов</w:t>
      </w:r>
    </w:p>
    <w:p w:rsidR="005A54BE" w:rsidRDefault="005A54BE" w:rsidP="005A54BE">
      <w:pPr>
        <w:tabs>
          <w:tab w:val="left" w:pos="284"/>
        </w:tabs>
        <w:spacing w:after="0" w:line="240" w:lineRule="auto"/>
        <w:jc w:val="right"/>
        <w:rPr>
          <w:rFonts w:ascii="Times New Roman" w:eastAsia="Calibri" w:hAnsi="Times New Roman" w:cs="Times New Roman"/>
          <w:sz w:val="12"/>
          <w:szCs w:val="12"/>
        </w:rPr>
      </w:pP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Верхняя Орлянка</w:t>
      </w: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A54BE" w:rsidRPr="006A6D73" w:rsidRDefault="005A54BE" w:rsidP="006A6D7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006A6D73">
        <w:rPr>
          <w:rFonts w:ascii="Times New Roman" w:eastAsia="Calibri" w:hAnsi="Times New Roman" w:cs="Times New Roman"/>
          <w:i/>
          <w:sz w:val="12"/>
          <w:szCs w:val="12"/>
        </w:rPr>
        <w:t>»</w:t>
      </w:r>
    </w:p>
    <w:p w:rsidR="005A54BE" w:rsidRPr="00535131" w:rsidRDefault="005A54BE" w:rsidP="005A54B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Извещение о проведении публичных слушаний</w:t>
      </w:r>
    </w:p>
    <w:p w:rsidR="005A54BE" w:rsidRPr="00535131" w:rsidRDefault="005A54BE" w:rsidP="005A54BE">
      <w:pPr>
        <w:tabs>
          <w:tab w:val="left" w:pos="284"/>
        </w:tabs>
        <w:spacing w:after="0" w:line="240" w:lineRule="auto"/>
        <w:jc w:val="both"/>
        <w:rPr>
          <w:rFonts w:ascii="Times New Roman" w:eastAsia="Calibri" w:hAnsi="Times New Roman" w:cs="Times New Roman"/>
          <w:sz w:val="12"/>
          <w:szCs w:val="12"/>
        </w:rPr>
      </w:pP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5A54BE" w:rsidRPr="00535131" w:rsidRDefault="005A54BE" w:rsidP="005A54BE">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5A54BE" w:rsidRPr="00535131" w:rsidRDefault="005A54BE" w:rsidP="005A54BE">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5A54BE" w:rsidRPr="00535131" w:rsidRDefault="005A54BE" w:rsidP="005A54BE">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5A54BE" w:rsidRDefault="005A54BE" w:rsidP="006A6D73">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6A6D73">
        <w:rPr>
          <w:rFonts w:ascii="Times New Roman" w:eastAsia="Calibri" w:hAnsi="Times New Roman" w:cs="Times New Roman"/>
          <w:sz w:val="12"/>
          <w:szCs w:val="12"/>
        </w:rPr>
        <w:t>я время и место их проведения).</w:t>
      </w:r>
    </w:p>
    <w:p w:rsidR="005A54BE"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5A54BE" w:rsidRDefault="005A54BE" w:rsidP="005A54BE">
      <w:pPr>
        <w:tabs>
          <w:tab w:val="left" w:pos="284"/>
        </w:tabs>
        <w:spacing w:after="0" w:line="240" w:lineRule="auto"/>
        <w:jc w:val="both"/>
        <w:rPr>
          <w:rFonts w:ascii="Times New Roman" w:eastAsia="Calibri" w:hAnsi="Times New Roman" w:cs="Times New Roman"/>
          <w:sz w:val="12"/>
          <w:szCs w:val="12"/>
        </w:rPr>
      </w:pP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Верхняя Орлянка</w:t>
      </w: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A54BE" w:rsidRPr="00535131" w:rsidRDefault="005A54BE" w:rsidP="005A54B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5A54BE" w:rsidRPr="00535131" w:rsidRDefault="005A54BE" w:rsidP="005A54BE">
      <w:pPr>
        <w:tabs>
          <w:tab w:val="left" w:pos="284"/>
        </w:tabs>
        <w:spacing w:after="0" w:line="240" w:lineRule="auto"/>
        <w:jc w:val="center"/>
        <w:rPr>
          <w:rFonts w:ascii="Times New Roman" w:eastAsia="Calibri" w:hAnsi="Times New Roman" w:cs="Times New Roman"/>
          <w:sz w:val="12"/>
          <w:szCs w:val="12"/>
        </w:rPr>
      </w:pPr>
    </w:p>
    <w:p w:rsidR="005A54BE" w:rsidRDefault="005A54BE" w:rsidP="005A54B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5A54BE" w:rsidRDefault="005A54BE" w:rsidP="005A54B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5A54BE" w:rsidRPr="00535131" w:rsidRDefault="005A54BE" w:rsidP="005A54B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5A54BE" w:rsidRPr="00535131" w:rsidRDefault="005A54BE" w:rsidP="0041175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411756">
        <w:rPr>
          <w:rFonts w:ascii="Times New Roman" w:eastAsia="Calibri" w:hAnsi="Times New Roman" w:cs="Times New Roman"/>
          <w:sz w:val="12"/>
          <w:szCs w:val="12"/>
        </w:rPr>
        <w:t>вый номер объекта недвижимости)</w:t>
      </w: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61"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Верхняя Орлянка</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Верхняя Орлянка</w:t>
      </w:r>
    </w:p>
    <w:p w:rsidR="005A54BE" w:rsidRPr="0006158A" w:rsidRDefault="005A54BE" w:rsidP="005A54BE">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5A54BE"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5A54BE" w:rsidRPr="00535131" w:rsidRDefault="005A54BE" w:rsidP="005A54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A54BE" w:rsidRPr="00535131"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5A54BE" w:rsidRPr="00535131" w:rsidRDefault="005A54BE" w:rsidP="005A54BE">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Верхняя Орлянка</w:t>
      </w:r>
    </w:p>
    <w:p w:rsidR="005A54BE" w:rsidRDefault="005A54BE" w:rsidP="005A54BE">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5A54BE" w:rsidRDefault="005A54BE" w:rsidP="005A54BE">
      <w:pPr>
        <w:tabs>
          <w:tab w:val="left" w:pos="284"/>
        </w:tabs>
        <w:spacing w:after="0" w:line="240" w:lineRule="auto"/>
        <w:jc w:val="right"/>
        <w:rPr>
          <w:rFonts w:ascii="Times New Roman" w:eastAsia="Calibri" w:hAnsi="Times New Roman" w:cs="Times New Roman"/>
          <w:sz w:val="12"/>
          <w:szCs w:val="12"/>
        </w:rPr>
      </w:pPr>
      <w:r w:rsidRPr="005A54BE">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5A54BE">
        <w:rPr>
          <w:rFonts w:ascii="Times New Roman" w:eastAsia="Calibri" w:hAnsi="Times New Roman" w:cs="Times New Roman"/>
          <w:sz w:val="12"/>
          <w:szCs w:val="12"/>
        </w:rPr>
        <w:t>Исмагилов</w:t>
      </w:r>
    </w:p>
    <w:p w:rsidR="005A54BE" w:rsidRPr="00535131" w:rsidRDefault="005A54BE" w:rsidP="005A54BE">
      <w:pPr>
        <w:tabs>
          <w:tab w:val="left" w:pos="284"/>
        </w:tabs>
        <w:spacing w:after="0" w:line="240" w:lineRule="auto"/>
        <w:jc w:val="right"/>
        <w:rPr>
          <w:rFonts w:ascii="Times New Roman" w:eastAsia="Calibri" w:hAnsi="Times New Roman" w:cs="Times New Roman"/>
          <w:sz w:val="12"/>
          <w:szCs w:val="12"/>
        </w:rPr>
      </w:pP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Верхняя Орлянка</w:t>
      </w: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A54BE" w:rsidRPr="00535131"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A54BE" w:rsidRPr="00A46C4A" w:rsidRDefault="005A54BE" w:rsidP="005A54B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A54BE" w:rsidRPr="007C6BED" w:rsidRDefault="005A54BE" w:rsidP="005A54BE">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5A54BE" w:rsidRDefault="005A54BE" w:rsidP="005A54BE">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5A54BE" w:rsidRPr="007C6BED" w:rsidRDefault="005A54BE" w:rsidP="005A54BE">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w:t>
      </w:r>
    </w:p>
    <w:p w:rsidR="005A54BE" w:rsidRPr="007C6BED" w:rsidRDefault="005A54BE" w:rsidP="005A54BE">
      <w:pPr>
        <w:tabs>
          <w:tab w:val="left" w:pos="284"/>
        </w:tabs>
        <w:spacing w:after="0" w:line="240" w:lineRule="auto"/>
        <w:jc w:val="both"/>
        <w:rPr>
          <w:rFonts w:ascii="Times New Roman" w:eastAsia="Calibri" w:hAnsi="Times New Roman" w:cs="Times New Roman"/>
          <w:sz w:val="12"/>
          <w:szCs w:val="12"/>
        </w:rPr>
      </w:pPr>
    </w:p>
    <w:p w:rsidR="005A54BE" w:rsidRPr="007C6BED"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62"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Верхняя Орлянка</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Верхняя Орлянка</w:t>
      </w:r>
    </w:p>
    <w:p w:rsidR="005A54BE" w:rsidRPr="007C6BED" w:rsidRDefault="005A54BE" w:rsidP="005A54BE">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5A54BE" w:rsidRPr="007C6BED"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5A54BE" w:rsidRPr="007C6BED"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5A54BE" w:rsidRPr="007C6BED" w:rsidRDefault="005A54BE" w:rsidP="005A54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5A54BE" w:rsidRPr="007C6BED" w:rsidRDefault="005A54BE" w:rsidP="005A54BE">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A54BE" w:rsidRPr="007C6BED" w:rsidRDefault="005A54BE" w:rsidP="005A54BE">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5A54BE" w:rsidRPr="007C6BED" w:rsidRDefault="005A54BE" w:rsidP="005A54BE">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Верхняя Орлянка</w:t>
      </w:r>
    </w:p>
    <w:p w:rsidR="005A54BE" w:rsidRDefault="005A54BE" w:rsidP="005A54BE">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5A54BE" w:rsidRDefault="005A54BE" w:rsidP="005A54BE">
      <w:pPr>
        <w:tabs>
          <w:tab w:val="left" w:pos="284"/>
        </w:tabs>
        <w:spacing w:after="0" w:line="240" w:lineRule="auto"/>
        <w:jc w:val="right"/>
        <w:rPr>
          <w:rFonts w:ascii="Times New Roman" w:eastAsia="Calibri" w:hAnsi="Times New Roman" w:cs="Times New Roman"/>
          <w:sz w:val="12"/>
          <w:szCs w:val="12"/>
        </w:rPr>
      </w:pPr>
      <w:r w:rsidRPr="005A54BE">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5A54BE">
        <w:rPr>
          <w:rFonts w:ascii="Times New Roman" w:eastAsia="Calibri" w:hAnsi="Times New Roman" w:cs="Times New Roman"/>
          <w:sz w:val="12"/>
          <w:szCs w:val="12"/>
        </w:rPr>
        <w:t>Исмагилов</w:t>
      </w:r>
    </w:p>
    <w:p w:rsidR="005A54BE" w:rsidRPr="00116671" w:rsidRDefault="005A54BE" w:rsidP="005A54B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5A54BE" w:rsidRPr="00116671" w:rsidRDefault="005A54BE" w:rsidP="005A54B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410DF">
        <w:rPr>
          <w:rFonts w:ascii="Times New Roman" w:eastAsia="Calibri" w:hAnsi="Times New Roman" w:cs="Times New Roman"/>
          <w:b/>
          <w:sz w:val="12"/>
          <w:szCs w:val="12"/>
        </w:rPr>
        <w:t>ВЕРХНЯЯ ОРЛЯНКА</w:t>
      </w:r>
    </w:p>
    <w:p w:rsidR="005A54BE" w:rsidRPr="00116671" w:rsidRDefault="005A54BE" w:rsidP="005A54B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5A54BE" w:rsidRPr="00116671" w:rsidRDefault="005A54BE" w:rsidP="005A54B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5A54BE" w:rsidRPr="00116671" w:rsidRDefault="005A54BE" w:rsidP="005A54BE">
      <w:pPr>
        <w:tabs>
          <w:tab w:val="left" w:pos="284"/>
        </w:tabs>
        <w:spacing w:after="0" w:line="240" w:lineRule="auto"/>
        <w:jc w:val="center"/>
        <w:rPr>
          <w:rFonts w:ascii="Times New Roman" w:eastAsia="Calibri" w:hAnsi="Times New Roman" w:cs="Times New Roman"/>
          <w:sz w:val="12"/>
          <w:szCs w:val="12"/>
        </w:rPr>
      </w:pPr>
    </w:p>
    <w:p w:rsidR="005A54BE" w:rsidRPr="00116671" w:rsidRDefault="005A54BE" w:rsidP="005A54B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5A54BE" w:rsidRDefault="005A54BE" w:rsidP="005A54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sidR="007811A2">
        <w:rPr>
          <w:rFonts w:ascii="Times New Roman" w:eastAsia="Calibri" w:hAnsi="Times New Roman" w:cs="Times New Roman"/>
          <w:sz w:val="12"/>
          <w:szCs w:val="12"/>
        </w:rPr>
        <w:t xml:space="preserve">                            №2</w:t>
      </w:r>
    </w:p>
    <w:p w:rsidR="005D6028" w:rsidRDefault="005D6028" w:rsidP="005D6028">
      <w:pPr>
        <w:tabs>
          <w:tab w:val="left" w:pos="284"/>
        </w:tabs>
        <w:spacing w:after="0" w:line="240" w:lineRule="auto"/>
        <w:jc w:val="center"/>
        <w:rPr>
          <w:rFonts w:ascii="Times New Roman" w:eastAsia="Calibri" w:hAnsi="Times New Roman" w:cs="Times New Roman"/>
          <w:b/>
          <w:bCs/>
          <w:sz w:val="12"/>
          <w:szCs w:val="12"/>
        </w:rPr>
      </w:pPr>
      <w:r w:rsidRPr="005D6028">
        <w:rPr>
          <w:rFonts w:ascii="Times New Roman" w:eastAsia="Calibri" w:hAnsi="Times New Roman" w:cs="Times New Roman"/>
          <w:b/>
          <w:bCs/>
          <w:sz w:val="12"/>
          <w:szCs w:val="12"/>
        </w:rPr>
        <w:t>Об</w:t>
      </w:r>
      <w:r w:rsidRPr="005D6028">
        <w:rPr>
          <w:rFonts w:ascii="Times New Roman" w:eastAsia="Calibri" w:hAnsi="Times New Roman" w:cs="Times New Roman"/>
          <w:b/>
          <w:bCs/>
          <w:i/>
          <w:sz w:val="12"/>
          <w:szCs w:val="12"/>
        </w:rPr>
        <w:t xml:space="preserve"> </w:t>
      </w:r>
      <w:r w:rsidRPr="005D6028">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w:t>
      </w:r>
    </w:p>
    <w:p w:rsidR="005D6028" w:rsidRDefault="005D6028" w:rsidP="005D6028">
      <w:pPr>
        <w:tabs>
          <w:tab w:val="left" w:pos="284"/>
        </w:tabs>
        <w:spacing w:after="0" w:line="240" w:lineRule="auto"/>
        <w:jc w:val="center"/>
        <w:rPr>
          <w:rFonts w:ascii="Times New Roman" w:eastAsia="Calibri" w:hAnsi="Times New Roman" w:cs="Times New Roman"/>
          <w:b/>
          <w:bCs/>
          <w:sz w:val="12"/>
          <w:szCs w:val="12"/>
        </w:rPr>
      </w:pPr>
      <w:r w:rsidRPr="005D6028">
        <w:rPr>
          <w:rFonts w:ascii="Times New Roman" w:eastAsia="Calibri" w:hAnsi="Times New Roman" w:cs="Times New Roman"/>
          <w:b/>
          <w:bCs/>
          <w:sz w:val="12"/>
          <w:szCs w:val="12"/>
        </w:rPr>
        <w:t>сельского поселения Верхняя Орлянка муниципального района Сергиевский муниципальной услуги «Предоставление разрешения</w:t>
      </w:r>
    </w:p>
    <w:p w:rsidR="005D6028" w:rsidRPr="005D6028" w:rsidRDefault="005D6028" w:rsidP="005D6028">
      <w:pPr>
        <w:tabs>
          <w:tab w:val="left" w:pos="284"/>
        </w:tabs>
        <w:spacing w:after="0" w:line="240" w:lineRule="auto"/>
        <w:jc w:val="center"/>
        <w:rPr>
          <w:rFonts w:ascii="Times New Roman" w:eastAsia="Calibri" w:hAnsi="Times New Roman" w:cs="Times New Roman"/>
          <w:b/>
          <w:bCs/>
          <w:sz w:val="12"/>
          <w:szCs w:val="12"/>
        </w:rPr>
      </w:pPr>
      <w:r w:rsidRPr="005D6028">
        <w:rPr>
          <w:rFonts w:ascii="Times New Roman" w:eastAsia="Calibri" w:hAnsi="Times New Roman" w:cs="Times New Roman"/>
          <w:b/>
          <w:bCs/>
          <w:sz w:val="12"/>
          <w:szCs w:val="12"/>
        </w:rPr>
        <w:t xml:space="preserve"> на отклонение от предельных параметров разрешенного строительства, реконструкции объектов капитального строительства»</w:t>
      </w:r>
    </w:p>
    <w:p w:rsidR="00535131" w:rsidRPr="00535131" w:rsidRDefault="00535131" w:rsidP="005D6028">
      <w:pPr>
        <w:tabs>
          <w:tab w:val="left" w:pos="284"/>
        </w:tabs>
        <w:spacing w:after="0" w:line="240" w:lineRule="auto"/>
        <w:rPr>
          <w:rFonts w:ascii="Times New Roman" w:eastAsia="Calibri" w:hAnsi="Times New Roman" w:cs="Times New Roman"/>
          <w:sz w:val="12"/>
          <w:szCs w:val="12"/>
        </w:rPr>
      </w:pPr>
    </w:p>
    <w:p w:rsidR="005D6028" w:rsidRPr="005D6028" w:rsidRDefault="005D6028" w:rsidP="005D6028">
      <w:pPr>
        <w:tabs>
          <w:tab w:val="left" w:pos="284"/>
        </w:tabs>
        <w:spacing w:after="0" w:line="240" w:lineRule="auto"/>
        <w:ind w:firstLine="284"/>
        <w:rPr>
          <w:rFonts w:ascii="Times New Roman" w:eastAsia="Calibri" w:hAnsi="Times New Roman" w:cs="Times New Roman"/>
          <w:sz w:val="12"/>
          <w:szCs w:val="12"/>
        </w:rPr>
      </w:pPr>
      <w:r w:rsidRPr="005D6028">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Верхняя Орлянка муниципального района Сергиевский  «Об утверждении Реестра муниципальных услуг сельского поселения Верхняя Орлянка муниципального района Сергиевский», Уставом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муниципального района Сергиевский</w:t>
      </w:r>
    </w:p>
    <w:p w:rsidR="005D6028" w:rsidRPr="005D6028" w:rsidRDefault="005D6028" w:rsidP="005D6028">
      <w:pPr>
        <w:tabs>
          <w:tab w:val="left" w:pos="284"/>
        </w:tabs>
        <w:spacing w:after="0" w:line="240" w:lineRule="auto"/>
        <w:ind w:firstLine="284"/>
        <w:rPr>
          <w:rFonts w:ascii="Times New Roman" w:eastAsia="Calibri" w:hAnsi="Times New Roman" w:cs="Times New Roman"/>
          <w:b/>
          <w:sz w:val="12"/>
          <w:szCs w:val="12"/>
        </w:rPr>
      </w:pPr>
      <w:r w:rsidRPr="005D6028">
        <w:rPr>
          <w:rFonts w:ascii="Times New Roman" w:eastAsia="Calibri" w:hAnsi="Times New Roman" w:cs="Times New Roman"/>
          <w:b/>
          <w:sz w:val="12"/>
          <w:szCs w:val="12"/>
        </w:rPr>
        <w:t>ПОСТАНОВЛЯЕТ:</w:t>
      </w:r>
    </w:p>
    <w:p w:rsidR="005D6028" w:rsidRPr="005D6028" w:rsidRDefault="005D6028" w:rsidP="005D6028">
      <w:pPr>
        <w:tabs>
          <w:tab w:val="left" w:pos="284"/>
        </w:tabs>
        <w:spacing w:after="0" w:line="240" w:lineRule="auto"/>
        <w:ind w:firstLine="284"/>
        <w:rPr>
          <w:rFonts w:ascii="Times New Roman" w:eastAsia="Calibri" w:hAnsi="Times New Roman" w:cs="Times New Roman"/>
          <w:sz w:val="12"/>
          <w:szCs w:val="12"/>
        </w:rPr>
      </w:pPr>
      <w:r w:rsidRPr="005D6028">
        <w:rPr>
          <w:rFonts w:ascii="Times New Roman" w:eastAsia="Calibri" w:hAnsi="Times New Roman" w:cs="Times New Roman"/>
          <w:sz w:val="12"/>
          <w:szCs w:val="12"/>
        </w:rPr>
        <w:t>1. 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5D6028" w:rsidRPr="005D6028" w:rsidRDefault="005D6028" w:rsidP="005D6028">
      <w:pPr>
        <w:tabs>
          <w:tab w:val="left" w:pos="284"/>
        </w:tabs>
        <w:spacing w:after="0" w:line="240" w:lineRule="auto"/>
        <w:ind w:firstLine="284"/>
        <w:rPr>
          <w:rFonts w:ascii="Times New Roman" w:eastAsia="Calibri" w:hAnsi="Times New Roman" w:cs="Times New Roman"/>
          <w:sz w:val="12"/>
          <w:szCs w:val="12"/>
        </w:rPr>
      </w:pPr>
      <w:r w:rsidRPr="005D6028">
        <w:rPr>
          <w:rFonts w:ascii="Times New Roman" w:eastAsia="Calibri" w:hAnsi="Times New Roman" w:cs="Times New Roman"/>
          <w:sz w:val="12"/>
          <w:szCs w:val="12"/>
        </w:rPr>
        <w:t>2. Опубликовать настоящее постановление в газете «Сергиевский вестник»</w:t>
      </w:r>
    </w:p>
    <w:p w:rsidR="005D6028" w:rsidRPr="005D6028" w:rsidRDefault="005D6028" w:rsidP="005D6028">
      <w:pPr>
        <w:tabs>
          <w:tab w:val="left" w:pos="284"/>
        </w:tabs>
        <w:spacing w:after="0" w:line="240" w:lineRule="auto"/>
        <w:ind w:firstLine="284"/>
        <w:rPr>
          <w:rFonts w:ascii="Times New Roman" w:eastAsia="Calibri" w:hAnsi="Times New Roman" w:cs="Times New Roman"/>
          <w:sz w:val="12"/>
          <w:szCs w:val="12"/>
        </w:rPr>
      </w:pPr>
      <w:r w:rsidRPr="005D602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D6028" w:rsidRPr="005D6028" w:rsidRDefault="005D6028" w:rsidP="005D6028">
      <w:pPr>
        <w:tabs>
          <w:tab w:val="left" w:pos="284"/>
        </w:tabs>
        <w:spacing w:after="0" w:line="240" w:lineRule="auto"/>
        <w:ind w:firstLine="284"/>
        <w:rPr>
          <w:rFonts w:ascii="Times New Roman" w:eastAsia="Calibri" w:hAnsi="Times New Roman" w:cs="Times New Roman"/>
          <w:sz w:val="12"/>
          <w:szCs w:val="12"/>
        </w:rPr>
      </w:pPr>
      <w:r w:rsidRPr="005D6028">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5D6028" w:rsidRPr="005D6028" w:rsidRDefault="005D6028" w:rsidP="005D6028">
      <w:pPr>
        <w:tabs>
          <w:tab w:val="left" w:pos="284"/>
        </w:tabs>
        <w:spacing w:after="0" w:line="240" w:lineRule="auto"/>
        <w:jc w:val="right"/>
        <w:rPr>
          <w:rFonts w:ascii="Times New Roman" w:eastAsia="Calibri" w:hAnsi="Times New Roman" w:cs="Times New Roman"/>
          <w:sz w:val="12"/>
          <w:szCs w:val="12"/>
        </w:rPr>
      </w:pPr>
      <w:r w:rsidRPr="005D6028">
        <w:rPr>
          <w:rFonts w:ascii="Times New Roman" w:eastAsia="Calibri" w:hAnsi="Times New Roman" w:cs="Times New Roman"/>
          <w:sz w:val="12"/>
          <w:szCs w:val="12"/>
        </w:rPr>
        <w:t>Глава сельского поселения Верхняя Орлянка</w:t>
      </w: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sidRPr="005D6028">
        <w:rPr>
          <w:rFonts w:ascii="Times New Roman" w:eastAsia="Calibri" w:hAnsi="Times New Roman" w:cs="Times New Roman"/>
          <w:sz w:val="12"/>
          <w:szCs w:val="12"/>
        </w:rPr>
        <w:t>муниципального района Сергиевский</w:t>
      </w:r>
    </w:p>
    <w:p w:rsidR="00535131" w:rsidRDefault="005D6028" w:rsidP="005D6028">
      <w:pPr>
        <w:tabs>
          <w:tab w:val="left" w:pos="284"/>
        </w:tabs>
        <w:spacing w:after="0" w:line="240" w:lineRule="auto"/>
        <w:jc w:val="right"/>
        <w:rPr>
          <w:rFonts w:ascii="Times New Roman" w:eastAsia="Calibri" w:hAnsi="Times New Roman" w:cs="Times New Roman"/>
          <w:sz w:val="12"/>
          <w:szCs w:val="12"/>
        </w:rPr>
      </w:pPr>
      <w:r w:rsidRPr="005D6028">
        <w:rPr>
          <w:rFonts w:ascii="Times New Roman" w:eastAsia="Calibri" w:hAnsi="Times New Roman" w:cs="Times New Roman"/>
          <w:sz w:val="12"/>
          <w:szCs w:val="12"/>
        </w:rPr>
        <w:t>Р.Р. Исмагилов</w:t>
      </w:r>
    </w:p>
    <w:p w:rsidR="007811A2" w:rsidRPr="00535131" w:rsidRDefault="007811A2" w:rsidP="005D6028">
      <w:pPr>
        <w:tabs>
          <w:tab w:val="left" w:pos="284"/>
        </w:tabs>
        <w:spacing w:after="0" w:line="240" w:lineRule="auto"/>
        <w:jc w:val="right"/>
        <w:rPr>
          <w:rFonts w:ascii="Times New Roman" w:eastAsia="Calibri" w:hAnsi="Times New Roman" w:cs="Times New Roman"/>
          <w:sz w:val="12"/>
          <w:szCs w:val="12"/>
        </w:rPr>
      </w:pPr>
    </w:p>
    <w:p w:rsidR="007811A2" w:rsidRPr="00604A5A" w:rsidRDefault="007811A2" w:rsidP="007811A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811A2" w:rsidRDefault="007811A2" w:rsidP="007811A2">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к постановлению администрации </w:t>
      </w:r>
    </w:p>
    <w:p w:rsidR="007811A2" w:rsidRPr="00604A5A" w:rsidRDefault="007811A2" w:rsidP="007811A2">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сельского поселения </w:t>
      </w:r>
      <w:r w:rsidRPr="00C410DF">
        <w:rPr>
          <w:rFonts w:ascii="Times New Roman" w:eastAsia="Calibri" w:hAnsi="Times New Roman" w:cs="Times New Roman"/>
          <w:i/>
          <w:sz w:val="12"/>
          <w:szCs w:val="12"/>
        </w:rPr>
        <w:t>Верхняя Орлянка</w:t>
      </w:r>
    </w:p>
    <w:p w:rsidR="007811A2" w:rsidRPr="00604A5A" w:rsidRDefault="007811A2" w:rsidP="007811A2">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муниципального района Сергиевский</w:t>
      </w:r>
    </w:p>
    <w:p w:rsidR="007811A2" w:rsidRPr="00604A5A" w:rsidRDefault="007811A2" w:rsidP="007811A2">
      <w:pPr>
        <w:tabs>
          <w:tab w:val="left" w:pos="284"/>
        </w:tabs>
        <w:spacing w:after="0" w:line="240" w:lineRule="auto"/>
        <w:jc w:val="right"/>
        <w:rPr>
          <w:rFonts w:ascii="Times New Roman" w:eastAsia="Calibri" w:hAnsi="Times New Roman" w:cs="Times New Roman"/>
          <w:sz w:val="12"/>
          <w:szCs w:val="12"/>
        </w:rPr>
      </w:pPr>
      <w:r w:rsidRPr="00604A5A">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604A5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 январ</w:t>
      </w:r>
      <w:r w:rsidRPr="00604A5A">
        <w:rPr>
          <w:rFonts w:ascii="Times New Roman" w:eastAsia="Calibri" w:hAnsi="Times New Roman" w:cs="Times New Roman"/>
          <w:i/>
          <w:sz w:val="12"/>
          <w:szCs w:val="12"/>
        </w:rPr>
        <w:t>я 201</w:t>
      </w:r>
      <w:r>
        <w:rPr>
          <w:rFonts w:ascii="Times New Roman" w:eastAsia="Calibri" w:hAnsi="Times New Roman" w:cs="Times New Roman"/>
          <w:i/>
          <w:sz w:val="12"/>
          <w:szCs w:val="12"/>
        </w:rPr>
        <w:t>8</w:t>
      </w:r>
      <w:r w:rsidRPr="00604A5A">
        <w:rPr>
          <w:rFonts w:ascii="Times New Roman" w:eastAsia="Calibri" w:hAnsi="Times New Roman" w:cs="Times New Roman"/>
          <w:i/>
          <w:sz w:val="12"/>
          <w:szCs w:val="12"/>
        </w:rPr>
        <w:t xml:space="preserve"> г.</w:t>
      </w:r>
    </w:p>
    <w:p w:rsidR="00535131" w:rsidRPr="00535131" w:rsidRDefault="00535131" w:rsidP="005D6028">
      <w:pPr>
        <w:tabs>
          <w:tab w:val="left" w:pos="284"/>
        </w:tabs>
        <w:spacing w:after="0" w:line="240" w:lineRule="auto"/>
        <w:jc w:val="right"/>
        <w:rPr>
          <w:rFonts w:ascii="Times New Roman" w:eastAsia="Calibri" w:hAnsi="Times New Roman" w:cs="Times New Roman"/>
          <w:sz w:val="12"/>
          <w:szCs w:val="12"/>
        </w:rPr>
      </w:pPr>
    </w:p>
    <w:p w:rsidR="005D6028" w:rsidRPr="005D6028" w:rsidRDefault="005D6028" w:rsidP="005D6028">
      <w:pPr>
        <w:tabs>
          <w:tab w:val="left" w:pos="284"/>
        </w:tabs>
        <w:spacing w:after="0" w:line="240" w:lineRule="auto"/>
        <w:jc w:val="center"/>
        <w:rPr>
          <w:rFonts w:ascii="Times New Roman" w:eastAsia="Calibri" w:hAnsi="Times New Roman" w:cs="Times New Roman"/>
          <w:b/>
          <w:sz w:val="12"/>
          <w:szCs w:val="12"/>
        </w:rPr>
      </w:pPr>
      <w:r w:rsidRPr="005D6028">
        <w:rPr>
          <w:rFonts w:ascii="Times New Roman" w:eastAsia="Calibri" w:hAnsi="Times New Roman" w:cs="Times New Roman"/>
          <w:b/>
          <w:sz w:val="12"/>
          <w:szCs w:val="12"/>
        </w:rPr>
        <w:t xml:space="preserve">АДМИНИСТРАТИВНЫЙ РЕГЛАМЕНТ ПРЕДОСТАВЛЕНИЯ АДМИНИСТРАЦИЕЙ </w:t>
      </w:r>
    </w:p>
    <w:p w:rsidR="005D6028" w:rsidRDefault="005D6028" w:rsidP="005D6028">
      <w:pPr>
        <w:tabs>
          <w:tab w:val="left" w:pos="284"/>
        </w:tabs>
        <w:spacing w:after="0" w:line="240" w:lineRule="auto"/>
        <w:jc w:val="center"/>
        <w:rPr>
          <w:rFonts w:ascii="Times New Roman" w:eastAsia="Calibri" w:hAnsi="Times New Roman" w:cs="Times New Roman"/>
          <w:b/>
          <w:sz w:val="12"/>
          <w:szCs w:val="12"/>
        </w:rPr>
      </w:pPr>
      <w:r w:rsidRPr="005D6028">
        <w:rPr>
          <w:rFonts w:ascii="Times New Roman" w:eastAsia="Calibri" w:hAnsi="Times New Roman" w:cs="Times New Roman"/>
          <w:b/>
          <w:sz w:val="12"/>
          <w:szCs w:val="12"/>
        </w:rPr>
        <w:t xml:space="preserve">СЕЛЬСКОГО ПОСЕЛЕНИЯ ВЕРХНЯЯ ОРЛЯНКА МУНИЦИПАЛЬНОГО РАЙОНА СЕРГИЕВСКИЙ </w:t>
      </w:r>
    </w:p>
    <w:p w:rsidR="005D6028" w:rsidRPr="005D6028" w:rsidRDefault="005D6028" w:rsidP="005D6028">
      <w:pPr>
        <w:tabs>
          <w:tab w:val="left" w:pos="284"/>
        </w:tabs>
        <w:spacing w:after="0" w:line="240" w:lineRule="auto"/>
        <w:jc w:val="center"/>
        <w:rPr>
          <w:rFonts w:ascii="Times New Roman" w:eastAsia="Calibri" w:hAnsi="Times New Roman" w:cs="Times New Roman"/>
          <w:b/>
          <w:sz w:val="12"/>
          <w:szCs w:val="12"/>
        </w:rPr>
      </w:pPr>
      <w:r w:rsidRPr="005D6028">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D6028" w:rsidRPr="005D6028" w:rsidRDefault="005D6028" w:rsidP="005D6028">
      <w:pPr>
        <w:tabs>
          <w:tab w:val="left" w:pos="284"/>
        </w:tabs>
        <w:spacing w:after="0" w:line="240" w:lineRule="auto"/>
        <w:jc w:val="center"/>
        <w:rPr>
          <w:rFonts w:ascii="Times New Roman" w:eastAsia="Calibri" w:hAnsi="Times New Roman" w:cs="Times New Roman"/>
          <w:sz w:val="12"/>
          <w:szCs w:val="12"/>
        </w:rPr>
      </w:pPr>
    </w:p>
    <w:p w:rsidR="005D6028" w:rsidRPr="005D6028" w:rsidRDefault="005D6028" w:rsidP="005D6028">
      <w:pPr>
        <w:tabs>
          <w:tab w:val="left" w:pos="284"/>
        </w:tabs>
        <w:spacing w:after="0" w:line="240" w:lineRule="auto"/>
        <w:jc w:val="center"/>
        <w:rPr>
          <w:rFonts w:ascii="Times New Roman" w:eastAsia="Calibri" w:hAnsi="Times New Roman" w:cs="Times New Roman"/>
          <w:sz w:val="12"/>
          <w:szCs w:val="12"/>
        </w:rPr>
      </w:pPr>
      <w:r w:rsidRPr="005D6028">
        <w:rPr>
          <w:rFonts w:ascii="Times New Roman" w:eastAsia="Calibri" w:hAnsi="Times New Roman" w:cs="Times New Roman"/>
          <w:sz w:val="12"/>
          <w:szCs w:val="12"/>
        </w:rPr>
        <w:t>1. Общие положения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1.1. Административный регламент предоставления администрацией сельского поселения Верхняя Орлянка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Верхняя Орлянка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1.2. 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Верхняя Орлянка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1.3.1. Местонахождение администрации: 446523, Самарская область, Сергиевский район, с. Верхняя Орлянка , ул. Почтовая, д. 2а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График работы администрации (время местное):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Понедельник-четверг – с 8.00 до 17.00</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Пятница – с 8.00 до 16.00</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Предпраздничные дни – с 8.00 до 16.00</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Суббота, воскресенье – выходные дни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Перерыв на обед – с 12.00 до 13.00</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Справочные телефоны администрации: 8(84655)48117.</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Адрес электронной почты администрации:  vorlyanka@mail.ru</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1.3.2. Местонахождение МФЦ: 446540, Самарская область, Сергиевский район, с. Сергиевск, ул. Ленина, 15А.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График работы МФЦ (время местное): </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lastRenderedPageBreak/>
        <w:t>Понедельник, вторник, среда – с 9.00 до 18.00</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Четверг – с 10.00 до 20.00</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Пятница – с 9.00 до 17.00</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Суббота – с 9.00 до 13.00</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Воскресенье – выходной день.</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Справочные телефоны МФЦ: 8(84655) 2-22-82, 2-21-23, 2-11-89.</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Адрес электронной почты МФЦ: www.mfc63.rf. </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Верхняя Орлянка, а также о порядке предоставления муниципальной услуги и перечне документов, необходимых для ее получения, размещается: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на официальном интернет-сайте администрации муниципального района Сергиевский: www.sergievsk.ru</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Верхняя Орлянка муниципального района Сергиевский;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Верхняя Орлянка муниципального района Сергиевский.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индивидуальное личное консультирование;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публичное письменное информирование;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 публичное устное информирование.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Верхняя Орлянка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Время разговора не должно превышать 10 минут.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формы документов для заполнения, образцы заполнения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информация о плате за муниципальную услугу;</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перечень оснований для отказа в предоставлении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411756"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Верхняя Орлянка муниципального района </w:t>
      </w:r>
    </w:p>
    <w:p w:rsidR="005D6028" w:rsidRPr="005D6028" w:rsidRDefault="005D6028" w:rsidP="00411756">
      <w:pPr>
        <w:tabs>
          <w:tab w:val="left" w:pos="284"/>
        </w:tabs>
        <w:spacing w:after="0" w:line="240" w:lineRule="auto"/>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lastRenderedPageBreak/>
        <w:t>Сергиевский;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адрес электронной почты администрации сельского поселения Верхняя Орлянка муниципального района Сергиевский;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полное наименование и полный почтовый адрес администрации сельского поселения Верхняя Орлянка муниципального района Сергиевский;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адрес электронной почты администрации сельского поселения Верхняя Орлянка муниципального района Сергиевский;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II. Стандарт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сельского поселения Верхняя Орлянка муниципального района Сергиевский.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Верхняя Орлянка и выдачи результатов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органы местного самоуправления (их структурные подразделения).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отказ в предоставлении разрешения на отклонение от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Верхняя Орлянка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Земельный кодекс Российской Федерации;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Градостроительный кодекс Российской Федерации от 29.12.2004 N 190-ФЗ;</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Закон Самарской области от 11.03.2005 N 94-ГД "О земле"; </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Правила землепользования и застройки сельского поселения Верхняя Орлянка  муниципального района Сергиевский ; </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Устав администрации сельского поселения Верхняя Орлянка муниципального района Сергиевский; </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настоящий Административный регламент.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Верхняя Орлянка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11756"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w:t>
      </w:r>
    </w:p>
    <w:p w:rsidR="005D6028" w:rsidRPr="005D6028" w:rsidRDefault="005D6028" w:rsidP="00411756">
      <w:pPr>
        <w:tabs>
          <w:tab w:val="left" w:pos="284"/>
        </w:tabs>
        <w:spacing w:after="0" w:line="240" w:lineRule="auto"/>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lastRenderedPageBreak/>
        <w:t>факса – в случае подачи заявления юридическим лицом;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 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6) испрашиваемое заявителем отклонение от предельных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К заявлению, предусмотренному п.2.6, должны прилагаться следующие документы:</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w:t>
      </w:r>
      <w:r>
        <w:rPr>
          <w:rFonts w:ascii="Times New Roman" w:eastAsia="Calibri" w:hAnsi="Times New Roman" w:cs="Times New Roman"/>
          <w:sz w:val="12"/>
          <w:szCs w:val="12"/>
        </w:rPr>
        <w:t xml:space="preserve"> предельных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4) документы, подтверждающие обстоятельства, указанные в </w:t>
      </w:r>
      <w:proofErr w:type="spellStart"/>
      <w:r w:rsidRPr="005D6028">
        <w:rPr>
          <w:rFonts w:ascii="Times New Roman" w:eastAsia="Calibri" w:hAnsi="Times New Roman" w:cs="Times New Roman"/>
          <w:sz w:val="12"/>
          <w:szCs w:val="12"/>
        </w:rPr>
        <w:t>п.п</w:t>
      </w:r>
      <w:proofErr w:type="spellEnd"/>
      <w:r w:rsidRPr="005D6028">
        <w:rPr>
          <w:rFonts w:ascii="Times New Roman" w:eastAsia="Calibri" w:hAnsi="Times New Roman" w:cs="Times New Roman"/>
          <w:sz w:val="12"/>
          <w:szCs w:val="12"/>
        </w:rPr>
        <w:t>. 7 п.2.6 настоящего Административного регламента;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Верхняя Орлянка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 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кадастровая выписка о земельном участке;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 градостроительный план земельного участка;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 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 текст заявления не поддается прочтению;</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6) заявление подписано неуполномоченным лицом.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 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 несоответствие испрашиваемого разрешения требованиям Федерального закона от 30.12.2009 N 384-ФЗ «Технический регламент о без</w:t>
      </w:r>
      <w:r>
        <w:rPr>
          <w:rFonts w:ascii="Times New Roman" w:eastAsia="Calibri" w:hAnsi="Times New Roman" w:cs="Times New Roman"/>
          <w:sz w:val="12"/>
          <w:szCs w:val="12"/>
        </w:rPr>
        <w:t>опасности зданий и сооружений»;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2.11. Предоставление муниципальной услуги осуществляется бесплатно.</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Верхняя Орлянка .</w:t>
      </w:r>
    </w:p>
    <w:p w:rsid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lastRenderedPageBreak/>
        <w:t xml:space="preserve">При поступлении в Администрацию заявления о предоставлении муниципальной услуги в письменной форме в выходной или нерабочий </w:t>
      </w:r>
    </w:p>
    <w:p w:rsidR="005D6028" w:rsidRPr="005D6028" w:rsidRDefault="005D6028" w:rsidP="005D6028">
      <w:pPr>
        <w:tabs>
          <w:tab w:val="left" w:pos="284"/>
        </w:tabs>
        <w:spacing w:after="0" w:line="240" w:lineRule="auto"/>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Верхняя Орлянка и включают места для информирования, ожидания и приема заявителей, места для заполнения заявлений.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Места для посетителей в администрации сельского поселения Верхняя Орлянка оборудуются: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5D6028">
        <w:rPr>
          <w:rFonts w:ascii="Times New Roman" w:eastAsia="Calibri" w:hAnsi="Times New Roman" w:cs="Times New Roman"/>
          <w:sz w:val="12"/>
          <w:szCs w:val="12"/>
        </w:rPr>
        <w:t>банкетками</w:t>
      </w:r>
      <w:proofErr w:type="spellEnd"/>
      <w:r w:rsidRPr="005D6028">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В помещения администрации сельского поселения Верхняя Орлянка  обеспечивается допуск </w:t>
      </w:r>
      <w:proofErr w:type="spellStart"/>
      <w:r w:rsidRPr="005D6028">
        <w:rPr>
          <w:rFonts w:ascii="Times New Roman" w:eastAsia="Calibri" w:hAnsi="Times New Roman" w:cs="Times New Roman"/>
          <w:sz w:val="12"/>
          <w:szCs w:val="12"/>
        </w:rPr>
        <w:t>сурдопереводчика</w:t>
      </w:r>
      <w:proofErr w:type="spellEnd"/>
      <w:r w:rsidRPr="005D6028">
        <w:rPr>
          <w:rFonts w:ascii="Times New Roman" w:eastAsia="Calibri" w:hAnsi="Times New Roman" w:cs="Times New Roman"/>
          <w:sz w:val="12"/>
          <w:szCs w:val="12"/>
        </w:rPr>
        <w:t xml:space="preserve"> и </w:t>
      </w:r>
      <w:proofErr w:type="spellStart"/>
      <w:r w:rsidRPr="005D6028">
        <w:rPr>
          <w:rFonts w:ascii="Times New Roman" w:eastAsia="Calibri" w:hAnsi="Times New Roman" w:cs="Times New Roman"/>
          <w:sz w:val="12"/>
          <w:szCs w:val="12"/>
        </w:rPr>
        <w:t>тифлосурдопереводчика</w:t>
      </w:r>
      <w:proofErr w:type="spellEnd"/>
      <w:r w:rsidRPr="005D6028">
        <w:rPr>
          <w:rFonts w:ascii="Times New Roman" w:eastAsia="Calibri" w:hAnsi="Times New Roman" w:cs="Times New Roman"/>
          <w:sz w:val="12"/>
          <w:szCs w:val="12"/>
        </w:rPr>
        <w:t>.</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помещения администрации сельского поселения Верхняя Орлянка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На территории, прилегающей к зданию администрации сельского поселения Верхняя Орлянка ,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Верхняя Орлянка за определенный период. На стоянке должно быть не менее 5 </w:t>
      </w:r>
      <w:proofErr w:type="spellStart"/>
      <w:r w:rsidRPr="005D6028">
        <w:rPr>
          <w:rFonts w:ascii="Times New Roman" w:eastAsia="Calibri" w:hAnsi="Times New Roman" w:cs="Times New Roman"/>
          <w:sz w:val="12"/>
          <w:szCs w:val="12"/>
        </w:rPr>
        <w:t>машино</w:t>
      </w:r>
      <w:proofErr w:type="spellEnd"/>
      <w:r w:rsidRPr="005D6028">
        <w:rPr>
          <w:rFonts w:ascii="Times New Roman" w:eastAsia="Calibri" w:hAnsi="Times New Roman" w:cs="Times New Roman"/>
          <w:sz w:val="12"/>
          <w:szCs w:val="12"/>
        </w:rPr>
        <w:t xml:space="preserve">-мест, в том числе не менее одного </w:t>
      </w:r>
      <w:proofErr w:type="spellStart"/>
      <w:r w:rsidRPr="005D6028">
        <w:rPr>
          <w:rFonts w:ascii="Times New Roman" w:eastAsia="Calibri" w:hAnsi="Times New Roman" w:cs="Times New Roman"/>
          <w:sz w:val="12"/>
          <w:szCs w:val="12"/>
        </w:rPr>
        <w:t>машино</w:t>
      </w:r>
      <w:proofErr w:type="spellEnd"/>
      <w:r w:rsidRPr="005D6028">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2.16. 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Верхняя Орлянка запрещается требовать от заявителя повторного формирования и подписания заявления на бумажном носителе.</w:t>
      </w:r>
    </w:p>
    <w:p w:rsidR="00411756"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w:t>
      </w:r>
    </w:p>
    <w:p w:rsidR="005D6028" w:rsidRPr="005D6028" w:rsidRDefault="005D6028" w:rsidP="00411756">
      <w:pPr>
        <w:tabs>
          <w:tab w:val="left" w:pos="284"/>
        </w:tabs>
        <w:spacing w:after="0" w:line="240" w:lineRule="auto"/>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lastRenderedPageBreak/>
        <w:t>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Верхняя Орлянка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Верхняя Орлянка и МФЦ, заключенным в установленном порядке.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Верхняя Орлянка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Верхняя Орлянка,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прием документов при обращении по почте либо в электронной форме;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формирование и направление межведомственных запросов;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рассмотрение заявления на отклонение от предельных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сельского поселения Верхняя Орлянка,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Верхняя Орлянка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3.6. Максимальный срок выполнения административной процедуры составляет 1 рабочий день.</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3.7. Критерием принятия решения является наличие заявления и документов, которые заявитель должен представить самостоятельно.</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Прием документов при обращении по почте либо в электронной форме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3.10. Должностное лицо, ответственное за прием заявления и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411756"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w:t>
      </w:r>
    </w:p>
    <w:p w:rsidR="005D6028" w:rsidRPr="005D6028" w:rsidRDefault="005D6028" w:rsidP="00411756">
      <w:pPr>
        <w:tabs>
          <w:tab w:val="left" w:pos="284"/>
        </w:tabs>
        <w:spacing w:after="0" w:line="240" w:lineRule="auto"/>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lastRenderedPageBreak/>
        <w:t>администрации сельского поселения Верхняя Орлянка.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3.12. Критерием принятия решения является наличие заявления и документов, представленных по почте либо в электронной форме.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3.13. Результатом административной процедуры является прием документов, представленных заявителем.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Верхняя Орлянка.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3.21. Дело доставляется в администрацию сельского поселения Верхняя Орлянка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Верхняя Орлянка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3.22. Дальнейшее рассмотрение поступившего из МФЦ заявления и документов осуществляется администрацией сельского поселения Верхняя Орлянка в порядке, установленном пунктами 3.4, 3.6 - 3.8 Административного регламента.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3.23. Критерием приема документов на базе МФЦ является наличие заявления и документов, которые заявитель должен представить самостоятельно.</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3.24. Результатом административной процедуры является доставка в администрацию заявления и представленных заявителем в МФЦ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Верхняя Орлянка о принятии представленных документов для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Верхняя Орлянка определяется соответствующими соглашениями о взаимодействии.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Формирование и направление межведомственных запросов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3.26. 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Верхняя Орлянка  .</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3.27. Должностным лицом, осуществляющим административную процедуру, является должностное лицо администрации сельского поселения Верхняя Орлянка,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3.28. 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411756"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w:t>
      </w:r>
    </w:p>
    <w:p w:rsidR="005D6028" w:rsidRPr="005D6028" w:rsidRDefault="005D6028" w:rsidP="00411756">
      <w:pPr>
        <w:tabs>
          <w:tab w:val="left" w:pos="284"/>
        </w:tabs>
        <w:spacing w:after="0" w:line="240" w:lineRule="auto"/>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lastRenderedPageBreak/>
        <w:t>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3.32. Критерием принятия решения о направлении межведомственных запросов является отсутствие в распоряжении администрации сельского поселения Верхняя Орлянка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3.33.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Рассмотрение Комиссией заявления на отклонение от предельных</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администрации сельского поселения Верхняя Орлянка, уполномоченное на анализ документов (информации), необходимых для предоставления муниципальной услуги (далее - должностное лицо).</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 направляет главе сельского поселения Верхняя Орлянка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3.38. Результатом административной процедуры является направление главе сельского поселения Верхняя Орлянка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3.39.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3.40. Основанием (юридическим фактом) для начала выполнения административной процедуры является получение главой сельского поселения Верхняя Орлянка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3.41. Глава сельского поселения Верхняя Орлянка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Верхняя Орлянка о предоставлении разрешения на условно разрешенный вид использования, согласование и подписание главой сельского поселения Верхняя Орлянка соответствующего муниципального правового акта.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Должностное лицо администрации сельского поселения Верхняя Орлянка,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3.42. Максимальный срок выполнения административной процедуры 7 дней.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лично в администрации сельского поселения Верхняя Орлянка;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Верхняя Орлянка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Верхняя Орлянка в МФЦ результата предоставления муниципальной услуги и срок его выдачи заявителю определяются соглашением о взаимодействии;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электронной форме в едином региональном хранилище.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3.46.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 Формы контроля за исполнением Административного регламента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Верхняя Орлянка </w:t>
      </w:r>
      <w:r w:rsidRPr="005D6028">
        <w:rPr>
          <w:rFonts w:ascii="Times New Roman" w:eastAsia="Calibri" w:hAnsi="Times New Roman" w:cs="Times New Roman"/>
          <w:sz w:val="12"/>
          <w:szCs w:val="12"/>
        </w:rPr>
        <w:lastRenderedPageBreak/>
        <w:t>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4.2. Периодичность осуществления текущего контроля устанавливается уполномоченным должностным лицом.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Верхняя Орлянка.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Верхняя Орлянка на текущий год.</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Плановые проверки проводятся не реже 1 раза в 3 года.</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Верхняя Орлянка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4.8. Должностные лица администрации сельского поселения Верхняя Орлянка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Верхняя Орлянка, участвующие в предоставлении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сельского поселения Верхняя Орлянка, а также должностных лиц администрации сельского поселения Верхняя Орлянка , муниципальных служащих</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Верхняя Орлянка, а также должностных лиц, муниципальных служащих в досудебном (внесудебном) порядке.</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Верхняя Орлянка , а также должностных лиц, муниципальных служащих имеет право обратиться к уполномоченному должностному лицу с жалобой.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5.4. Жалоба должна содержать:</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 наименование администрации сельского поселения Верхняя Орлянка, должностного лица администрации сельского поселения Верхняя Орлянка  либо муниципального служащего, решения и (или) действия (бездействие) которых обжалуются;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 сведения об обжалуемых решениях и действиях (бездействии) администрации, должностного лица администрации сельского поселения Верхняя Орлянка  либо муниципального служащего;</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администрации сельского поселения Верхняя Орлянка, должностного лица администрации сельского поселения Верхняя Орлянка  либо муниципального служащего. Заявителем могут быть представлены документы (при наличии), подтверждающие доводы заявителя, либо их копии.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5.5. Заявитель может обратиться с жалобой в том числе в следующих случаях:</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2) нарушение срока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7) отказ администрации сельского поселения Верхняя Орлянка, должностного лица администрации сельского поселения Верхняя Орлянка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11756"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 xml:space="preserve">5.6. Основанием для начала процедуры досудебного (внесудебного) обжалования является поступление в администрацию сельского </w:t>
      </w:r>
    </w:p>
    <w:p w:rsidR="005D6028" w:rsidRPr="005D6028" w:rsidRDefault="005D6028" w:rsidP="00411756">
      <w:pPr>
        <w:tabs>
          <w:tab w:val="left" w:pos="284"/>
        </w:tabs>
        <w:spacing w:after="0" w:line="240" w:lineRule="auto"/>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lastRenderedPageBreak/>
        <w:t>поселения Верхняя Орлянка   жалобы от заявителя.</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5.8. Жалоба заявителя может быть адресована главе сельского поселения Верхняя Орлянка  .</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5.9. Жалоба, поступившая в администрацию сельского поселения Верхняя Орлянка,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Верхняя Орлянка, должностного лица администрации сельского поселения Верхняя Орлянка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5.10. По результатам рассмотрения жалобы администрация сельского поселения Верхняя Орлянка  принимает одно из следующих решений:</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Верхняя Орлянка, должностного лица администрации сельского поселения, Верхняя Орлянка  муниципального служащего, в том числе в форме отмены принятого решения, исправления допущенных администрацией сельского поселения Верхняя Орлянка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Верхняя Орлянка, о замене такого разрешения на отклонение от предельных параметров;</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решение об отказе в удовлетворении жалобы.</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5D6028" w:rsidRP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D6028"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5D6028">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Верхняя Орлянка</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5D6028" w:rsidRPr="0015651C"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5D6028" w:rsidRDefault="005D6028" w:rsidP="005D60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1132258" wp14:editId="1619537A">
            <wp:extent cx="4735902" cy="36736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689653"/>
                    </a:xfrm>
                    <a:prstGeom prst="rect">
                      <a:avLst/>
                    </a:prstGeom>
                    <a:ln>
                      <a:noFill/>
                    </a:ln>
                    <a:extLst>
                      <a:ext uri="{53640926-AAD7-44D8-BBD7-CCE9431645EC}">
                        <a14:shadowObscured xmlns:a14="http://schemas.microsoft.com/office/drawing/2010/main"/>
                      </a:ext>
                    </a:extLst>
                  </pic:spPr>
                </pic:pic>
              </a:graphicData>
            </a:graphic>
          </wp:inline>
        </w:drawing>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Верхняя Орлянка</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5D6028" w:rsidRPr="0015651C"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5D6028"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Pr="00F47287"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5D6028" w:rsidRPr="00F47287"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5D6028" w:rsidRPr="00F47287"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5D6028" w:rsidRPr="00F47287"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5D6028" w:rsidRPr="00F47287"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5D6028" w:rsidRPr="00F47287"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5D6028" w:rsidRPr="00F47287"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5D6028" w:rsidRPr="00F47287"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5D6028" w:rsidRPr="00F47287" w:rsidRDefault="005D6028" w:rsidP="005D602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5D6028" w:rsidRPr="00F47287"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Pr="00F47287" w:rsidRDefault="005D6028" w:rsidP="005D6028">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5D6028" w:rsidRPr="00F47287"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Pr="00F47287"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5D6028" w:rsidRPr="00F47287"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5D6028" w:rsidRPr="00F47287" w:rsidRDefault="005D6028" w:rsidP="005D6028">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5D6028" w:rsidRPr="00F47287"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5D6028" w:rsidRPr="003B17D1" w:rsidRDefault="005D6028" w:rsidP="005D6028">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5D6028" w:rsidRDefault="005D6028" w:rsidP="005D60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63"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5D6028" w:rsidRPr="00A650D5"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5D6028" w:rsidRPr="00A650D5" w:rsidTr="007811A2">
        <w:tc>
          <w:tcPr>
            <w:tcW w:w="4307" w:type="dxa"/>
          </w:tcPr>
          <w:p w:rsidR="005D6028" w:rsidRPr="00A650D5" w:rsidRDefault="005D6028" w:rsidP="007811A2">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5D6028" w:rsidRPr="00A650D5" w:rsidRDefault="005D6028" w:rsidP="007811A2">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5D6028" w:rsidRPr="00A650D5" w:rsidTr="007811A2">
        <w:tc>
          <w:tcPr>
            <w:tcW w:w="4307" w:type="dxa"/>
          </w:tcPr>
          <w:p w:rsidR="005D6028" w:rsidRPr="00A650D5" w:rsidRDefault="005D6028" w:rsidP="007811A2">
            <w:pPr>
              <w:tabs>
                <w:tab w:val="left" w:pos="284"/>
              </w:tabs>
              <w:rPr>
                <w:rFonts w:ascii="Times New Roman" w:eastAsia="Calibri" w:hAnsi="Times New Roman" w:cs="Times New Roman"/>
                <w:sz w:val="12"/>
                <w:szCs w:val="12"/>
              </w:rPr>
            </w:pPr>
          </w:p>
        </w:tc>
        <w:tc>
          <w:tcPr>
            <w:tcW w:w="3206" w:type="dxa"/>
          </w:tcPr>
          <w:p w:rsidR="005D6028" w:rsidRPr="00A650D5" w:rsidRDefault="005D6028" w:rsidP="007811A2">
            <w:pPr>
              <w:tabs>
                <w:tab w:val="left" w:pos="284"/>
              </w:tabs>
              <w:rPr>
                <w:rFonts w:ascii="Times New Roman" w:eastAsia="Calibri" w:hAnsi="Times New Roman" w:cs="Times New Roman"/>
                <w:sz w:val="12"/>
                <w:szCs w:val="12"/>
              </w:rPr>
            </w:pPr>
          </w:p>
        </w:tc>
      </w:tr>
      <w:tr w:rsidR="005D6028" w:rsidRPr="00A650D5" w:rsidTr="007811A2">
        <w:tc>
          <w:tcPr>
            <w:tcW w:w="4307" w:type="dxa"/>
          </w:tcPr>
          <w:p w:rsidR="005D6028" w:rsidRPr="00A650D5" w:rsidRDefault="005D6028" w:rsidP="007811A2">
            <w:pPr>
              <w:tabs>
                <w:tab w:val="left" w:pos="284"/>
              </w:tabs>
              <w:rPr>
                <w:rFonts w:ascii="Times New Roman" w:eastAsia="Calibri" w:hAnsi="Times New Roman" w:cs="Times New Roman"/>
                <w:sz w:val="12"/>
                <w:szCs w:val="12"/>
              </w:rPr>
            </w:pPr>
          </w:p>
        </w:tc>
        <w:tc>
          <w:tcPr>
            <w:tcW w:w="3206" w:type="dxa"/>
          </w:tcPr>
          <w:p w:rsidR="005D6028" w:rsidRPr="00A650D5" w:rsidRDefault="005D6028" w:rsidP="007811A2">
            <w:pPr>
              <w:tabs>
                <w:tab w:val="left" w:pos="284"/>
              </w:tabs>
              <w:rPr>
                <w:rFonts w:ascii="Times New Roman" w:eastAsia="Calibri" w:hAnsi="Times New Roman" w:cs="Times New Roman"/>
                <w:sz w:val="12"/>
                <w:szCs w:val="12"/>
              </w:rPr>
            </w:pPr>
          </w:p>
        </w:tc>
      </w:tr>
    </w:tbl>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Pr="00A650D5"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5D6028" w:rsidRPr="00A650D5"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5D6028" w:rsidRPr="00A650D5"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5D6028" w:rsidRPr="00A650D5" w:rsidRDefault="005D6028" w:rsidP="005D60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5D6028" w:rsidRDefault="005D6028" w:rsidP="005D60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5D6028"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Верхняя Орлянка</w:t>
      </w:r>
      <w:r w:rsidRPr="0015651C">
        <w:rPr>
          <w:rFonts w:ascii="Times New Roman" w:eastAsia="Calibri" w:hAnsi="Times New Roman" w:cs="Times New Roman"/>
          <w:i/>
          <w:sz w:val="12"/>
          <w:szCs w:val="12"/>
        </w:rPr>
        <w:t xml:space="preserve">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5D6028" w:rsidRPr="0015651C"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5D6028"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5D6028" w:rsidRPr="00C77186" w:rsidRDefault="005D6028" w:rsidP="005D602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5D6028" w:rsidRPr="00C77186" w:rsidRDefault="005D6028" w:rsidP="005D6028">
      <w:pPr>
        <w:tabs>
          <w:tab w:val="left" w:pos="284"/>
        </w:tabs>
        <w:spacing w:after="0" w:line="240" w:lineRule="auto"/>
        <w:jc w:val="right"/>
        <w:rPr>
          <w:rFonts w:ascii="Times New Roman" w:eastAsia="Calibri" w:hAnsi="Times New Roman" w:cs="Times New Roman"/>
          <w:sz w:val="12"/>
          <w:szCs w:val="12"/>
        </w:rPr>
      </w:pP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5D6028" w:rsidRPr="00C77186" w:rsidRDefault="005D6028" w:rsidP="005D602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5D6028" w:rsidRPr="00C77186" w:rsidRDefault="005D6028" w:rsidP="005D6028">
      <w:pPr>
        <w:tabs>
          <w:tab w:val="left" w:pos="284"/>
        </w:tabs>
        <w:spacing w:after="0" w:line="240" w:lineRule="auto"/>
        <w:jc w:val="right"/>
        <w:rPr>
          <w:rFonts w:ascii="Times New Roman" w:eastAsia="Calibri" w:hAnsi="Times New Roman" w:cs="Times New Roman"/>
          <w:sz w:val="12"/>
          <w:szCs w:val="12"/>
        </w:rPr>
      </w:pPr>
    </w:p>
    <w:p w:rsidR="005D6028" w:rsidRDefault="005D6028" w:rsidP="005D6028">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411756" w:rsidRPr="00C77186" w:rsidRDefault="00411756" w:rsidP="005D6028">
      <w:pPr>
        <w:tabs>
          <w:tab w:val="left" w:pos="284"/>
        </w:tabs>
        <w:spacing w:after="0" w:line="240" w:lineRule="auto"/>
        <w:jc w:val="center"/>
        <w:rPr>
          <w:rFonts w:ascii="Times New Roman" w:eastAsia="Calibri" w:hAnsi="Times New Roman" w:cs="Times New Roman"/>
          <w:sz w:val="12"/>
          <w:szCs w:val="12"/>
        </w:rPr>
      </w:pPr>
    </w:p>
    <w:p w:rsidR="005D6028" w:rsidRPr="00C77186" w:rsidRDefault="005D6028" w:rsidP="005D602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411756"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411756" w:rsidRDefault="00411756" w:rsidP="005D6028">
      <w:pPr>
        <w:tabs>
          <w:tab w:val="left" w:pos="284"/>
        </w:tabs>
        <w:spacing w:after="0" w:line="240" w:lineRule="auto"/>
        <w:ind w:firstLine="284"/>
        <w:jc w:val="both"/>
        <w:rPr>
          <w:rFonts w:ascii="Times New Roman" w:eastAsia="Calibri" w:hAnsi="Times New Roman" w:cs="Times New Roman"/>
          <w:sz w:val="12"/>
          <w:szCs w:val="12"/>
        </w:rPr>
      </w:pPr>
    </w:p>
    <w:p w:rsidR="005D6028" w:rsidRPr="00C77186" w:rsidRDefault="005D6028" w:rsidP="00411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5D6028" w:rsidRPr="00535131" w:rsidRDefault="005D6028" w:rsidP="005D60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5D6028" w:rsidRPr="00535131" w:rsidRDefault="005D6028" w:rsidP="005D6028">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Верхняя Орлянка</w:t>
      </w: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5D6028" w:rsidRPr="00535131" w:rsidRDefault="005D6028" w:rsidP="005D602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Р.Р. Исмагилов</w:t>
      </w:r>
    </w:p>
    <w:p w:rsidR="005D6028" w:rsidRPr="00C77186"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Верхняя Орлянка</w:t>
      </w:r>
      <w:r w:rsidRPr="0015651C">
        <w:rPr>
          <w:rFonts w:ascii="Times New Roman" w:eastAsia="Calibri" w:hAnsi="Times New Roman" w:cs="Times New Roman"/>
          <w:i/>
          <w:sz w:val="12"/>
          <w:szCs w:val="12"/>
        </w:rPr>
        <w:t xml:space="preserve">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5D6028" w:rsidRPr="0015651C" w:rsidRDefault="005D6028" w:rsidP="005D6028">
      <w:pPr>
        <w:tabs>
          <w:tab w:val="left" w:pos="284"/>
        </w:tabs>
        <w:spacing w:after="0" w:line="240" w:lineRule="auto"/>
        <w:jc w:val="right"/>
        <w:rPr>
          <w:rFonts w:ascii="Times New Roman" w:eastAsia="Calibri" w:hAnsi="Times New Roman" w:cs="Times New Roman"/>
          <w:i/>
          <w:sz w:val="12"/>
          <w:szCs w:val="12"/>
        </w:rPr>
      </w:pPr>
    </w:p>
    <w:p w:rsidR="005D6028" w:rsidRPr="00A801C2" w:rsidRDefault="005D6028" w:rsidP="005D602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Извещение о проведении публичных слушаний</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p>
    <w:p w:rsidR="005D6028" w:rsidRDefault="005D6028" w:rsidP="005D6028">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Верхняя Орлянка</w:t>
      </w:r>
      <w:r w:rsidRPr="0015651C">
        <w:rPr>
          <w:rFonts w:ascii="Times New Roman" w:eastAsia="Calibri" w:hAnsi="Times New Roman" w:cs="Times New Roman"/>
          <w:i/>
          <w:sz w:val="12"/>
          <w:szCs w:val="12"/>
        </w:rPr>
        <w:t xml:space="preserve">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5D6028"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5D6028" w:rsidRPr="0015651C" w:rsidRDefault="005D6028" w:rsidP="005D602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5D6028"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Pr="00A801C2" w:rsidRDefault="005D6028" w:rsidP="005D602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5D6028" w:rsidRDefault="005D6028" w:rsidP="005D602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5D6028" w:rsidRDefault="005D6028" w:rsidP="005D602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5D6028" w:rsidRPr="00A801C2" w:rsidRDefault="005D6028" w:rsidP="005D602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5D6028" w:rsidRPr="00A801C2" w:rsidRDefault="00411756" w:rsidP="0041175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Верхняя Орлянка,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Верхняя Орлянка</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5D6028" w:rsidRPr="00A801C2"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5D6028" w:rsidRPr="00A801C2" w:rsidRDefault="005D6028" w:rsidP="005D6028">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Верхняя Орлянка</w:t>
      </w: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Р.Р. Исмагилов</w:t>
      </w:r>
    </w:p>
    <w:p w:rsidR="005D6028" w:rsidRDefault="005D6028" w:rsidP="005D6028">
      <w:pPr>
        <w:tabs>
          <w:tab w:val="left" w:pos="284"/>
        </w:tabs>
        <w:spacing w:after="0" w:line="240" w:lineRule="auto"/>
        <w:jc w:val="both"/>
        <w:rPr>
          <w:rFonts w:ascii="Times New Roman" w:eastAsia="Calibri" w:hAnsi="Times New Roman" w:cs="Times New Roman"/>
          <w:sz w:val="12"/>
          <w:szCs w:val="12"/>
        </w:rPr>
      </w:pPr>
    </w:p>
    <w:p w:rsidR="005D6028" w:rsidRPr="00A46C4A" w:rsidRDefault="005D6028" w:rsidP="005D60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5D6028" w:rsidRPr="00A46C4A" w:rsidRDefault="005D6028" w:rsidP="005D602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D6028" w:rsidRPr="00A46C4A" w:rsidRDefault="005D6028" w:rsidP="005D602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Верхняя Орлянка</w:t>
      </w:r>
    </w:p>
    <w:p w:rsidR="005D6028" w:rsidRPr="00A46C4A" w:rsidRDefault="005D6028" w:rsidP="005D602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5D6028" w:rsidRPr="00A46C4A" w:rsidRDefault="005D6028" w:rsidP="005D602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5D6028" w:rsidRPr="00A46C4A" w:rsidRDefault="005D6028" w:rsidP="005D602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5D6028" w:rsidRDefault="005D6028" w:rsidP="005D6028">
      <w:pPr>
        <w:tabs>
          <w:tab w:val="left" w:pos="284"/>
        </w:tabs>
        <w:spacing w:after="0" w:line="240" w:lineRule="auto"/>
        <w:jc w:val="center"/>
        <w:rPr>
          <w:rFonts w:ascii="Times New Roman" w:eastAsia="Calibri" w:hAnsi="Times New Roman" w:cs="Times New Roman"/>
          <w:sz w:val="12"/>
          <w:szCs w:val="12"/>
        </w:rPr>
      </w:pPr>
    </w:p>
    <w:p w:rsidR="005D6028" w:rsidRPr="00234214" w:rsidRDefault="005D6028" w:rsidP="005D6028">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5D6028" w:rsidRDefault="005D6028" w:rsidP="005D6028">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5D6028" w:rsidRPr="00234214" w:rsidRDefault="005D6028" w:rsidP="00411756">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411756">
        <w:rPr>
          <w:rFonts w:ascii="Times New Roman" w:eastAsia="Calibri" w:hAnsi="Times New Roman" w:cs="Times New Roman"/>
          <w:sz w:val="12"/>
          <w:szCs w:val="12"/>
        </w:rPr>
        <w:t>капитального строительства</w:t>
      </w:r>
    </w:p>
    <w:p w:rsidR="005D6028" w:rsidRPr="00234214"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5D6028" w:rsidRPr="00234214" w:rsidRDefault="005D6028" w:rsidP="005D6028">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64"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 xml:space="preserve">Градостроительного </w:t>
      </w:r>
      <w:r w:rsidRPr="00234214">
        <w:rPr>
          <w:rFonts w:ascii="Times New Roman" w:eastAsia="Calibri" w:hAnsi="Times New Roman" w:cs="Times New Roman"/>
          <w:sz w:val="12"/>
          <w:szCs w:val="12"/>
        </w:rPr>
        <w:lastRenderedPageBreak/>
        <w:t>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Верхняя Орлянка</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Верхняя Орлянка</w:t>
      </w:r>
    </w:p>
    <w:p w:rsidR="005D6028" w:rsidRPr="00234214"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5D6028" w:rsidRPr="00234214"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5D6028" w:rsidRPr="00234214"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5D6028" w:rsidRPr="00234214"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5D6028" w:rsidRPr="00234214"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5D6028" w:rsidRPr="00234214"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5D6028" w:rsidRPr="00234214" w:rsidRDefault="005D6028" w:rsidP="005D602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5D6028" w:rsidRPr="00234214" w:rsidRDefault="005D6028" w:rsidP="005D6028">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Верхняя Орлянка</w:t>
      </w: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5D6028" w:rsidRDefault="005D6028" w:rsidP="005D602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Р.Р. Исмагилов</w:t>
      </w:r>
    </w:p>
    <w:p w:rsidR="005D6028" w:rsidRDefault="005D6028" w:rsidP="006D4521">
      <w:pPr>
        <w:tabs>
          <w:tab w:val="left" w:pos="284"/>
        </w:tabs>
        <w:spacing w:after="0" w:line="240" w:lineRule="auto"/>
        <w:jc w:val="both"/>
        <w:rPr>
          <w:rFonts w:ascii="Times New Roman" w:eastAsia="Calibri" w:hAnsi="Times New Roman" w:cs="Times New Roman"/>
          <w:sz w:val="12"/>
          <w:szCs w:val="12"/>
        </w:rPr>
      </w:pPr>
    </w:p>
    <w:p w:rsidR="007811A2" w:rsidRPr="00116671" w:rsidRDefault="007811A2" w:rsidP="007811A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811A2" w:rsidRPr="00116671" w:rsidRDefault="007811A2" w:rsidP="007811A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811A2">
        <w:rPr>
          <w:rFonts w:ascii="Times New Roman" w:eastAsia="Calibri" w:hAnsi="Times New Roman" w:cs="Times New Roman"/>
          <w:b/>
          <w:sz w:val="12"/>
          <w:szCs w:val="12"/>
        </w:rPr>
        <w:t>ВОРОТНЕЕ</w:t>
      </w:r>
    </w:p>
    <w:p w:rsidR="007811A2" w:rsidRPr="00116671" w:rsidRDefault="007811A2" w:rsidP="007811A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811A2" w:rsidRPr="00116671" w:rsidRDefault="007811A2" w:rsidP="007811A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811A2" w:rsidRPr="00116671" w:rsidRDefault="007811A2" w:rsidP="007811A2">
      <w:pPr>
        <w:tabs>
          <w:tab w:val="left" w:pos="284"/>
        </w:tabs>
        <w:spacing w:after="0" w:line="240" w:lineRule="auto"/>
        <w:jc w:val="center"/>
        <w:rPr>
          <w:rFonts w:ascii="Times New Roman" w:eastAsia="Calibri" w:hAnsi="Times New Roman" w:cs="Times New Roman"/>
          <w:sz w:val="12"/>
          <w:szCs w:val="12"/>
        </w:rPr>
      </w:pPr>
    </w:p>
    <w:p w:rsidR="007811A2" w:rsidRPr="00116671" w:rsidRDefault="007811A2" w:rsidP="007811A2">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811A2" w:rsidRDefault="007811A2" w:rsidP="007811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w:t>
      </w:r>
    </w:p>
    <w:p w:rsidR="005D6028" w:rsidRDefault="005D6028" w:rsidP="006D4521">
      <w:pPr>
        <w:tabs>
          <w:tab w:val="left" w:pos="284"/>
        </w:tabs>
        <w:spacing w:after="0" w:line="240" w:lineRule="auto"/>
        <w:jc w:val="both"/>
        <w:rPr>
          <w:rFonts w:ascii="Times New Roman" w:eastAsia="Calibri" w:hAnsi="Times New Roman" w:cs="Times New Roman"/>
          <w:sz w:val="12"/>
          <w:szCs w:val="12"/>
        </w:rPr>
      </w:pPr>
    </w:p>
    <w:p w:rsidR="007811A2" w:rsidRDefault="007811A2" w:rsidP="007811A2">
      <w:pPr>
        <w:tabs>
          <w:tab w:val="left" w:pos="284"/>
        </w:tabs>
        <w:spacing w:after="0" w:line="240" w:lineRule="auto"/>
        <w:jc w:val="center"/>
        <w:rPr>
          <w:rFonts w:ascii="Times New Roman" w:eastAsia="Calibri" w:hAnsi="Times New Roman" w:cs="Times New Roman"/>
          <w:b/>
          <w:sz w:val="12"/>
          <w:szCs w:val="12"/>
        </w:rPr>
      </w:pPr>
      <w:r w:rsidRPr="007811A2">
        <w:rPr>
          <w:rFonts w:ascii="Times New Roman" w:eastAsia="Calibri" w:hAnsi="Times New Roman" w:cs="Times New Roman"/>
          <w:b/>
          <w:sz w:val="12"/>
          <w:szCs w:val="12"/>
        </w:rPr>
        <w:t>Об</w:t>
      </w:r>
      <w:r w:rsidRPr="007811A2">
        <w:rPr>
          <w:rFonts w:ascii="Times New Roman" w:eastAsia="Calibri" w:hAnsi="Times New Roman" w:cs="Times New Roman"/>
          <w:b/>
          <w:i/>
          <w:sz w:val="12"/>
          <w:szCs w:val="12"/>
        </w:rPr>
        <w:t xml:space="preserve"> </w:t>
      </w:r>
      <w:r w:rsidRPr="007811A2">
        <w:rPr>
          <w:rFonts w:ascii="Times New Roman" w:eastAsia="Calibri" w:hAnsi="Times New Roman" w:cs="Times New Roman"/>
          <w:b/>
          <w:sz w:val="12"/>
          <w:szCs w:val="12"/>
        </w:rPr>
        <w:t xml:space="preserve">утверждении административного регламента предоставления администрацией </w:t>
      </w:r>
    </w:p>
    <w:p w:rsidR="007811A2" w:rsidRPr="007811A2" w:rsidRDefault="007811A2" w:rsidP="007811A2">
      <w:pPr>
        <w:tabs>
          <w:tab w:val="left" w:pos="284"/>
        </w:tabs>
        <w:spacing w:after="0" w:line="240" w:lineRule="auto"/>
        <w:jc w:val="center"/>
        <w:rPr>
          <w:rFonts w:ascii="Times New Roman" w:eastAsia="Calibri" w:hAnsi="Times New Roman" w:cs="Times New Roman"/>
          <w:b/>
          <w:bCs/>
          <w:sz w:val="12"/>
          <w:szCs w:val="12"/>
        </w:rPr>
      </w:pPr>
      <w:r w:rsidRPr="007811A2">
        <w:rPr>
          <w:rFonts w:ascii="Times New Roman" w:eastAsia="Calibri" w:hAnsi="Times New Roman" w:cs="Times New Roman"/>
          <w:b/>
          <w:sz w:val="12"/>
          <w:szCs w:val="12"/>
        </w:rPr>
        <w:t xml:space="preserve">сельского поселения Воротнее муниципального района Сергиевский муниципальной услуги </w:t>
      </w:r>
      <w:r w:rsidRPr="007811A2">
        <w:rPr>
          <w:rFonts w:ascii="Times New Roman" w:eastAsia="Calibri" w:hAnsi="Times New Roman" w:cs="Times New Roman"/>
          <w:b/>
          <w:bCs/>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D6028" w:rsidRDefault="005D6028" w:rsidP="007811A2">
      <w:pPr>
        <w:tabs>
          <w:tab w:val="left" w:pos="284"/>
        </w:tabs>
        <w:spacing w:after="0" w:line="240" w:lineRule="auto"/>
        <w:rPr>
          <w:rFonts w:ascii="Times New Roman" w:eastAsia="Calibri" w:hAnsi="Times New Roman" w:cs="Times New Roman"/>
          <w:sz w:val="12"/>
          <w:szCs w:val="12"/>
        </w:rPr>
      </w:pPr>
    </w:p>
    <w:p w:rsidR="007811A2" w:rsidRPr="007811A2" w:rsidRDefault="007811A2" w:rsidP="007811A2">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Воротнее муниципального района Сергиевский  «Об утверждении Реестра муниципальных услуг сельского поселения Воротнее муниципального района Сергиевский», Уставом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муниципального района Сергиевский</w:t>
      </w:r>
    </w:p>
    <w:p w:rsidR="007811A2" w:rsidRPr="007811A2" w:rsidRDefault="007811A2" w:rsidP="007811A2">
      <w:pPr>
        <w:tabs>
          <w:tab w:val="left" w:pos="284"/>
        </w:tabs>
        <w:spacing w:after="0" w:line="240" w:lineRule="auto"/>
        <w:ind w:firstLine="284"/>
        <w:jc w:val="both"/>
        <w:rPr>
          <w:rFonts w:ascii="Times New Roman" w:eastAsia="Calibri" w:hAnsi="Times New Roman" w:cs="Times New Roman"/>
          <w:b/>
          <w:sz w:val="12"/>
          <w:szCs w:val="12"/>
        </w:rPr>
      </w:pPr>
      <w:r w:rsidRPr="007811A2">
        <w:rPr>
          <w:rFonts w:ascii="Times New Roman" w:eastAsia="Calibri" w:hAnsi="Times New Roman" w:cs="Times New Roman"/>
          <w:b/>
          <w:sz w:val="12"/>
          <w:szCs w:val="12"/>
        </w:rPr>
        <w:t>ПОСТАНОВЛЯЕТ:</w:t>
      </w:r>
    </w:p>
    <w:p w:rsidR="007811A2" w:rsidRPr="007811A2" w:rsidRDefault="007811A2" w:rsidP="007811A2">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 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7811A2" w:rsidRPr="007811A2" w:rsidRDefault="007811A2" w:rsidP="007811A2">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 Опубликовать настоящее постановление в газете «Сергиевский вестник»</w:t>
      </w:r>
    </w:p>
    <w:p w:rsidR="007811A2" w:rsidRPr="007811A2" w:rsidRDefault="007811A2" w:rsidP="007811A2">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811A2" w:rsidRPr="007811A2" w:rsidRDefault="007811A2" w:rsidP="007811A2">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7811A2" w:rsidRPr="007811A2" w:rsidRDefault="007811A2" w:rsidP="007811A2">
      <w:pPr>
        <w:tabs>
          <w:tab w:val="left" w:pos="284"/>
        </w:tabs>
        <w:spacing w:after="0" w:line="240" w:lineRule="auto"/>
        <w:jc w:val="right"/>
        <w:rPr>
          <w:rFonts w:ascii="Times New Roman" w:eastAsia="Calibri" w:hAnsi="Times New Roman" w:cs="Times New Roman"/>
          <w:sz w:val="12"/>
          <w:szCs w:val="12"/>
        </w:rPr>
      </w:pPr>
      <w:r w:rsidRPr="007811A2">
        <w:rPr>
          <w:rFonts w:ascii="Times New Roman" w:eastAsia="Calibri" w:hAnsi="Times New Roman" w:cs="Times New Roman"/>
          <w:sz w:val="12"/>
          <w:szCs w:val="12"/>
        </w:rPr>
        <w:t>Глава сельского поселения Воротнее</w:t>
      </w:r>
    </w:p>
    <w:p w:rsidR="007811A2" w:rsidRDefault="007811A2" w:rsidP="007811A2">
      <w:pPr>
        <w:tabs>
          <w:tab w:val="left" w:pos="284"/>
        </w:tabs>
        <w:spacing w:after="0" w:line="240" w:lineRule="auto"/>
        <w:jc w:val="right"/>
        <w:rPr>
          <w:rFonts w:ascii="Times New Roman" w:eastAsia="Calibri" w:hAnsi="Times New Roman" w:cs="Times New Roman"/>
          <w:sz w:val="12"/>
          <w:szCs w:val="12"/>
        </w:rPr>
      </w:pPr>
      <w:r w:rsidRPr="007811A2">
        <w:rPr>
          <w:rFonts w:ascii="Times New Roman" w:eastAsia="Calibri" w:hAnsi="Times New Roman" w:cs="Times New Roman"/>
          <w:sz w:val="12"/>
          <w:szCs w:val="12"/>
        </w:rPr>
        <w:t>муниципального района Сергиевский</w:t>
      </w:r>
    </w:p>
    <w:p w:rsidR="005D6028" w:rsidRDefault="007811A2" w:rsidP="007811A2">
      <w:pPr>
        <w:tabs>
          <w:tab w:val="left" w:pos="284"/>
        </w:tabs>
        <w:spacing w:after="0" w:line="240" w:lineRule="auto"/>
        <w:jc w:val="right"/>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А.И. </w:t>
      </w:r>
      <w:proofErr w:type="spellStart"/>
      <w:r w:rsidRPr="007811A2">
        <w:rPr>
          <w:rFonts w:ascii="Times New Roman" w:eastAsia="Calibri" w:hAnsi="Times New Roman" w:cs="Times New Roman"/>
          <w:sz w:val="12"/>
          <w:szCs w:val="12"/>
        </w:rPr>
        <w:t>Сидельников</w:t>
      </w:r>
      <w:proofErr w:type="spellEnd"/>
    </w:p>
    <w:p w:rsidR="007811A2" w:rsidRDefault="007811A2" w:rsidP="007811A2">
      <w:pPr>
        <w:tabs>
          <w:tab w:val="left" w:pos="284"/>
        </w:tabs>
        <w:spacing w:after="0" w:line="240" w:lineRule="auto"/>
        <w:rPr>
          <w:rFonts w:ascii="Times New Roman" w:eastAsia="Calibri" w:hAnsi="Times New Roman" w:cs="Times New Roman"/>
          <w:sz w:val="12"/>
          <w:szCs w:val="12"/>
        </w:rPr>
      </w:pPr>
    </w:p>
    <w:p w:rsidR="007811A2" w:rsidRPr="00604A5A" w:rsidRDefault="007811A2" w:rsidP="007811A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811A2" w:rsidRDefault="007811A2" w:rsidP="007811A2">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к постановлению администрации </w:t>
      </w:r>
    </w:p>
    <w:p w:rsidR="007811A2" w:rsidRPr="00604A5A" w:rsidRDefault="007811A2" w:rsidP="007811A2">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сельского поселения </w:t>
      </w:r>
      <w:r w:rsidRPr="007811A2">
        <w:rPr>
          <w:rFonts w:ascii="Times New Roman" w:eastAsia="Calibri" w:hAnsi="Times New Roman" w:cs="Times New Roman"/>
          <w:i/>
          <w:sz w:val="12"/>
          <w:szCs w:val="12"/>
        </w:rPr>
        <w:t>Воротнее</w:t>
      </w:r>
    </w:p>
    <w:p w:rsidR="007811A2" w:rsidRPr="00604A5A" w:rsidRDefault="007811A2" w:rsidP="007811A2">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муниципального района Сергиевский</w:t>
      </w:r>
    </w:p>
    <w:p w:rsidR="005D6028" w:rsidRPr="00535131" w:rsidRDefault="007811A2" w:rsidP="00411756">
      <w:pPr>
        <w:tabs>
          <w:tab w:val="left" w:pos="284"/>
        </w:tabs>
        <w:spacing w:after="0" w:line="240" w:lineRule="auto"/>
        <w:jc w:val="right"/>
        <w:rPr>
          <w:rFonts w:ascii="Times New Roman" w:eastAsia="Calibri" w:hAnsi="Times New Roman" w:cs="Times New Roman"/>
          <w:sz w:val="12"/>
          <w:szCs w:val="12"/>
        </w:rPr>
      </w:pPr>
      <w:r w:rsidRPr="00604A5A">
        <w:rPr>
          <w:rFonts w:ascii="Times New Roman" w:eastAsia="Calibri" w:hAnsi="Times New Roman" w:cs="Times New Roman"/>
          <w:i/>
          <w:sz w:val="12"/>
          <w:szCs w:val="12"/>
        </w:rPr>
        <w:t>№</w:t>
      </w:r>
      <w:r>
        <w:rPr>
          <w:rFonts w:ascii="Times New Roman" w:eastAsia="Calibri" w:hAnsi="Times New Roman" w:cs="Times New Roman"/>
          <w:i/>
          <w:sz w:val="12"/>
          <w:szCs w:val="12"/>
        </w:rPr>
        <w:t>1</w:t>
      </w:r>
      <w:r w:rsidRPr="00604A5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 январ</w:t>
      </w:r>
      <w:r w:rsidRPr="00604A5A">
        <w:rPr>
          <w:rFonts w:ascii="Times New Roman" w:eastAsia="Calibri" w:hAnsi="Times New Roman" w:cs="Times New Roman"/>
          <w:i/>
          <w:sz w:val="12"/>
          <w:szCs w:val="12"/>
        </w:rPr>
        <w:t>я 201</w:t>
      </w:r>
      <w:r>
        <w:rPr>
          <w:rFonts w:ascii="Times New Roman" w:eastAsia="Calibri" w:hAnsi="Times New Roman" w:cs="Times New Roman"/>
          <w:i/>
          <w:sz w:val="12"/>
          <w:szCs w:val="12"/>
        </w:rPr>
        <w:t>8</w:t>
      </w:r>
      <w:r w:rsidRPr="00604A5A">
        <w:rPr>
          <w:rFonts w:ascii="Times New Roman" w:eastAsia="Calibri" w:hAnsi="Times New Roman" w:cs="Times New Roman"/>
          <w:i/>
          <w:sz w:val="12"/>
          <w:szCs w:val="12"/>
        </w:rPr>
        <w:t xml:space="preserve"> г.</w:t>
      </w:r>
    </w:p>
    <w:p w:rsidR="007811A2" w:rsidRDefault="007811A2" w:rsidP="007811A2">
      <w:pPr>
        <w:tabs>
          <w:tab w:val="left" w:pos="284"/>
        </w:tabs>
        <w:spacing w:after="0" w:line="240" w:lineRule="auto"/>
        <w:jc w:val="center"/>
        <w:rPr>
          <w:rFonts w:ascii="Times New Roman" w:eastAsia="Calibri" w:hAnsi="Times New Roman" w:cs="Times New Roman"/>
          <w:b/>
          <w:sz w:val="12"/>
          <w:szCs w:val="12"/>
        </w:rPr>
      </w:pPr>
      <w:r w:rsidRPr="007811A2">
        <w:rPr>
          <w:rFonts w:ascii="Times New Roman" w:eastAsia="Calibri" w:hAnsi="Times New Roman" w:cs="Times New Roman"/>
          <w:b/>
          <w:sz w:val="12"/>
          <w:szCs w:val="12"/>
        </w:rPr>
        <w:t xml:space="preserve">АДМИНИСТРАТИВНЫЙ РЕГЛАМЕНТ ПРЕДОСТАВЛЕНИЯ АДМИНИСТРАЦИЕЙ </w:t>
      </w:r>
    </w:p>
    <w:p w:rsidR="007811A2" w:rsidRDefault="007811A2" w:rsidP="007811A2">
      <w:pPr>
        <w:tabs>
          <w:tab w:val="left" w:pos="284"/>
        </w:tabs>
        <w:spacing w:after="0" w:line="240" w:lineRule="auto"/>
        <w:jc w:val="center"/>
        <w:rPr>
          <w:rFonts w:ascii="Times New Roman" w:eastAsia="Calibri" w:hAnsi="Times New Roman" w:cs="Times New Roman"/>
          <w:b/>
          <w:sz w:val="12"/>
          <w:szCs w:val="12"/>
        </w:rPr>
      </w:pPr>
      <w:r w:rsidRPr="007811A2">
        <w:rPr>
          <w:rFonts w:ascii="Times New Roman" w:eastAsia="Calibri" w:hAnsi="Times New Roman" w:cs="Times New Roman"/>
          <w:b/>
          <w:sz w:val="12"/>
          <w:szCs w:val="12"/>
        </w:rPr>
        <w:t xml:space="preserve">СЕЛЬСКОГО ПОСЕЛЕНИЯ ВОРОТНЕЕ МУНИЦИПАЛЬНОГО РАЙОНА СЕРГИЕВСКИЙ </w:t>
      </w:r>
    </w:p>
    <w:p w:rsidR="007811A2" w:rsidRPr="007811A2" w:rsidRDefault="007811A2" w:rsidP="007811A2">
      <w:pPr>
        <w:tabs>
          <w:tab w:val="left" w:pos="284"/>
        </w:tabs>
        <w:spacing w:after="0" w:line="240" w:lineRule="auto"/>
        <w:jc w:val="center"/>
        <w:rPr>
          <w:rFonts w:ascii="Times New Roman" w:eastAsia="Calibri" w:hAnsi="Times New Roman" w:cs="Times New Roman"/>
          <w:b/>
          <w:sz w:val="12"/>
          <w:szCs w:val="12"/>
        </w:rPr>
      </w:pPr>
      <w:r w:rsidRPr="007811A2">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811A2" w:rsidRPr="007811A2" w:rsidRDefault="007811A2" w:rsidP="007811A2">
      <w:pPr>
        <w:tabs>
          <w:tab w:val="left" w:pos="284"/>
        </w:tabs>
        <w:spacing w:after="0" w:line="240" w:lineRule="auto"/>
        <w:jc w:val="both"/>
        <w:rPr>
          <w:rFonts w:ascii="Times New Roman" w:eastAsia="Calibri" w:hAnsi="Times New Roman" w:cs="Times New Roman"/>
          <w:sz w:val="12"/>
          <w:szCs w:val="12"/>
        </w:rPr>
      </w:pPr>
    </w:p>
    <w:p w:rsidR="007811A2" w:rsidRPr="007811A2" w:rsidRDefault="007811A2" w:rsidP="007811A2">
      <w:pPr>
        <w:tabs>
          <w:tab w:val="left" w:pos="284"/>
        </w:tabs>
        <w:spacing w:after="0" w:line="240" w:lineRule="auto"/>
        <w:jc w:val="center"/>
        <w:rPr>
          <w:rFonts w:ascii="Times New Roman" w:eastAsia="Calibri" w:hAnsi="Times New Roman" w:cs="Times New Roman"/>
          <w:sz w:val="12"/>
          <w:szCs w:val="12"/>
        </w:rPr>
      </w:pPr>
      <w:r w:rsidRPr="007811A2">
        <w:rPr>
          <w:rFonts w:ascii="Times New Roman" w:eastAsia="Calibri" w:hAnsi="Times New Roman" w:cs="Times New Roman"/>
          <w:sz w:val="12"/>
          <w:szCs w:val="12"/>
        </w:rPr>
        <w:t>1. Общие положения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1.1. Административный регламент предоставления администрацией сельского поселения Воротнее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Воротнее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1.2. 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Воротнее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1.3.1. Местонахождение администрации: Самарская область, Сергиевский район, с. Воротнее, пер.</w:t>
      </w:r>
      <w:r w:rsidR="009B151B">
        <w:rPr>
          <w:rFonts w:ascii="Times New Roman" w:eastAsia="Calibri" w:hAnsi="Times New Roman" w:cs="Times New Roman"/>
          <w:sz w:val="12"/>
          <w:szCs w:val="12"/>
        </w:rPr>
        <w:t xml:space="preserve"> </w:t>
      </w:r>
      <w:r w:rsidRPr="007811A2">
        <w:rPr>
          <w:rFonts w:ascii="Times New Roman" w:eastAsia="Calibri" w:hAnsi="Times New Roman" w:cs="Times New Roman"/>
          <w:sz w:val="12"/>
          <w:szCs w:val="12"/>
        </w:rPr>
        <w:t>Почтовый, д.5</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График работы администрации (время местное):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lastRenderedPageBreak/>
        <w:t>Понедельник-четверг – с 8.00 до 17.00</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Пятница – с 8.00 до 16.00</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Предпраздничные дни – с 8.00 до 16.00</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Суббота, воскресенье – выходные дни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Перерыв на обед – с 12.00 до 13.00</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Справочные телефоны администрации: 8(84655)41115.</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Адрес электронной почты </w:t>
      </w:r>
      <w:proofErr w:type="spellStart"/>
      <w:r w:rsidRPr="007811A2">
        <w:rPr>
          <w:rFonts w:ascii="Times New Roman" w:eastAsia="Calibri" w:hAnsi="Times New Roman" w:cs="Times New Roman"/>
          <w:sz w:val="12"/>
          <w:szCs w:val="12"/>
        </w:rPr>
        <w:t>администрации:vorotnee@mail.ru</w:t>
      </w:r>
      <w:proofErr w:type="spellEnd"/>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1.3.2. Местонахождение МФЦ: 446540, Самарская область, Сергиевский район, с. Сергиевск, ул. Ленина, 15А.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График работы МФЦ (время местное):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Понедельник, вторник, среда – с 9.00 до 18.00</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Четверг – с 10.00 до 20.00</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Пятница – с 9.00 до 17.00</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Суббота – с 9.00 до 13.00</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Воскресенье – выходной день.</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Справочные телефоны МФЦ: 8(84655) 2-22-82, 2-21-23, 2-11-89.</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Адрес электронной почты МФЦ: www.mfc63.rf.</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Воротнее, а также о порядке предоставления муниципальной услуги и перечне документов, необходимых для ее получения, размещается: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на официальном интернет-сайте администрации муниципального района Сергиевский: www.sergievsk.ru</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Воротнее муниципального района Сергиевский;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Воротнее муниципального района Сергиевский.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индивидуальное личное консультирование;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публичное письменное информирование;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публичное устное информирование.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Воротнее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Время разговора не должно превышать 10 минут.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lastRenderedPageBreak/>
        <w:t>формы документов для заполнения, образцы заполнения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информация о плате за муниципальную услугу;</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перечень оснований для отказа в предоставлении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полное наименование и полный почтовый адрес администрации сельского поселения Воротнее муниципального района Сергиевский;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адрес электронной почты администрации сельского поселения Воротнее муниципального района Сергиевский;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полное наименование и полный почтовый адрес администрации сельского поселения Воротнее  муниципального района Сергиевский;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адрес электронной почты администрации сельского поселения Воротнее муниципального района Сергиевский;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II. Стандарт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сельского поселения Воротнее муниципального района Сергиевский.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Воротнее и выдачи результатов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органы местного самоуправления (их структурные подразделения).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отказ в предоставлении разрешения на отклонение от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Земельный кодекс Российской Федерации;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Градостроительный кодекс Российской Федерации от 29.12.2004 N 190-ФЗ;</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Закон Самарской области от 11.03.2005 N 94-ГД "О земле";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Правила землепользования и застройки сельского поселения Воротнее муниципального района Сергиевский ;</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Устав администрации сельского поселения Воротнее муниципального района Сергиевский;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настоящий Административный регламент.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Воротнее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lastRenderedPageBreak/>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 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6) испрашиваемое заявителем отклонение от предельных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К заявлению, предусмотренному п.2.6, должны прилагаться следующие документы: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r w:rsidRPr="007811A2">
        <w:rPr>
          <w:rFonts w:ascii="Times New Roman" w:eastAsia="Calibri" w:hAnsi="Times New Roman" w:cs="Times New Roman"/>
          <w:sz w:val="12"/>
          <w:szCs w:val="12"/>
        </w:rPr>
        <w:cr/>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4) документы, подтверждающие обстоятельства, указанные в </w:t>
      </w:r>
      <w:proofErr w:type="spellStart"/>
      <w:r w:rsidRPr="007811A2">
        <w:rPr>
          <w:rFonts w:ascii="Times New Roman" w:eastAsia="Calibri" w:hAnsi="Times New Roman" w:cs="Times New Roman"/>
          <w:sz w:val="12"/>
          <w:szCs w:val="12"/>
        </w:rPr>
        <w:t>п.п</w:t>
      </w:r>
      <w:proofErr w:type="spellEnd"/>
      <w:r w:rsidRPr="007811A2">
        <w:rPr>
          <w:rFonts w:ascii="Times New Roman" w:eastAsia="Calibri" w:hAnsi="Times New Roman" w:cs="Times New Roman"/>
          <w:sz w:val="12"/>
          <w:szCs w:val="12"/>
        </w:rPr>
        <w:t>. 7 п.2.6 настоящего Административного регламента;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Воротнее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 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кадастровая выписка о земельном участке;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 градостроительный план земельного участка;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 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 текст заявления не поддается прочтению;</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6) заявление подписано неуполномоченным лицом.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 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 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411756"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Решение о предоставлении разрешения на отклонение от предельных параметров или об отказе в предоставлении такого разрешения </w:t>
      </w:r>
    </w:p>
    <w:p w:rsidR="007811A2" w:rsidRPr="007811A2" w:rsidRDefault="007811A2" w:rsidP="00411756">
      <w:pPr>
        <w:tabs>
          <w:tab w:val="left" w:pos="284"/>
        </w:tabs>
        <w:spacing w:after="0" w:line="240" w:lineRule="auto"/>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lastRenderedPageBreak/>
        <w:t>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2.11. Предоставление муниципальной услуги осуществляется бесплатно.</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Воротнее.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9B151B">
        <w:rPr>
          <w:rFonts w:ascii="Times New Roman" w:eastAsia="Calibri" w:hAnsi="Times New Roman" w:cs="Times New Roman"/>
          <w:sz w:val="12"/>
          <w:szCs w:val="12"/>
        </w:rPr>
        <w:t>или нерабочим праздничным днем.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Воротнее и включают места для информирования, ожидания и приема заявителей, места для заполнения заявлений.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Места для посетителей в администрации сельского поселения Воротнее оборудуются: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7811A2">
        <w:rPr>
          <w:rFonts w:ascii="Times New Roman" w:eastAsia="Calibri" w:hAnsi="Times New Roman" w:cs="Times New Roman"/>
          <w:sz w:val="12"/>
          <w:szCs w:val="12"/>
        </w:rPr>
        <w:t>банкетками</w:t>
      </w:r>
      <w:proofErr w:type="spellEnd"/>
      <w:r w:rsidRPr="007811A2">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В помещения администрации сельского поселения Воротнее обеспечивается допуск </w:t>
      </w:r>
      <w:proofErr w:type="spellStart"/>
      <w:r w:rsidRPr="007811A2">
        <w:rPr>
          <w:rFonts w:ascii="Times New Roman" w:eastAsia="Calibri" w:hAnsi="Times New Roman" w:cs="Times New Roman"/>
          <w:sz w:val="12"/>
          <w:szCs w:val="12"/>
        </w:rPr>
        <w:t>сурдопереводчика</w:t>
      </w:r>
      <w:proofErr w:type="spellEnd"/>
      <w:r w:rsidRPr="007811A2">
        <w:rPr>
          <w:rFonts w:ascii="Times New Roman" w:eastAsia="Calibri" w:hAnsi="Times New Roman" w:cs="Times New Roman"/>
          <w:sz w:val="12"/>
          <w:szCs w:val="12"/>
        </w:rPr>
        <w:t xml:space="preserve"> и </w:t>
      </w:r>
      <w:proofErr w:type="spellStart"/>
      <w:r w:rsidRPr="007811A2">
        <w:rPr>
          <w:rFonts w:ascii="Times New Roman" w:eastAsia="Calibri" w:hAnsi="Times New Roman" w:cs="Times New Roman"/>
          <w:sz w:val="12"/>
          <w:szCs w:val="12"/>
        </w:rPr>
        <w:t>тифлосурдопереводчика</w:t>
      </w:r>
      <w:proofErr w:type="spellEnd"/>
      <w:r w:rsidRPr="007811A2">
        <w:rPr>
          <w:rFonts w:ascii="Times New Roman" w:eastAsia="Calibri" w:hAnsi="Times New Roman" w:cs="Times New Roman"/>
          <w:sz w:val="12"/>
          <w:szCs w:val="12"/>
        </w:rPr>
        <w:t>.</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помещения администрации сельского поселения Воротнее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На территории, прилегающей к зданию администрации сельского поселения Воротнее,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Воротнее за определенный период. На стоянке должно быть не менее 5 </w:t>
      </w:r>
      <w:proofErr w:type="spellStart"/>
      <w:r w:rsidRPr="007811A2">
        <w:rPr>
          <w:rFonts w:ascii="Times New Roman" w:eastAsia="Calibri" w:hAnsi="Times New Roman" w:cs="Times New Roman"/>
          <w:sz w:val="12"/>
          <w:szCs w:val="12"/>
        </w:rPr>
        <w:t>машино</w:t>
      </w:r>
      <w:proofErr w:type="spellEnd"/>
      <w:r w:rsidRPr="007811A2">
        <w:rPr>
          <w:rFonts w:ascii="Times New Roman" w:eastAsia="Calibri" w:hAnsi="Times New Roman" w:cs="Times New Roman"/>
          <w:sz w:val="12"/>
          <w:szCs w:val="12"/>
        </w:rPr>
        <w:t xml:space="preserve">-мест, в том числе не менее одного </w:t>
      </w:r>
      <w:proofErr w:type="spellStart"/>
      <w:r w:rsidRPr="007811A2">
        <w:rPr>
          <w:rFonts w:ascii="Times New Roman" w:eastAsia="Calibri" w:hAnsi="Times New Roman" w:cs="Times New Roman"/>
          <w:sz w:val="12"/>
          <w:szCs w:val="12"/>
        </w:rPr>
        <w:t>машино</w:t>
      </w:r>
      <w:proofErr w:type="spellEnd"/>
      <w:r w:rsidRPr="007811A2">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2.16. 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411756"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2.18. Предоставление муниципальной услуги в электронной форме осуществляется в соответствии с законодательством Российской </w:t>
      </w:r>
    </w:p>
    <w:p w:rsidR="007811A2" w:rsidRPr="007811A2" w:rsidRDefault="007811A2" w:rsidP="00411756">
      <w:pPr>
        <w:tabs>
          <w:tab w:val="left" w:pos="284"/>
        </w:tabs>
        <w:spacing w:after="0" w:line="240" w:lineRule="auto"/>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lastRenderedPageBreak/>
        <w:t>Федерации и законодательством Самарской области.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Воротнее запрещается требовать от заявителя повторного формирования и подписания заявления на бумажном носителе.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Воротнее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Воротнее и МФЦ, заключенным в установленном порядке.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Воротнее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Воротнее,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прием документов при обращении по почте либо в электронной форме;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формирование и направление межведомственных запросов;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рассмотрение заявления на отклонение от предельных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сельского поселения Воротнее,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Воротнее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w:t>
      </w:r>
      <w:r w:rsidR="009B151B">
        <w:rPr>
          <w:rFonts w:ascii="Times New Roman" w:eastAsia="Calibri" w:hAnsi="Times New Roman" w:cs="Times New Roman"/>
          <w:sz w:val="12"/>
          <w:szCs w:val="12"/>
        </w:rPr>
        <w:t>мый пакет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3.6. Максимальный срок выполнения административной процедуры составляет 1 рабочий день.</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3.7. Критерием принятия решения является наличие заявления и документов, которые заявитель должен представить самостоятельно.</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Прием документов при обращении по почте либо в электронной форме</w:t>
      </w:r>
    </w:p>
    <w:p w:rsidR="00411756"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w:t>
      </w:r>
    </w:p>
    <w:p w:rsidR="007811A2" w:rsidRPr="007811A2" w:rsidRDefault="007811A2" w:rsidP="00411756">
      <w:pPr>
        <w:tabs>
          <w:tab w:val="left" w:pos="284"/>
        </w:tabs>
        <w:spacing w:after="0" w:line="240" w:lineRule="auto"/>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lastRenderedPageBreak/>
        <w:t>настоящего Административного регламента.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3.10. Должностное лицо, ответственное за прием заявления и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Воротнее.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3.12. Критерием принятия решения является наличие заявления и документов, представленных по почте либо в электронной форме.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3.13. Результатом   административной   процедуры   является   прием документов, представленных заявителем.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w:t>
      </w:r>
      <w:proofErr w:type="spellStart"/>
      <w:r w:rsidRPr="007811A2">
        <w:rPr>
          <w:rFonts w:ascii="Times New Roman" w:eastAsia="Calibri" w:hAnsi="Times New Roman" w:cs="Times New Roman"/>
          <w:sz w:val="12"/>
          <w:szCs w:val="12"/>
        </w:rPr>
        <w:t>имуниципальных</w:t>
      </w:r>
      <w:proofErr w:type="spellEnd"/>
      <w:r w:rsidRPr="007811A2">
        <w:rPr>
          <w:rFonts w:ascii="Times New Roman" w:eastAsia="Calibri" w:hAnsi="Times New Roman" w:cs="Times New Roman"/>
          <w:sz w:val="12"/>
          <w:szCs w:val="12"/>
        </w:rPr>
        <w:t xml:space="preserve"> услуг" (далее - ГИС СО "МФЦ").</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Воротнее .</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3.21. Дело доставляется в администрацию сельского поселения Воротнее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Воротнее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w:t>
      </w:r>
      <w:r w:rsidR="009B151B">
        <w:rPr>
          <w:rFonts w:ascii="Times New Roman" w:eastAsia="Calibri" w:hAnsi="Times New Roman" w:cs="Times New Roman"/>
          <w:sz w:val="12"/>
          <w:szCs w:val="12"/>
        </w:rPr>
        <w:t>твия составляет 10 минут.</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3.22. Дальнейшее рассмотрение поступившего из МФЦ заявления и документов осуществляется администрацией сельского поселения Воротнее в порядке, установленном пунктами 3.4, 3.6 - 3.8 Административного регламента.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3.23. Критерием приема документов на базе МФЦ является наличие заявления и документов, которые заявитель должен представить самостоятельно.</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3.24. Результатом административной процедуры является доставка в администрацию заявления и представленных заявителем в МФЦ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Воротнее о   принятии   представленных документов для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Воротнее определяется соответствующими соглашениями о взаимодействии.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Формирование и направление межведомственных запросов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3.26. 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Воротнее .</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lastRenderedPageBreak/>
        <w:t>3.27. Должностным лицом, осуществляющим административную процедуру, является должностное лицо администрации сельского поселения Воротнее,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3.28. 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3.32. Критерием принятия решения о направлении межведомственных запросов является отсутствие в распоряжении администрации сельского поселения Воротнее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3.33.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администрации сельского поселения Воротнее, уполномоченное на анализ документов (информации), необходимых для предоставления муниципальной услуги (далее - должностное лицо).</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 направляет главе сельского поселения Воротнее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w:t>
      </w:r>
      <w:r w:rsidR="009B151B">
        <w:rPr>
          <w:rFonts w:ascii="Times New Roman" w:eastAsia="Calibri" w:hAnsi="Times New Roman" w:cs="Times New Roman"/>
          <w:sz w:val="12"/>
          <w:szCs w:val="12"/>
        </w:rPr>
        <w:t xml:space="preserve"> </w:t>
      </w:r>
      <w:r w:rsidRPr="007811A2">
        <w:rPr>
          <w:rFonts w:ascii="Times New Roman" w:eastAsia="Calibri" w:hAnsi="Times New Roman" w:cs="Times New Roman"/>
          <w:sz w:val="12"/>
          <w:szCs w:val="12"/>
        </w:rPr>
        <w:t>реконструкции объектов капитального строительства.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3.38. Результатом административной процедуры является направление главе сельского поселения Воротнее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3.39.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3.40. Основанием (юридическим фактом) для начала выполнения административной процедуры является получение главой сельского поселения Воротнее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3.41. Глава сельского поселения Воротнее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Воротнее о предоставлении разрешения на условно разрешенный вид использования, согласование и подписание главой сельского поселения Воротнее соответствующего муниципального правового акта.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Должностное лицо администрации сельского поселения Воротнее,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3.42. Максимальный срок выполнения административной процедуры 7 дней.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лично в администрации сельского поселения Воротнее;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Воротнее в МФЦ результатов предоставления муниципальной услуги определяется соглашением о взаимодействии. Срок передачи администрацией сельского поселения Воротнее в МФЦ результата предоставления муниципальной услуги и срок его выдачи заявителю определяются соглашением о взаимодействии;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электронной форме в едином региональном хранилище.</w:t>
      </w:r>
    </w:p>
    <w:p w:rsidR="00411756"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3.46. Способом фиксации результата административной процедуры является внесение сведений, указанных в пункте 3.44 настоящего </w:t>
      </w:r>
    </w:p>
    <w:p w:rsidR="007811A2" w:rsidRPr="007811A2" w:rsidRDefault="007811A2" w:rsidP="00411756">
      <w:pPr>
        <w:tabs>
          <w:tab w:val="left" w:pos="284"/>
        </w:tabs>
        <w:spacing w:after="0" w:line="240" w:lineRule="auto"/>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lastRenderedPageBreak/>
        <w:t>Административного регламента, в регистр соответствующих документов.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 Формы контроля за исполнением Административного регламента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Воротнее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4.2. Периодичность осуществления текущего контроля устанавливается уполномоченным должностным лицом.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Воротнее.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Воротнее на текущий год.</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Плановые проверки проводятся не реже 1 раза в 3 года.</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Воротнее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4.8. Должностные лица администрации сельского поселения Воротнее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Воротнее , участвующие в предоставлении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сельского поселения Воротнее, а также должностных лиц администрации сельского поселения Воротнее,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муниципальных служащих</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Воротнее, а также должностных лиц, муниципальных служащих в досудебном (внесудебном) порядке.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Воротнее, а также должностных лиц, муниципальных служащих имеет право обратиться к уполномоченному должностному лицу с жалобой.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5.4. Жалоба должна содержать:</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 наименование администрации сельского поселения Воротнее, должностного лица администрации сельского поселения Воротнее либо муниципального служащего, решения и (или) действия (бездействие) которых обжалуются;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 сведения об обжалуемых решениях и действиях (бездействии) администрации, должностного лица администрации сельского поселения Воротнее либо муниципального служащего;</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администрации сельского поселения Воротнее, должностного лица администрации сельского поселения Воротнее либо муниципального служащего. Заявителем могут быть представлены документы (при наличии), подтверждающие доводы заявителя, либо их копии.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5.5. Заявитель может обратиться с жалобой в том числе в следующих случаях:</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2) нарушение срока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411756"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 xml:space="preserve">6) затребование с заявителя при предоставлении муниципальной услуги платы, не предусмотренной нормативными правовыми актами </w:t>
      </w:r>
    </w:p>
    <w:p w:rsidR="007811A2" w:rsidRPr="007811A2" w:rsidRDefault="007811A2" w:rsidP="00411756">
      <w:pPr>
        <w:tabs>
          <w:tab w:val="left" w:pos="284"/>
        </w:tabs>
        <w:spacing w:after="0" w:line="240" w:lineRule="auto"/>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lastRenderedPageBreak/>
        <w:t>Российской Федерации, нормативными правовыми актами Самарской области, муниципальными правовыми актами;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7) отказ администрации сельского поселения Воротнее, должностного лица администрации сельского поселения Воротнее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администрацию сельского поселения Воротнее жалобы от заявителя.</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5.8. Жалоба заявителя может быть адресована главе сельского поселения Воротнее.</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5.9. Жалоба, поступившая в администрацию сельского поселения Воротнее,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Воротнее, должностного лица администрации сельского поселения Воротнее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5.10. По результатам рассмотрения жалобы администрация сельского поселения Воротнее принимает одно из следующих решений:</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Воротнее, должностного лица администрации сельского поселения Воротнее, муниципального служащего, в том числе в форме отмены принятого решения, исправления допущенных администрацией сельского поселения Воротнее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Воротнее, о замене такого разрешения на отклонение от предельных параметров;</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решение об отказе в удовлетворении жалобы.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7811A2" w:rsidRPr="007811A2" w:rsidRDefault="007811A2" w:rsidP="009B151B">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35131" w:rsidRPr="00535131" w:rsidRDefault="007811A2" w:rsidP="00411756">
      <w:pPr>
        <w:tabs>
          <w:tab w:val="left" w:pos="284"/>
        </w:tabs>
        <w:spacing w:after="0" w:line="240" w:lineRule="auto"/>
        <w:ind w:firstLine="284"/>
        <w:jc w:val="both"/>
        <w:rPr>
          <w:rFonts w:ascii="Times New Roman" w:eastAsia="Calibri" w:hAnsi="Times New Roman" w:cs="Times New Roman"/>
          <w:sz w:val="12"/>
          <w:szCs w:val="12"/>
        </w:rPr>
      </w:pPr>
      <w:r w:rsidRPr="007811A2">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Воротнее</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9B151B" w:rsidRPr="0015651C"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CF7956F" wp14:editId="212CA57C">
            <wp:extent cx="4735901" cy="33384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352961"/>
                    </a:xfrm>
                    <a:prstGeom prst="rect">
                      <a:avLst/>
                    </a:prstGeom>
                    <a:ln>
                      <a:noFill/>
                    </a:ln>
                    <a:extLst>
                      <a:ext uri="{53640926-AAD7-44D8-BBD7-CCE9431645EC}">
                        <a14:shadowObscured xmlns:a14="http://schemas.microsoft.com/office/drawing/2010/main"/>
                      </a:ext>
                    </a:extLst>
                  </pic:spPr>
                </pic:pic>
              </a:graphicData>
            </a:graphic>
          </wp:inline>
        </w:drawing>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Воротнее</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9B151B" w:rsidRPr="0015651C"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F47287"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9B151B" w:rsidRPr="00F47287"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9B151B" w:rsidRPr="00F47287"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9B151B" w:rsidRPr="00F47287"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9B151B" w:rsidRPr="00F47287"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9B151B" w:rsidRPr="00F47287"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9B151B" w:rsidRPr="00F47287"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9B151B" w:rsidRPr="00F47287" w:rsidRDefault="009B151B" w:rsidP="009B151B">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9B151B" w:rsidRDefault="009B151B" w:rsidP="0041175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411756" w:rsidRPr="00F47287" w:rsidRDefault="00411756" w:rsidP="00411756">
      <w:pPr>
        <w:tabs>
          <w:tab w:val="left" w:pos="284"/>
        </w:tabs>
        <w:spacing w:after="0" w:line="240" w:lineRule="auto"/>
        <w:jc w:val="right"/>
        <w:rPr>
          <w:rFonts w:ascii="Times New Roman" w:eastAsia="Calibri" w:hAnsi="Times New Roman" w:cs="Times New Roman"/>
          <w:sz w:val="12"/>
          <w:szCs w:val="12"/>
        </w:rPr>
      </w:pPr>
    </w:p>
    <w:p w:rsidR="009B151B" w:rsidRPr="00F47287" w:rsidRDefault="009B151B" w:rsidP="009B151B">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9B151B" w:rsidRPr="00F47287"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F47287"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9B151B" w:rsidRPr="00F47287"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9B151B" w:rsidRPr="00F47287" w:rsidRDefault="009B151B" w:rsidP="009B151B">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9B151B" w:rsidRPr="00F47287"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9B151B" w:rsidRPr="003B17D1" w:rsidRDefault="009B151B" w:rsidP="009B151B">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65"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9B151B" w:rsidRPr="00A650D5"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9B151B" w:rsidRPr="00A650D5" w:rsidTr="009F1255">
        <w:tc>
          <w:tcPr>
            <w:tcW w:w="4307" w:type="dxa"/>
          </w:tcPr>
          <w:p w:rsidR="009B151B" w:rsidRPr="00A650D5" w:rsidRDefault="009B151B" w:rsidP="009F1255">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9B151B" w:rsidRPr="00A650D5" w:rsidRDefault="009B151B" w:rsidP="009F1255">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9B151B" w:rsidRPr="00A650D5" w:rsidTr="009F1255">
        <w:tc>
          <w:tcPr>
            <w:tcW w:w="4307" w:type="dxa"/>
          </w:tcPr>
          <w:p w:rsidR="009B151B" w:rsidRPr="00A650D5" w:rsidRDefault="009B151B" w:rsidP="009F1255">
            <w:pPr>
              <w:tabs>
                <w:tab w:val="left" w:pos="284"/>
              </w:tabs>
              <w:rPr>
                <w:rFonts w:ascii="Times New Roman" w:eastAsia="Calibri" w:hAnsi="Times New Roman" w:cs="Times New Roman"/>
                <w:sz w:val="12"/>
                <w:szCs w:val="12"/>
              </w:rPr>
            </w:pPr>
          </w:p>
        </w:tc>
        <w:tc>
          <w:tcPr>
            <w:tcW w:w="3206" w:type="dxa"/>
          </w:tcPr>
          <w:p w:rsidR="009B151B" w:rsidRPr="00A650D5" w:rsidRDefault="009B151B" w:rsidP="009F1255">
            <w:pPr>
              <w:tabs>
                <w:tab w:val="left" w:pos="284"/>
              </w:tabs>
              <w:rPr>
                <w:rFonts w:ascii="Times New Roman" w:eastAsia="Calibri" w:hAnsi="Times New Roman" w:cs="Times New Roman"/>
                <w:sz w:val="12"/>
                <w:szCs w:val="12"/>
              </w:rPr>
            </w:pPr>
          </w:p>
        </w:tc>
      </w:tr>
      <w:tr w:rsidR="009B151B" w:rsidRPr="00A650D5" w:rsidTr="009F1255">
        <w:tc>
          <w:tcPr>
            <w:tcW w:w="4307" w:type="dxa"/>
          </w:tcPr>
          <w:p w:rsidR="009B151B" w:rsidRPr="00A650D5" w:rsidRDefault="009B151B" w:rsidP="009F1255">
            <w:pPr>
              <w:tabs>
                <w:tab w:val="left" w:pos="284"/>
              </w:tabs>
              <w:rPr>
                <w:rFonts w:ascii="Times New Roman" w:eastAsia="Calibri" w:hAnsi="Times New Roman" w:cs="Times New Roman"/>
                <w:sz w:val="12"/>
                <w:szCs w:val="12"/>
              </w:rPr>
            </w:pPr>
          </w:p>
        </w:tc>
        <w:tc>
          <w:tcPr>
            <w:tcW w:w="3206" w:type="dxa"/>
          </w:tcPr>
          <w:p w:rsidR="009B151B" w:rsidRPr="00A650D5" w:rsidRDefault="009B151B" w:rsidP="009F1255">
            <w:pPr>
              <w:tabs>
                <w:tab w:val="left" w:pos="284"/>
              </w:tabs>
              <w:rPr>
                <w:rFonts w:ascii="Times New Roman" w:eastAsia="Calibri" w:hAnsi="Times New Roman" w:cs="Times New Roman"/>
                <w:sz w:val="12"/>
                <w:szCs w:val="12"/>
              </w:rPr>
            </w:pPr>
          </w:p>
        </w:tc>
      </w:tr>
    </w:tbl>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A650D5"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9B151B" w:rsidRPr="00A650D5"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9B151B" w:rsidRPr="00A650D5"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9B151B" w:rsidRPr="00A650D5"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Воротнее</w:t>
      </w:r>
      <w:r w:rsidRPr="0015651C">
        <w:rPr>
          <w:rFonts w:ascii="Times New Roman" w:eastAsia="Calibri" w:hAnsi="Times New Roman" w:cs="Times New Roman"/>
          <w:i/>
          <w:sz w:val="12"/>
          <w:szCs w:val="12"/>
        </w:rPr>
        <w:t xml:space="preserve">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9B151B" w:rsidRPr="0015651C"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9B151B" w:rsidRPr="00C77186" w:rsidRDefault="009B151B" w:rsidP="009B151B">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9B151B" w:rsidRPr="00C77186" w:rsidRDefault="009B151B" w:rsidP="009B151B">
      <w:pPr>
        <w:tabs>
          <w:tab w:val="left" w:pos="284"/>
        </w:tabs>
        <w:spacing w:after="0" w:line="240" w:lineRule="auto"/>
        <w:jc w:val="right"/>
        <w:rPr>
          <w:rFonts w:ascii="Times New Roman" w:eastAsia="Calibri" w:hAnsi="Times New Roman" w:cs="Times New Roman"/>
          <w:sz w:val="12"/>
          <w:szCs w:val="12"/>
        </w:rPr>
      </w:pP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9B151B" w:rsidRPr="00C77186" w:rsidRDefault="009B151B" w:rsidP="009B151B">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9B151B" w:rsidRPr="00C77186" w:rsidRDefault="009B151B" w:rsidP="009B151B">
      <w:pPr>
        <w:tabs>
          <w:tab w:val="left" w:pos="284"/>
        </w:tabs>
        <w:spacing w:after="0" w:line="240" w:lineRule="auto"/>
        <w:jc w:val="right"/>
        <w:rPr>
          <w:rFonts w:ascii="Times New Roman" w:eastAsia="Calibri" w:hAnsi="Times New Roman" w:cs="Times New Roman"/>
          <w:sz w:val="12"/>
          <w:szCs w:val="12"/>
        </w:rPr>
      </w:pPr>
    </w:p>
    <w:p w:rsidR="009B151B" w:rsidRDefault="009B151B" w:rsidP="009B151B">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411756" w:rsidRPr="00C77186" w:rsidRDefault="00411756" w:rsidP="009B151B">
      <w:pPr>
        <w:tabs>
          <w:tab w:val="left" w:pos="284"/>
        </w:tabs>
        <w:spacing w:after="0" w:line="240" w:lineRule="auto"/>
        <w:jc w:val="center"/>
        <w:rPr>
          <w:rFonts w:ascii="Times New Roman" w:eastAsia="Calibri" w:hAnsi="Times New Roman" w:cs="Times New Roman"/>
          <w:sz w:val="12"/>
          <w:szCs w:val="12"/>
        </w:rPr>
      </w:pPr>
    </w:p>
    <w:p w:rsidR="009B151B" w:rsidRPr="00C77186" w:rsidRDefault="009B151B" w:rsidP="009B151B">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411756"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411756" w:rsidRDefault="00411756" w:rsidP="009B151B">
      <w:pPr>
        <w:tabs>
          <w:tab w:val="left" w:pos="284"/>
        </w:tabs>
        <w:spacing w:after="0" w:line="240" w:lineRule="auto"/>
        <w:ind w:firstLine="284"/>
        <w:jc w:val="both"/>
        <w:rPr>
          <w:rFonts w:ascii="Times New Roman" w:eastAsia="Calibri" w:hAnsi="Times New Roman" w:cs="Times New Roman"/>
          <w:sz w:val="12"/>
          <w:szCs w:val="12"/>
        </w:rPr>
      </w:pPr>
    </w:p>
    <w:p w:rsidR="00411756" w:rsidRDefault="009B151B" w:rsidP="00411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9B151B" w:rsidRPr="00535131"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9B151B" w:rsidRPr="00535131" w:rsidRDefault="009B151B" w:rsidP="009B151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Воротнее</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9B151B" w:rsidRPr="00535131" w:rsidRDefault="009B151B" w:rsidP="009B151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А.И. </w:t>
      </w:r>
      <w:proofErr w:type="spellStart"/>
      <w:r>
        <w:rPr>
          <w:rFonts w:ascii="Times New Roman" w:eastAsia="Calibri" w:hAnsi="Times New Roman" w:cs="Times New Roman"/>
          <w:sz w:val="12"/>
          <w:szCs w:val="12"/>
        </w:rPr>
        <w:t>Сидельников</w:t>
      </w:r>
      <w:proofErr w:type="spellEnd"/>
    </w:p>
    <w:p w:rsidR="009B151B" w:rsidRPr="00C77186"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Воротнее</w:t>
      </w:r>
      <w:r w:rsidRPr="0015651C">
        <w:rPr>
          <w:rFonts w:ascii="Times New Roman" w:eastAsia="Calibri" w:hAnsi="Times New Roman" w:cs="Times New Roman"/>
          <w:i/>
          <w:sz w:val="12"/>
          <w:szCs w:val="12"/>
        </w:rPr>
        <w:t xml:space="preserve">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9B151B" w:rsidRPr="0015651C" w:rsidRDefault="009B151B" w:rsidP="009B151B">
      <w:pPr>
        <w:tabs>
          <w:tab w:val="left" w:pos="284"/>
        </w:tabs>
        <w:spacing w:after="0" w:line="240" w:lineRule="auto"/>
        <w:jc w:val="right"/>
        <w:rPr>
          <w:rFonts w:ascii="Times New Roman" w:eastAsia="Calibri" w:hAnsi="Times New Roman" w:cs="Times New Roman"/>
          <w:i/>
          <w:sz w:val="12"/>
          <w:szCs w:val="12"/>
        </w:rPr>
      </w:pPr>
    </w:p>
    <w:p w:rsidR="009B151B" w:rsidRPr="00A801C2" w:rsidRDefault="009B151B" w:rsidP="00411756">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411756">
        <w:rPr>
          <w:rFonts w:ascii="Times New Roman" w:eastAsia="Calibri" w:hAnsi="Times New Roman" w:cs="Times New Roman"/>
          <w:sz w:val="12"/>
          <w:szCs w:val="12"/>
        </w:rPr>
        <w:t>о проведении публичных слушаний</w:t>
      </w:r>
    </w:p>
    <w:p w:rsidR="009B151B" w:rsidRDefault="009B151B" w:rsidP="009B151B">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Воротнее</w:t>
      </w:r>
      <w:r w:rsidRPr="0015651C">
        <w:rPr>
          <w:rFonts w:ascii="Times New Roman" w:eastAsia="Calibri" w:hAnsi="Times New Roman" w:cs="Times New Roman"/>
          <w:i/>
          <w:sz w:val="12"/>
          <w:szCs w:val="12"/>
        </w:rPr>
        <w:t xml:space="preserve">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9B151B"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9B151B" w:rsidRPr="0015651C" w:rsidRDefault="009B151B" w:rsidP="009B151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A801C2" w:rsidRDefault="009B151B" w:rsidP="009B151B">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9B151B" w:rsidRDefault="009B151B" w:rsidP="009B151B">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9B151B" w:rsidRDefault="009B151B" w:rsidP="009B151B">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9B151B" w:rsidRPr="00A801C2" w:rsidRDefault="009B151B" w:rsidP="009B151B">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9B151B" w:rsidRPr="00A801C2" w:rsidRDefault="00411756" w:rsidP="0041175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Воротнее,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Воротнее</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9B151B" w:rsidRPr="00A801C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9B151B" w:rsidRPr="00A801C2" w:rsidRDefault="009B151B" w:rsidP="009B151B">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Воротнее</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А.И. </w:t>
      </w:r>
      <w:proofErr w:type="spellStart"/>
      <w:r>
        <w:rPr>
          <w:rFonts w:ascii="Times New Roman" w:eastAsia="Calibri" w:hAnsi="Times New Roman" w:cs="Times New Roman"/>
          <w:sz w:val="12"/>
          <w:szCs w:val="12"/>
        </w:rPr>
        <w:t>Сидельников</w:t>
      </w:r>
      <w:proofErr w:type="spellEnd"/>
    </w:p>
    <w:p w:rsidR="009B151B"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Воротнее</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9B151B" w:rsidRDefault="009B151B" w:rsidP="009B151B">
      <w:pPr>
        <w:tabs>
          <w:tab w:val="left" w:pos="284"/>
        </w:tabs>
        <w:spacing w:after="0" w:line="240" w:lineRule="auto"/>
        <w:jc w:val="center"/>
        <w:rPr>
          <w:rFonts w:ascii="Times New Roman" w:eastAsia="Calibri" w:hAnsi="Times New Roman" w:cs="Times New Roman"/>
          <w:sz w:val="12"/>
          <w:szCs w:val="12"/>
        </w:rPr>
      </w:pPr>
    </w:p>
    <w:p w:rsidR="009B151B" w:rsidRPr="00234214" w:rsidRDefault="009B151B" w:rsidP="009B151B">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9B151B" w:rsidRDefault="009B151B" w:rsidP="009B151B">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9B151B" w:rsidRPr="00234214" w:rsidRDefault="009B151B" w:rsidP="009B151B">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капитального строительства</w:t>
      </w:r>
    </w:p>
    <w:p w:rsidR="009B151B" w:rsidRPr="00234214"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234214"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9B151B" w:rsidRPr="00234214" w:rsidRDefault="009B151B" w:rsidP="009B151B">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66"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Воротнее</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Воротнее</w:t>
      </w:r>
    </w:p>
    <w:p w:rsidR="009B151B" w:rsidRPr="00234214"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ПОСТАНОВЛЯЕТ:</w:t>
      </w:r>
    </w:p>
    <w:p w:rsidR="009B151B" w:rsidRPr="00234214"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9B151B" w:rsidRPr="00234214"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9B151B" w:rsidRPr="00234214"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9B151B" w:rsidRPr="00234214"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9B151B" w:rsidRPr="00234214"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9B151B" w:rsidRPr="00234214"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9B151B" w:rsidRPr="00234214" w:rsidRDefault="009B151B" w:rsidP="009B151B">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Воротнее</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А.И. </w:t>
      </w:r>
      <w:proofErr w:type="spellStart"/>
      <w:r>
        <w:rPr>
          <w:rFonts w:ascii="Times New Roman" w:eastAsia="Calibri" w:hAnsi="Times New Roman" w:cs="Times New Roman"/>
          <w:sz w:val="12"/>
          <w:szCs w:val="12"/>
        </w:rPr>
        <w:t>Сидельников</w:t>
      </w:r>
      <w:proofErr w:type="spellEnd"/>
    </w:p>
    <w:p w:rsidR="009B151B" w:rsidRPr="00116671" w:rsidRDefault="009B151B" w:rsidP="009B151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B151B" w:rsidRPr="00116671" w:rsidRDefault="009B151B" w:rsidP="009B151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811A2">
        <w:rPr>
          <w:rFonts w:ascii="Times New Roman" w:eastAsia="Calibri" w:hAnsi="Times New Roman" w:cs="Times New Roman"/>
          <w:b/>
          <w:sz w:val="12"/>
          <w:szCs w:val="12"/>
        </w:rPr>
        <w:t>ВОРОТНЕЕ</w:t>
      </w:r>
    </w:p>
    <w:p w:rsidR="009B151B" w:rsidRPr="00116671" w:rsidRDefault="009B151B" w:rsidP="009B151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B151B" w:rsidRPr="00116671" w:rsidRDefault="009B151B" w:rsidP="009B151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B151B" w:rsidRPr="00116671" w:rsidRDefault="009B151B" w:rsidP="009B151B">
      <w:pPr>
        <w:tabs>
          <w:tab w:val="left" w:pos="284"/>
        </w:tabs>
        <w:spacing w:after="0" w:line="240" w:lineRule="auto"/>
        <w:jc w:val="center"/>
        <w:rPr>
          <w:rFonts w:ascii="Times New Roman" w:eastAsia="Calibri" w:hAnsi="Times New Roman" w:cs="Times New Roman"/>
          <w:sz w:val="12"/>
          <w:szCs w:val="12"/>
        </w:rPr>
      </w:pPr>
    </w:p>
    <w:p w:rsidR="009B151B" w:rsidRPr="00116671" w:rsidRDefault="009B151B" w:rsidP="009B151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535131" w:rsidRPr="00535131" w:rsidRDefault="009B151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sidR="00411756">
        <w:rPr>
          <w:rFonts w:ascii="Times New Roman" w:eastAsia="Calibri" w:hAnsi="Times New Roman" w:cs="Times New Roman"/>
          <w:sz w:val="12"/>
          <w:szCs w:val="12"/>
        </w:rPr>
        <w:t xml:space="preserve">                            №2</w:t>
      </w:r>
    </w:p>
    <w:p w:rsidR="009B151B" w:rsidRDefault="009B151B" w:rsidP="009B151B">
      <w:pPr>
        <w:tabs>
          <w:tab w:val="left" w:pos="284"/>
        </w:tabs>
        <w:spacing w:after="0" w:line="240" w:lineRule="auto"/>
        <w:jc w:val="center"/>
        <w:rPr>
          <w:rFonts w:ascii="Times New Roman" w:eastAsia="Calibri" w:hAnsi="Times New Roman" w:cs="Times New Roman"/>
          <w:b/>
          <w:bCs/>
          <w:sz w:val="12"/>
          <w:szCs w:val="12"/>
        </w:rPr>
      </w:pPr>
      <w:r w:rsidRPr="009B151B">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9B151B" w:rsidRDefault="009B151B" w:rsidP="009B151B">
      <w:pPr>
        <w:tabs>
          <w:tab w:val="left" w:pos="284"/>
        </w:tabs>
        <w:spacing w:after="0" w:line="240" w:lineRule="auto"/>
        <w:jc w:val="center"/>
        <w:rPr>
          <w:rFonts w:ascii="Times New Roman" w:eastAsia="Calibri" w:hAnsi="Times New Roman" w:cs="Times New Roman"/>
          <w:b/>
          <w:bCs/>
          <w:sz w:val="12"/>
          <w:szCs w:val="12"/>
        </w:rPr>
      </w:pPr>
      <w:r w:rsidRPr="009B151B">
        <w:rPr>
          <w:rFonts w:ascii="Times New Roman" w:eastAsia="Calibri" w:hAnsi="Times New Roman" w:cs="Times New Roman"/>
          <w:b/>
          <w:bCs/>
          <w:sz w:val="12"/>
          <w:szCs w:val="12"/>
        </w:rPr>
        <w:t xml:space="preserve">сельского поселения Воротнее муниципального района Сергиевский муниципальной услуги «Предоставление </w:t>
      </w:r>
    </w:p>
    <w:p w:rsidR="009B151B" w:rsidRPr="009B151B" w:rsidRDefault="009B151B" w:rsidP="009B151B">
      <w:pPr>
        <w:tabs>
          <w:tab w:val="left" w:pos="284"/>
        </w:tabs>
        <w:spacing w:after="0" w:line="240" w:lineRule="auto"/>
        <w:jc w:val="center"/>
        <w:rPr>
          <w:rFonts w:ascii="Times New Roman" w:eastAsia="Calibri" w:hAnsi="Times New Roman" w:cs="Times New Roman"/>
          <w:b/>
          <w:bCs/>
          <w:sz w:val="12"/>
          <w:szCs w:val="12"/>
        </w:rPr>
      </w:pPr>
      <w:r w:rsidRPr="009B151B">
        <w:rPr>
          <w:rFonts w:ascii="Times New Roman" w:eastAsia="Calibri" w:hAnsi="Times New Roman" w:cs="Times New Roman"/>
          <w:b/>
          <w:bCs/>
          <w:sz w:val="12"/>
          <w:szCs w:val="12"/>
        </w:rPr>
        <w:t>разрешения на условно разрешенный вид использования земельного участка или объекта капитального строительства»</w:t>
      </w:r>
    </w:p>
    <w:p w:rsidR="00535131" w:rsidRDefault="00535131" w:rsidP="009B151B">
      <w:pPr>
        <w:tabs>
          <w:tab w:val="left" w:pos="284"/>
        </w:tabs>
        <w:spacing w:after="0" w:line="240" w:lineRule="auto"/>
        <w:jc w:val="center"/>
        <w:rPr>
          <w:rFonts w:ascii="Times New Roman" w:eastAsia="Calibri" w:hAnsi="Times New Roman" w:cs="Times New Roman"/>
          <w:sz w:val="12"/>
          <w:szCs w:val="12"/>
        </w:rPr>
      </w:pP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Воротнее муниципального района Сергиевский  «Об утверждении Реестра муниципальных услуг сельского поселения Воротнее муниципального района Сергиевский», Уставом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b/>
          <w:sz w:val="12"/>
          <w:szCs w:val="12"/>
        </w:rPr>
      </w:pPr>
      <w:r w:rsidRPr="009B151B">
        <w:rPr>
          <w:rFonts w:ascii="Times New Roman" w:eastAsia="Calibri" w:hAnsi="Times New Roman" w:cs="Times New Roman"/>
          <w:b/>
          <w:sz w:val="12"/>
          <w:szCs w:val="12"/>
        </w:rPr>
        <w:t>ПОСТАНОВЛЯЕТ: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Утвердить администра</w:t>
      </w:r>
      <w:r>
        <w:rPr>
          <w:rFonts w:ascii="Times New Roman" w:eastAsia="Calibri" w:hAnsi="Times New Roman" w:cs="Times New Roman"/>
          <w:sz w:val="12"/>
          <w:szCs w:val="12"/>
        </w:rPr>
        <w:t xml:space="preserve">тивный регламент предоставления </w:t>
      </w:r>
      <w:r w:rsidRPr="009B151B">
        <w:rPr>
          <w:rFonts w:ascii="Times New Roman" w:eastAsia="Calibri" w:hAnsi="Times New Roman" w:cs="Times New Roman"/>
          <w:sz w:val="12"/>
          <w:szCs w:val="12"/>
        </w:rPr>
        <w:t>муниципальной услуги «Предо</w:t>
      </w:r>
      <w:r>
        <w:rPr>
          <w:rFonts w:ascii="Times New Roman" w:eastAsia="Calibri" w:hAnsi="Times New Roman" w:cs="Times New Roman"/>
          <w:sz w:val="12"/>
          <w:szCs w:val="12"/>
        </w:rPr>
        <w:t xml:space="preserve">ставление разрешения на условно </w:t>
      </w:r>
      <w:r w:rsidRPr="009B151B">
        <w:rPr>
          <w:rFonts w:ascii="Times New Roman" w:eastAsia="Calibri" w:hAnsi="Times New Roman" w:cs="Times New Roman"/>
          <w:sz w:val="12"/>
          <w:szCs w:val="12"/>
        </w:rPr>
        <w:t>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9B151B">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9B151B">
        <w:rPr>
          <w:rFonts w:ascii="Times New Roman" w:eastAsia="Calibri" w:hAnsi="Times New Roman" w:cs="Times New Roman"/>
          <w:sz w:val="12"/>
          <w:szCs w:val="12"/>
        </w:rPr>
        <w:t>Постановлению.  (Приложение №1).</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Опубликовать настоящее постановление в газете «Сергиевский вестник»</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9B151B" w:rsidRP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9B151B">
        <w:rPr>
          <w:rFonts w:ascii="Times New Roman" w:eastAsia="Calibri" w:hAnsi="Times New Roman" w:cs="Times New Roman"/>
          <w:sz w:val="12"/>
          <w:szCs w:val="12"/>
        </w:rPr>
        <w:t>Глава сельского поселения Воротнее</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9B151B">
        <w:rPr>
          <w:rFonts w:ascii="Times New Roman" w:eastAsia="Calibri" w:hAnsi="Times New Roman" w:cs="Times New Roman"/>
          <w:sz w:val="12"/>
          <w:szCs w:val="12"/>
        </w:rPr>
        <w:t>муниципального района Сергиевский</w:t>
      </w:r>
    </w:p>
    <w:p w:rsidR="007811A2" w:rsidRDefault="009B151B" w:rsidP="009B151B">
      <w:pPr>
        <w:tabs>
          <w:tab w:val="left" w:pos="284"/>
        </w:tabs>
        <w:spacing w:after="0" w:line="240" w:lineRule="auto"/>
        <w:jc w:val="right"/>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А.И. </w:t>
      </w:r>
      <w:proofErr w:type="spellStart"/>
      <w:r w:rsidRPr="009B151B">
        <w:rPr>
          <w:rFonts w:ascii="Times New Roman" w:eastAsia="Calibri" w:hAnsi="Times New Roman" w:cs="Times New Roman"/>
          <w:sz w:val="12"/>
          <w:szCs w:val="12"/>
        </w:rPr>
        <w:t>Сидельников</w:t>
      </w:r>
      <w:proofErr w:type="spellEnd"/>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p>
    <w:p w:rsidR="009B151B" w:rsidRPr="00604A5A" w:rsidRDefault="009B151B" w:rsidP="009B151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9B151B" w:rsidRDefault="009B151B" w:rsidP="009B151B">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к постановлению администрации </w:t>
      </w:r>
    </w:p>
    <w:p w:rsidR="009B151B" w:rsidRPr="00604A5A" w:rsidRDefault="009B151B" w:rsidP="009B151B">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сельского поселения </w:t>
      </w:r>
      <w:r w:rsidRPr="007811A2">
        <w:rPr>
          <w:rFonts w:ascii="Times New Roman" w:eastAsia="Calibri" w:hAnsi="Times New Roman" w:cs="Times New Roman"/>
          <w:i/>
          <w:sz w:val="12"/>
          <w:szCs w:val="12"/>
        </w:rPr>
        <w:t>Воротнее</w:t>
      </w:r>
    </w:p>
    <w:p w:rsidR="009B151B" w:rsidRPr="00604A5A" w:rsidRDefault="009B151B" w:rsidP="009B151B">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муниципального района Сергиевский</w:t>
      </w:r>
    </w:p>
    <w:p w:rsidR="009B151B" w:rsidRPr="00604A5A" w:rsidRDefault="009B151B" w:rsidP="009B151B">
      <w:pPr>
        <w:tabs>
          <w:tab w:val="left" w:pos="284"/>
        </w:tabs>
        <w:spacing w:after="0" w:line="240" w:lineRule="auto"/>
        <w:jc w:val="right"/>
        <w:rPr>
          <w:rFonts w:ascii="Times New Roman" w:eastAsia="Calibri" w:hAnsi="Times New Roman" w:cs="Times New Roman"/>
          <w:sz w:val="12"/>
          <w:szCs w:val="12"/>
        </w:rPr>
      </w:pPr>
      <w:r w:rsidRPr="00604A5A">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604A5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 январ</w:t>
      </w:r>
      <w:r w:rsidRPr="00604A5A">
        <w:rPr>
          <w:rFonts w:ascii="Times New Roman" w:eastAsia="Calibri" w:hAnsi="Times New Roman" w:cs="Times New Roman"/>
          <w:i/>
          <w:sz w:val="12"/>
          <w:szCs w:val="12"/>
        </w:rPr>
        <w:t>я 201</w:t>
      </w:r>
      <w:r>
        <w:rPr>
          <w:rFonts w:ascii="Times New Roman" w:eastAsia="Calibri" w:hAnsi="Times New Roman" w:cs="Times New Roman"/>
          <w:i/>
          <w:sz w:val="12"/>
          <w:szCs w:val="12"/>
        </w:rPr>
        <w:t>8</w:t>
      </w:r>
      <w:r w:rsidRPr="00604A5A">
        <w:rPr>
          <w:rFonts w:ascii="Times New Roman" w:eastAsia="Calibri" w:hAnsi="Times New Roman" w:cs="Times New Roman"/>
          <w:i/>
          <w:sz w:val="12"/>
          <w:szCs w:val="12"/>
        </w:rPr>
        <w:t xml:space="preserve"> г.</w:t>
      </w:r>
    </w:p>
    <w:p w:rsidR="009B151B" w:rsidRDefault="009B151B" w:rsidP="009B151B">
      <w:pPr>
        <w:tabs>
          <w:tab w:val="left" w:pos="284"/>
        </w:tabs>
        <w:spacing w:after="0" w:line="240" w:lineRule="auto"/>
        <w:jc w:val="center"/>
        <w:rPr>
          <w:rFonts w:ascii="Times New Roman" w:eastAsia="Calibri" w:hAnsi="Times New Roman" w:cs="Times New Roman"/>
          <w:b/>
          <w:sz w:val="12"/>
          <w:szCs w:val="12"/>
        </w:rPr>
      </w:pPr>
      <w:r w:rsidRPr="009B151B">
        <w:rPr>
          <w:rFonts w:ascii="Times New Roman" w:eastAsia="Calibri" w:hAnsi="Times New Roman" w:cs="Times New Roman"/>
          <w:b/>
          <w:sz w:val="12"/>
          <w:szCs w:val="12"/>
        </w:rPr>
        <w:t>АДМИНИСТРАТИВНЫЙ РЕГЛАМЕНТ ПРЕДОСТАВЛЕНИЯ АДМИНИСТРАЦИЕЙ</w:t>
      </w:r>
    </w:p>
    <w:p w:rsidR="009B151B" w:rsidRDefault="009B151B" w:rsidP="009B151B">
      <w:pPr>
        <w:tabs>
          <w:tab w:val="left" w:pos="284"/>
        </w:tabs>
        <w:spacing w:after="0" w:line="240" w:lineRule="auto"/>
        <w:jc w:val="center"/>
        <w:rPr>
          <w:rFonts w:ascii="Times New Roman" w:eastAsia="Calibri" w:hAnsi="Times New Roman" w:cs="Times New Roman"/>
          <w:b/>
          <w:sz w:val="12"/>
          <w:szCs w:val="12"/>
        </w:rPr>
      </w:pPr>
      <w:r w:rsidRPr="009B151B">
        <w:rPr>
          <w:rFonts w:ascii="Times New Roman" w:eastAsia="Calibri" w:hAnsi="Times New Roman" w:cs="Times New Roman"/>
          <w:b/>
          <w:sz w:val="12"/>
          <w:szCs w:val="12"/>
        </w:rPr>
        <w:t xml:space="preserve"> СЕЛЬСКОГО ПОСЕЛЕНИЯ ВОРОТНЕЕ МУНИЦИПАЛЬНОГО РАЙОНА СЕРГИЕВСКИЙ </w:t>
      </w:r>
    </w:p>
    <w:p w:rsidR="009B151B" w:rsidRDefault="009B151B" w:rsidP="009B151B">
      <w:pPr>
        <w:tabs>
          <w:tab w:val="left" w:pos="284"/>
        </w:tabs>
        <w:spacing w:after="0" w:line="240" w:lineRule="auto"/>
        <w:jc w:val="center"/>
        <w:rPr>
          <w:rFonts w:ascii="Times New Roman" w:eastAsia="Calibri" w:hAnsi="Times New Roman" w:cs="Times New Roman"/>
          <w:b/>
          <w:sz w:val="12"/>
          <w:szCs w:val="12"/>
        </w:rPr>
      </w:pPr>
      <w:r w:rsidRPr="009B151B">
        <w:rPr>
          <w:rFonts w:ascii="Times New Roman" w:eastAsia="Calibri" w:hAnsi="Times New Roman" w:cs="Times New Roman"/>
          <w:b/>
          <w:sz w:val="12"/>
          <w:szCs w:val="12"/>
        </w:rPr>
        <w:t xml:space="preserve">МУНИЦИПАЛЬНОЙ УСЛУГИ «ПРЕДОСТАВЛЕНИЕ РАЗРЕШЕНИЯ НА УСЛОВНО РАЗРЕШЕННЫЙ ВИД </w:t>
      </w:r>
    </w:p>
    <w:p w:rsidR="009B151B" w:rsidRPr="009B151B" w:rsidRDefault="009B151B" w:rsidP="009B151B">
      <w:pPr>
        <w:tabs>
          <w:tab w:val="left" w:pos="284"/>
        </w:tabs>
        <w:spacing w:after="0" w:line="240" w:lineRule="auto"/>
        <w:jc w:val="center"/>
        <w:rPr>
          <w:rFonts w:ascii="Times New Roman" w:eastAsia="Calibri" w:hAnsi="Times New Roman" w:cs="Times New Roman"/>
          <w:b/>
          <w:sz w:val="12"/>
          <w:szCs w:val="12"/>
        </w:rPr>
      </w:pPr>
      <w:r w:rsidRPr="009B151B">
        <w:rPr>
          <w:rFonts w:ascii="Times New Roman" w:eastAsia="Calibri" w:hAnsi="Times New Roman" w:cs="Times New Roman"/>
          <w:b/>
          <w:sz w:val="12"/>
          <w:szCs w:val="12"/>
        </w:rPr>
        <w:t>ИСПОЛЬЗОВАНИЯ ЗЕМЕЛЬНОГО УЧАСТКА ИЛИ ОБЪЕКТА КАПИТАЛЬНОГО СТРОИТЕЛЬСТВА»</w:t>
      </w:r>
    </w:p>
    <w:p w:rsidR="009B151B" w:rsidRPr="009B151B" w:rsidRDefault="009B151B" w:rsidP="009B151B">
      <w:pPr>
        <w:tabs>
          <w:tab w:val="left" w:pos="284"/>
        </w:tabs>
        <w:spacing w:after="0" w:line="240" w:lineRule="auto"/>
        <w:jc w:val="center"/>
        <w:rPr>
          <w:rFonts w:ascii="Times New Roman" w:eastAsia="Calibri" w:hAnsi="Times New Roman" w:cs="Times New Roman"/>
          <w:sz w:val="12"/>
          <w:szCs w:val="12"/>
        </w:rPr>
      </w:pPr>
    </w:p>
    <w:p w:rsidR="009B151B" w:rsidRPr="009B151B" w:rsidRDefault="009B151B" w:rsidP="009B151B">
      <w:pPr>
        <w:tabs>
          <w:tab w:val="left" w:pos="284"/>
        </w:tabs>
        <w:spacing w:after="0" w:line="240" w:lineRule="auto"/>
        <w:jc w:val="center"/>
        <w:rPr>
          <w:rFonts w:ascii="Times New Roman" w:eastAsia="Calibri" w:hAnsi="Times New Roman" w:cs="Times New Roman"/>
          <w:sz w:val="12"/>
          <w:szCs w:val="12"/>
        </w:rPr>
      </w:pPr>
      <w:r w:rsidRPr="009B151B">
        <w:rPr>
          <w:rFonts w:ascii="Times New Roman" w:eastAsia="Calibri" w:hAnsi="Times New Roman" w:cs="Times New Roman"/>
          <w:sz w:val="12"/>
          <w:szCs w:val="12"/>
        </w:rPr>
        <w:t>1. Общие положения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1.1. Административный регламент предоставления администрацией сельского поселения Воротнее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Воротнее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1.2. 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1.3. Процедурами, связанными с предоставлением разрешений, являются: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прием заявления о предоставлении разрешения от физического или юридического лица, заинтересованного в предоставлении разрешения (далее также - заявитель);</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рассмотрение заявления о предоставлении разрешения;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 проведение публичных слушаний по вопросу о предоставлении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разрешения;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 подготовка рекомендаций о предоставлении разрешения или об отказе в предоставлении разрешения, принятие решения главой сельского поселения;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 обеспечение выполнения иных обязанностей органом местного самоуправления в связи с предоставлением разрешения.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411756"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Информирование о правилах предоставления муниципальной услуги осуществляют администрация сельского поселения Воротнее </w:t>
      </w:r>
    </w:p>
    <w:p w:rsidR="009B151B" w:rsidRPr="009B151B" w:rsidRDefault="009B151B" w:rsidP="00411756">
      <w:pPr>
        <w:tabs>
          <w:tab w:val="left" w:pos="284"/>
        </w:tabs>
        <w:spacing w:after="0" w:line="240" w:lineRule="auto"/>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lastRenderedPageBreak/>
        <w:t>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1.4.1. Местонахождение администрации: Самарская область, Сергиевский район, с.</w:t>
      </w:r>
      <w:r>
        <w:rPr>
          <w:rFonts w:ascii="Times New Roman" w:eastAsia="Calibri" w:hAnsi="Times New Roman" w:cs="Times New Roman"/>
          <w:sz w:val="12"/>
          <w:szCs w:val="12"/>
        </w:rPr>
        <w:t xml:space="preserve"> </w:t>
      </w:r>
      <w:r w:rsidRPr="009B151B">
        <w:rPr>
          <w:rFonts w:ascii="Times New Roman" w:eastAsia="Calibri" w:hAnsi="Times New Roman" w:cs="Times New Roman"/>
          <w:sz w:val="12"/>
          <w:szCs w:val="12"/>
        </w:rPr>
        <w:t>Воротнее, пер.</w:t>
      </w:r>
      <w:r>
        <w:rPr>
          <w:rFonts w:ascii="Times New Roman" w:eastAsia="Calibri" w:hAnsi="Times New Roman" w:cs="Times New Roman"/>
          <w:sz w:val="12"/>
          <w:szCs w:val="12"/>
        </w:rPr>
        <w:t xml:space="preserve"> </w:t>
      </w:r>
      <w:r w:rsidRPr="009B151B">
        <w:rPr>
          <w:rFonts w:ascii="Times New Roman" w:eastAsia="Calibri" w:hAnsi="Times New Roman" w:cs="Times New Roman"/>
          <w:sz w:val="12"/>
          <w:szCs w:val="12"/>
        </w:rPr>
        <w:t>Почтовый, д.5</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График работы администрации (время местное):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Понедельник-четверг – с 8.00 до 17.00</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Пятница – с 8.00 до 16.00</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Предпраздничные дни – с 8.00 до 16.00</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Суббота, воскресенье – выходные дни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Перерыв на обед – с 12.00 до 13.00</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Справочные телефоны администрации: 8(84655)41115.</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Адрес электронной почты администрации:</w:t>
      </w:r>
      <w:r w:rsidR="00411756">
        <w:rPr>
          <w:rFonts w:ascii="Times New Roman" w:eastAsia="Calibri" w:hAnsi="Times New Roman" w:cs="Times New Roman"/>
          <w:sz w:val="12"/>
          <w:szCs w:val="12"/>
        </w:rPr>
        <w:t xml:space="preserve"> </w:t>
      </w:r>
      <w:r w:rsidRPr="009B151B">
        <w:rPr>
          <w:rFonts w:ascii="Times New Roman" w:eastAsia="Calibri" w:hAnsi="Times New Roman" w:cs="Times New Roman"/>
          <w:sz w:val="12"/>
          <w:szCs w:val="12"/>
        </w:rPr>
        <w:t>vorotnee@mail.ru.</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1.4.2. Местонахождение МФЦ: 446540, Самарская область, Сергиевский район, с. Сергиевск, ул. Ленина, 15А.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График работы МФЦ (время местное): </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Понедельник, вторник, среда – с 9.00 до 18.00</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Четверг – с 10.00 до 20.00</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Пятница – с 9.00 до 17.00</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Суббота – с 9.00 до 13.00</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Воскресенье – выходной день.</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Справочные телефоны МФЦ: 8(84655) 2-22-82, 2-21-23, 2-11-89.</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Адрес электронной почты МФЦ: www.mfc63.rf. </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Воротнее, а также о порядке предоставления муниципальной услуги и перечне документов, необходимых для ее получения, размещается: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на официальном интернет-сайте администрации муниципального района Сергиевский: www.sergievsk.ru</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Воротнее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Воротнее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индивидуальное личное консультирование;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публичное письменное информирование;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публичное устное информирование.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Воротнее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Время разговора не должно превышать 10 минут.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lastRenderedPageBreak/>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формы документов для заполнения, образцы заполнения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информация о плате за муниципальную услугу;</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перечень оснований для отказа в предоставлении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полное наименование и полный почтовый адрес администрации сельского поселения Воротнее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адрес электронной почты администрации сельского поселения Воротнее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полное наименование и полный почтовый адрес администрации сельского поселения Воротнее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адрес электронной почты администрации сельского поселения Воротнее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II. Стандарт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сельского поселения Воротнее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Земельный кодекс Российской Федерации;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Градостроительный кодекс Российской Федерации от 29.12.2004 N 190-ФЗ;</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Закон Самарской области от 11.03.2005 N 94-ГД "О земле";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Правила землепользования и застройки сельского поселения Воротнее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Устав администрации сельского поселения Воротнее муниципального района Сергиевский; </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настоящий Административный регламент.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lastRenderedPageBreak/>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6) испрашиваемый заявителем условно разрешенный вид использования;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К заявлению, должны прилагаться следующие документы: </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4) документы, подтверждающие обстоятельства, указанные в </w:t>
      </w:r>
      <w:proofErr w:type="spellStart"/>
      <w:r w:rsidRPr="009B151B">
        <w:rPr>
          <w:rFonts w:ascii="Times New Roman" w:eastAsia="Calibri" w:hAnsi="Times New Roman" w:cs="Times New Roman"/>
          <w:sz w:val="12"/>
          <w:szCs w:val="12"/>
        </w:rPr>
        <w:t>п.п</w:t>
      </w:r>
      <w:proofErr w:type="spellEnd"/>
      <w:r w:rsidRPr="009B151B">
        <w:rPr>
          <w:rFonts w:ascii="Times New Roman" w:eastAsia="Calibri" w:hAnsi="Times New Roman" w:cs="Times New Roman"/>
          <w:sz w:val="12"/>
          <w:szCs w:val="12"/>
        </w:rPr>
        <w:t>. 7 п.2.6 настоящего Административного регламента;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Воротнее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 кадастровый паспорт или кадастровая выписка земельного участка;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 кадастровый паспорт объекта капитального строительства;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непредставление документов, перечисленных в п. 2.6 настоящего Административного регламента;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 текст заявления не поддается прочтению;</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6) заявление подписано неуполномоченным лицом.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Воротнее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2.11. Предоставление муниципальной услуги осуществляется бесплатно.</w:t>
      </w:r>
    </w:p>
    <w:p w:rsidR="00411756"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2.12. Максимальный срок ожидания в очереди при подаче документов, а также при получении результата предоставления муниципальной </w:t>
      </w:r>
    </w:p>
    <w:p w:rsidR="009B151B" w:rsidRPr="009B151B" w:rsidRDefault="009B151B" w:rsidP="00411756">
      <w:pPr>
        <w:tabs>
          <w:tab w:val="left" w:pos="284"/>
        </w:tabs>
        <w:spacing w:after="0" w:line="240" w:lineRule="auto"/>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lastRenderedPageBreak/>
        <w:t>услуги составляет не более 15 минут.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Воротнее.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поступлении в администрацию сельского поселения Воротнее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Воротнее и включают места для информирования, ожидания и приема заявителей, места для заполнения заявлений.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Присутственные места в администрации оборудуются: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противопожарной системой и средствами пожаротушения;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системой оповещения о возникновении чрезвычайной ситуации;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системой охраны.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9B151B">
        <w:rPr>
          <w:rFonts w:ascii="Times New Roman" w:eastAsia="Calibri" w:hAnsi="Times New Roman" w:cs="Times New Roman"/>
          <w:sz w:val="12"/>
          <w:szCs w:val="12"/>
        </w:rPr>
        <w:t>банкетками</w:t>
      </w:r>
      <w:proofErr w:type="spellEnd"/>
      <w:r w:rsidRPr="009B151B">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В помещения администрации сельского поселения Воротнее обеспечивается допуск </w:t>
      </w:r>
      <w:proofErr w:type="spellStart"/>
      <w:r w:rsidRPr="009B151B">
        <w:rPr>
          <w:rFonts w:ascii="Times New Roman" w:eastAsia="Calibri" w:hAnsi="Times New Roman" w:cs="Times New Roman"/>
          <w:sz w:val="12"/>
          <w:szCs w:val="12"/>
        </w:rPr>
        <w:t>сурдопереводчика</w:t>
      </w:r>
      <w:proofErr w:type="spellEnd"/>
      <w:r w:rsidRPr="009B151B">
        <w:rPr>
          <w:rFonts w:ascii="Times New Roman" w:eastAsia="Calibri" w:hAnsi="Times New Roman" w:cs="Times New Roman"/>
          <w:sz w:val="12"/>
          <w:szCs w:val="12"/>
        </w:rPr>
        <w:t xml:space="preserve"> и </w:t>
      </w:r>
      <w:proofErr w:type="spellStart"/>
      <w:r w:rsidRPr="009B151B">
        <w:rPr>
          <w:rFonts w:ascii="Times New Roman" w:eastAsia="Calibri" w:hAnsi="Times New Roman" w:cs="Times New Roman"/>
          <w:sz w:val="12"/>
          <w:szCs w:val="12"/>
        </w:rPr>
        <w:t>тифлосурдопереводчика</w:t>
      </w:r>
      <w:proofErr w:type="spellEnd"/>
      <w:r w:rsidRPr="009B151B">
        <w:rPr>
          <w:rFonts w:ascii="Times New Roman" w:eastAsia="Calibri" w:hAnsi="Times New Roman" w:cs="Times New Roman"/>
          <w:sz w:val="12"/>
          <w:szCs w:val="12"/>
        </w:rPr>
        <w:t>.</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помещения администрации сельского поселения Воротнее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На территории, прилегающей к зданию администрации сельского поселения Воротнее,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Воротнее за определенный период. На стоянке должно быть не менее 5 </w:t>
      </w:r>
      <w:proofErr w:type="spellStart"/>
      <w:r w:rsidRPr="009B151B">
        <w:rPr>
          <w:rFonts w:ascii="Times New Roman" w:eastAsia="Calibri" w:hAnsi="Times New Roman" w:cs="Times New Roman"/>
          <w:sz w:val="12"/>
          <w:szCs w:val="12"/>
        </w:rPr>
        <w:t>машино</w:t>
      </w:r>
      <w:proofErr w:type="spellEnd"/>
      <w:r w:rsidRPr="009B151B">
        <w:rPr>
          <w:rFonts w:ascii="Times New Roman" w:eastAsia="Calibri" w:hAnsi="Times New Roman" w:cs="Times New Roman"/>
          <w:sz w:val="12"/>
          <w:szCs w:val="12"/>
        </w:rPr>
        <w:t xml:space="preserve">-мест, в том числе не менее одного </w:t>
      </w:r>
      <w:proofErr w:type="spellStart"/>
      <w:r w:rsidRPr="009B151B">
        <w:rPr>
          <w:rFonts w:ascii="Times New Roman" w:eastAsia="Calibri" w:hAnsi="Times New Roman" w:cs="Times New Roman"/>
          <w:sz w:val="12"/>
          <w:szCs w:val="12"/>
        </w:rPr>
        <w:t>машино</w:t>
      </w:r>
      <w:proofErr w:type="spellEnd"/>
      <w:r w:rsidRPr="009B151B">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Воротнее при предоставлении муниципальной услуги и их продолжительность;</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9B151B">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9B151B">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lastRenderedPageBreak/>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Воротнее запрещается требовать от заявителя повторного формирования и подписания заявления на бумажном носителе.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Воротнее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Воротнее и МФЦ, заключенным в установленном порядке.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Воротнее,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прием документов при обращении по почте либо в электронной форме;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формирование и направление межведомственных запросов;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сельского поселения Воротнее,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регистрирует заявление в журнале регистрации входящих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Воротнее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3.6. Максимальный срок выполнения административной процедуры составляет 1 рабочий день.</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3.7. Критерием принятия решения является наличие заявления и документов, которые заявитель должен представить самостоятельно.</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Прием документов при обращении по почте либо в электронной форме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3.10. Должностное лицо, ответственное за прием заявления и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lastRenderedPageBreak/>
        <w:t>регистрирует поступивший заявление в журнале регистрации входящих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Воротнее.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3.12. Критерием принятия решения является наличие заявления и документов, представленных по почте, либо в электронной форме.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3.13. Результатом административной процедуры является прием заявления и документов, представленных заявителем.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 сельского поселения Воротнее;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Воротнее.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3.21. Дело доставляется в администрацию сельского поселения Воротнее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Воротнее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w:t>
      </w:r>
      <w:r>
        <w:rPr>
          <w:rFonts w:ascii="Times New Roman" w:eastAsia="Calibri" w:hAnsi="Times New Roman" w:cs="Times New Roman"/>
          <w:sz w:val="12"/>
          <w:szCs w:val="12"/>
        </w:rPr>
        <w:t>ут.</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3.22. Дальнейшее рассмотрение поступившего из МФЦ заявления и документов осуществляется администрацией сельского поселения Воротнее в порядке, установленном пунктами 3.4, 3.6 - 3.8 Административного регламента.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3.23. Критерием приема документов на базе МФЦ является наличие заявления и документов, которые заявитель должен представить самостоятельно.</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3.24. Результатом административной процедуры является доставка в Комиссию заявления и представленных заявителем в МФЦ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Воротнее о принятии представленных документов для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Воротнее определяется соответствующими соглашениями о взаимодействии.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Формирование и направление межведомственных запросов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3.26. 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Воротнее.</w:t>
      </w:r>
    </w:p>
    <w:p w:rsidR="005E2429"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3.27. Должностным лицом, осуществляющим административную процедуру, является должностное лицо администрации сельского </w:t>
      </w:r>
    </w:p>
    <w:p w:rsidR="009B151B" w:rsidRPr="009B151B" w:rsidRDefault="009B151B" w:rsidP="005E2429">
      <w:pPr>
        <w:tabs>
          <w:tab w:val="left" w:pos="284"/>
        </w:tabs>
        <w:spacing w:after="0" w:line="240" w:lineRule="auto"/>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lastRenderedPageBreak/>
        <w:t>поселения Воротнее,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3.28. 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3.32. Критерием принятия решения о направлении межведомственных запросов является отсутствие в распоряжении администрации сельского поселения Воротнее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3.33.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3.34. Способом фиксации результата административной процедуры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является регистрация ответов на межведомственные запросы.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администрации сельского поселения Воротнее,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3.37. Должностное лицо совершает следующие административные действия: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в случае если не включен - направляет заявление о предоставлении разрешения на условно разрешенный вид использования главе сельского поселения Воротнее для проведения публичных слушаний по вопросу предоставления разрешения на условно разрешенный вид использования.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лично в администрации сельского поселения Воротнее;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Воротнее в МФЦ результатов предоставления муниципальной услуги определяется соглашением о взаимодействии. Срок передачи администрацией сельского поселения Воротнее в МФЦ результата предоставления муниципальной услуги и срок его выдачи заявителю определяются соглашением о взаимодействии;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электронной форме в едином региональном хранилище.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3.42. Глава сельского поселения Воротнее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Воротнее соответствующего</w:t>
      </w:r>
      <w:r>
        <w:rPr>
          <w:rFonts w:ascii="Times New Roman" w:eastAsia="Calibri" w:hAnsi="Times New Roman" w:cs="Times New Roman"/>
          <w:sz w:val="12"/>
          <w:szCs w:val="12"/>
        </w:rPr>
        <w:t xml:space="preserve"> муниципального правового акта.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Должностное лицо администрации сельского поселения Воротнее,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Воротнее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3.45. Результат предоставления муниципальной услуги заявитель может получить:</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лично в администрации сельского поселения Воротнее ;</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Воротнее в МФЦ результатов </w:t>
      </w:r>
      <w:r w:rsidRPr="009B151B">
        <w:rPr>
          <w:rFonts w:ascii="Times New Roman" w:eastAsia="Calibri" w:hAnsi="Times New Roman" w:cs="Times New Roman"/>
          <w:sz w:val="12"/>
          <w:szCs w:val="12"/>
        </w:rPr>
        <w:lastRenderedPageBreak/>
        <w:t>предоставления муниципальной услуги определяется соглашением о взаимодействии. Срок передачи администрацией сельского поселения Воротнее в МФЦ результата предоставления муниципальной услуги и срок его выдачи заявителю определяются соглашением о взаимодействии;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электронной форме в едином региональном хранилище.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 Формы контроля за исполнением Административного регламента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Воротнее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4.2. Периодичность осуществления текущего контроля устанавливается уполномоченным должностным лицом.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Воротнее.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4.4. Периодичность проведения плановых проверок выполнения администрацией сельского поселения Воротнее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Воротнее на текущий год.</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Плановые проверки проводятся не реже 1 раза в 3 года.</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Воротнее,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4.8. Должностные лица администрации сельского поселения Воротнее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Воротнее, участвующие в предоставлении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сельского поселения Воротнее, а также должностных лиц администрации сельского поселения Воротнее, муниципальных служащих</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Воротнее, а также должностных лиц, муниципальных служащих в досудебном (внесудебном) порядке.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Воротнее, а также должностных лиц, муниципальных служащих имеет право обратиться к уполномоченному должностному лицу с жалобой.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5.4. Жалоба должна содержать:</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наименование администрации сельского поселения Воротнее, фамилию, имя, отчество должностного лица администрации сельского поселения Воротнее либо муниципального служащего, решения и (или) действия (бездействие) которых обжалуются;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 сведения об обжалуемых решениях и действиях (бездействии) администрации сельского поселения Воротнее, должностного лица администрации сельского поселения Воротнее либо муниципального служащего;</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администрации сельского поселения Воротнее,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5.5. Заявитель может обратиться с жалобой в том числе в следующих случаях:</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2) нарушение срока предоставления муниципальной услуги;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E2429"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 xml:space="preserve">4) отказ в приеме документов, предоставление которых предусмотрено нормативными правовыми актами Российской Федерации, </w:t>
      </w:r>
    </w:p>
    <w:p w:rsidR="009B151B" w:rsidRPr="009B151B" w:rsidRDefault="009B151B" w:rsidP="005E2429">
      <w:pPr>
        <w:tabs>
          <w:tab w:val="left" w:pos="284"/>
        </w:tabs>
        <w:spacing w:after="0" w:line="240" w:lineRule="auto"/>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lastRenderedPageBreak/>
        <w:t>нормативными правовыми актами Самарской области, муниципальными правовыми актами для предоставления муниципальной услуги, у заявителя;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7) отказ администрации сельского поселения Воротнее, должностного лица администрации сельского поселения Воротнее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администрацию сельского поселения Воротнее  жалобы от заявителя.</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5.8. Жалоба заявителя может быть адресована главе сельского поселения Воротнее.</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5.9. Жалоба, поступившая в администрацию сельского поселения Воротнее,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Воротнее, должностного лица администрации сельского поселения Воротнее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5.10. По результатам рассмотрения жалобы администрация сельского поселения Воротнее принимает одно из следующих решений:</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Воротнее,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Воротнее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Воротнее о замене такого разрешения на строительство;</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решение об отказе в удовлетворении жалобы.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9B151B" w:rsidRP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811A2"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9B151B">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B151B" w:rsidRPr="00F70FCF"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Воротнее</w:t>
      </w:r>
    </w:p>
    <w:p w:rsidR="009B151B" w:rsidRPr="00F70FCF"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B151B" w:rsidRPr="00F70FCF"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06E1743" wp14:editId="4A7F5C40">
            <wp:extent cx="4767900" cy="29329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935491"/>
                    </a:xfrm>
                    <a:prstGeom prst="rect">
                      <a:avLst/>
                    </a:prstGeom>
                    <a:ln>
                      <a:noFill/>
                    </a:ln>
                    <a:extLst>
                      <a:ext uri="{53640926-AAD7-44D8-BBD7-CCE9431645EC}">
                        <a14:shadowObscured xmlns:a14="http://schemas.microsoft.com/office/drawing/2010/main"/>
                      </a:ext>
                    </a:extLst>
                  </pic:spPr>
                </pic:pic>
              </a:graphicData>
            </a:graphic>
          </wp:inline>
        </w:drawing>
      </w:r>
    </w:p>
    <w:p w:rsidR="009B151B" w:rsidRPr="00F70FCF"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Воротнее</w:t>
      </w:r>
    </w:p>
    <w:p w:rsidR="009B151B" w:rsidRPr="00A41916"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B151B" w:rsidRPr="00A41916"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B151B" w:rsidRPr="00F70FCF"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B151B" w:rsidRPr="00F70FCF" w:rsidRDefault="009B151B" w:rsidP="009B151B">
      <w:pPr>
        <w:tabs>
          <w:tab w:val="left" w:pos="284"/>
        </w:tabs>
        <w:spacing w:after="0" w:line="240" w:lineRule="auto"/>
        <w:jc w:val="right"/>
        <w:rPr>
          <w:rFonts w:ascii="Times New Roman" w:eastAsia="Calibri" w:hAnsi="Times New Roman" w:cs="Times New Roman"/>
          <w:i/>
          <w:sz w:val="12"/>
          <w:szCs w:val="12"/>
        </w:rPr>
      </w:pPr>
    </w:p>
    <w:p w:rsidR="009B151B"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9B151B"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9B151B">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9B151B">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9B151B" w:rsidRPr="00A41916" w:rsidRDefault="009B151B" w:rsidP="009B151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9B151B" w:rsidRPr="00A41916" w:rsidRDefault="009B151B" w:rsidP="009B151B">
      <w:pPr>
        <w:tabs>
          <w:tab w:val="left" w:pos="284"/>
        </w:tabs>
        <w:spacing w:after="0" w:line="240" w:lineRule="auto"/>
        <w:ind w:firstLine="284"/>
        <w:jc w:val="both"/>
        <w:rPr>
          <w:rFonts w:ascii="Times New Roman" w:eastAsia="Calibri" w:hAnsi="Times New Roman" w:cs="Times New Roman"/>
          <w:sz w:val="12"/>
          <w:szCs w:val="12"/>
        </w:rPr>
      </w:pPr>
    </w:p>
    <w:p w:rsidR="009B151B" w:rsidRPr="00A41916" w:rsidRDefault="009B151B" w:rsidP="009B151B">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9B151B" w:rsidRDefault="009B151B" w:rsidP="009B151B">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9B151B" w:rsidRPr="00A41916" w:rsidRDefault="009B151B" w:rsidP="009B151B">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9B151B" w:rsidRPr="00A41916" w:rsidRDefault="009B151B" w:rsidP="009B151B">
      <w:pPr>
        <w:tabs>
          <w:tab w:val="left" w:pos="284"/>
        </w:tabs>
        <w:spacing w:after="0" w:line="240" w:lineRule="auto"/>
        <w:ind w:firstLine="284"/>
        <w:jc w:val="both"/>
        <w:rPr>
          <w:rFonts w:ascii="Times New Roman" w:eastAsia="Calibri" w:hAnsi="Times New Roman" w:cs="Times New Roman"/>
          <w:sz w:val="12"/>
          <w:szCs w:val="12"/>
        </w:rPr>
      </w:pP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9B151B" w:rsidRPr="00A41916"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9B151B" w:rsidRPr="00A41916" w:rsidRDefault="009B151B" w:rsidP="009B151B">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9B151B" w:rsidRPr="00A41916" w:rsidTr="009F1255">
        <w:tc>
          <w:tcPr>
            <w:tcW w:w="2518" w:type="dxa"/>
            <w:tcBorders>
              <w:bottom w:val="single" w:sz="4" w:space="0" w:color="auto"/>
            </w:tcBorders>
          </w:tcPr>
          <w:p w:rsidR="009B151B" w:rsidRPr="00A41916" w:rsidRDefault="009B151B" w:rsidP="009F1255">
            <w:pPr>
              <w:tabs>
                <w:tab w:val="left" w:pos="284"/>
              </w:tabs>
              <w:spacing w:after="0" w:line="240" w:lineRule="auto"/>
              <w:jc w:val="both"/>
              <w:rPr>
                <w:rFonts w:ascii="Times New Roman" w:eastAsia="Calibri" w:hAnsi="Times New Roman" w:cs="Times New Roman"/>
                <w:sz w:val="12"/>
                <w:szCs w:val="12"/>
              </w:rPr>
            </w:pPr>
          </w:p>
        </w:tc>
        <w:tc>
          <w:tcPr>
            <w:tcW w:w="425" w:type="dxa"/>
          </w:tcPr>
          <w:p w:rsidR="009B151B" w:rsidRPr="00A41916" w:rsidRDefault="009B151B" w:rsidP="009F1255">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9B151B" w:rsidRPr="00A41916" w:rsidRDefault="009B151B" w:rsidP="009F1255">
            <w:pPr>
              <w:tabs>
                <w:tab w:val="left" w:pos="284"/>
              </w:tabs>
              <w:spacing w:after="0" w:line="240" w:lineRule="auto"/>
              <w:jc w:val="both"/>
              <w:rPr>
                <w:rFonts w:ascii="Times New Roman" w:eastAsia="Calibri" w:hAnsi="Times New Roman" w:cs="Times New Roman"/>
                <w:sz w:val="12"/>
                <w:szCs w:val="12"/>
              </w:rPr>
            </w:pPr>
          </w:p>
        </w:tc>
      </w:tr>
      <w:tr w:rsidR="009B151B" w:rsidRPr="00A41916" w:rsidTr="009F1255">
        <w:tc>
          <w:tcPr>
            <w:tcW w:w="2518" w:type="dxa"/>
            <w:tcBorders>
              <w:top w:val="single" w:sz="4" w:space="0" w:color="auto"/>
            </w:tcBorders>
          </w:tcPr>
          <w:p w:rsidR="009B151B" w:rsidRPr="00A41916" w:rsidRDefault="009B151B" w:rsidP="009F1255">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9B151B" w:rsidRPr="00A41916" w:rsidTr="009F1255">
        <w:tc>
          <w:tcPr>
            <w:tcW w:w="2518"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425"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r>
      <w:tr w:rsidR="009B151B" w:rsidRPr="00A41916" w:rsidTr="009F1255">
        <w:tc>
          <w:tcPr>
            <w:tcW w:w="2518" w:type="dxa"/>
          </w:tcPr>
          <w:p w:rsidR="009B151B" w:rsidRPr="00A41916" w:rsidRDefault="009B151B" w:rsidP="009F1255">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9B151B" w:rsidRPr="00A41916" w:rsidTr="009F1255">
        <w:tc>
          <w:tcPr>
            <w:tcW w:w="2518" w:type="dxa"/>
          </w:tcPr>
          <w:p w:rsidR="009B151B" w:rsidRPr="00A41916" w:rsidRDefault="009B151B" w:rsidP="009F1255">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r>
      <w:tr w:rsidR="009B151B" w:rsidRPr="00A41916" w:rsidTr="009F1255">
        <w:tc>
          <w:tcPr>
            <w:tcW w:w="2518" w:type="dxa"/>
          </w:tcPr>
          <w:p w:rsidR="009B151B" w:rsidRPr="00A41916" w:rsidRDefault="009B151B" w:rsidP="009F1255">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9B151B" w:rsidRPr="00A41916" w:rsidTr="009F1255">
        <w:tc>
          <w:tcPr>
            <w:tcW w:w="2518"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425"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r>
      <w:tr w:rsidR="009B151B" w:rsidRPr="00A41916" w:rsidTr="009F1255">
        <w:tc>
          <w:tcPr>
            <w:tcW w:w="2518"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425" w:type="dxa"/>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B151B" w:rsidRPr="00A41916" w:rsidRDefault="009B151B" w:rsidP="009F1255">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9B151B" w:rsidRPr="00535131" w:rsidRDefault="009B151B" w:rsidP="009B151B">
      <w:pPr>
        <w:tabs>
          <w:tab w:val="left" w:pos="284"/>
        </w:tabs>
        <w:spacing w:after="0" w:line="240" w:lineRule="auto"/>
        <w:jc w:val="both"/>
        <w:rPr>
          <w:rFonts w:ascii="Times New Roman" w:eastAsia="Calibri" w:hAnsi="Times New Roman" w:cs="Times New Roman"/>
          <w:sz w:val="12"/>
          <w:szCs w:val="12"/>
          <w:lang w:val="en-US"/>
        </w:rPr>
      </w:pP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Воротнее</w:t>
      </w: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B151B" w:rsidRPr="00F70FCF" w:rsidRDefault="009B151B" w:rsidP="009B151B">
      <w:pPr>
        <w:tabs>
          <w:tab w:val="left" w:pos="284"/>
        </w:tabs>
        <w:spacing w:after="0" w:line="240" w:lineRule="auto"/>
        <w:jc w:val="right"/>
        <w:rPr>
          <w:rFonts w:ascii="Times New Roman" w:eastAsia="Calibri" w:hAnsi="Times New Roman" w:cs="Times New Roman"/>
          <w:sz w:val="12"/>
          <w:szCs w:val="12"/>
        </w:rPr>
      </w:pPr>
    </w:p>
    <w:p w:rsidR="009B151B" w:rsidRPr="00F70FCF" w:rsidRDefault="009B151B" w:rsidP="009B151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9B151B" w:rsidRPr="00535131" w:rsidRDefault="009B151B" w:rsidP="009B151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9B151B" w:rsidRPr="00535131" w:rsidRDefault="009B151B" w:rsidP="009B151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9B151B" w:rsidRPr="00535131" w:rsidRDefault="009B151B" w:rsidP="009B151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9B151B" w:rsidRPr="00535131" w:rsidRDefault="009B151B" w:rsidP="009B151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9B151B" w:rsidRPr="00535131" w:rsidRDefault="009B151B" w:rsidP="009B151B">
      <w:pPr>
        <w:tabs>
          <w:tab w:val="left" w:pos="284"/>
        </w:tabs>
        <w:spacing w:after="0" w:line="240" w:lineRule="auto"/>
        <w:jc w:val="center"/>
        <w:rPr>
          <w:rFonts w:ascii="Times New Roman" w:eastAsia="Calibri" w:hAnsi="Times New Roman" w:cs="Times New Roman"/>
          <w:sz w:val="12"/>
          <w:szCs w:val="12"/>
        </w:rPr>
      </w:pPr>
    </w:p>
    <w:p w:rsidR="009B151B" w:rsidRPr="00535131" w:rsidRDefault="009B151B" w:rsidP="009B151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5E2429"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9B151B" w:rsidRPr="00535131" w:rsidRDefault="009B151B" w:rsidP="005E2429">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9B151B" w:rsidRPr="00535131"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9B151B" w:rsidRPr="00535131" w:rsidRDefault="009B151B" w:rsidP="009B151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Воротнее</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9B151B" w:rsidRPr="00535131" w:rsidRDefault="009B151B" w:rsidP="009B151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А.И. </w:t>
      </w:r>
      <w:proofErr w:type="spellStart"/>
      <w:r>
        <w:rPr>
          <w:rFonts w:ascii="Times New Roman" w:eastAsia="Calibri" w:hAnsi="Times New Roman" w:cs="Times New Roman"/>
          <w:sz w:val="12"/>
          <w:szCs w:val="12"/>
        </w:rPr>
        <w:t>Сидельников</w:t>
      </w:r>
      <w:proofErr w:type="spellEnd"/>
    </w:p>
    <w:p w:rsidR="009B151B"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Воротнее</w:t>
      </w: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535131" w:rsidRDefault="009B151B" w:rsidP="005E2429">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Извещение о проведени</w:t>
      </w:r>
      <w:r w:rsidR="005E2429">
        <w:rPr>
          <w:rFonts w:ascii="Times New Roman" w:eastAsia="Calibri" w:hAnsi="Times New Roman" w:cs="Times New Roman"/>
          <w:sz w:val="12"/>
          <w:szCs w:val="12"/>
        </w:rPr>
        <w:t>и публичных слушаний</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9B151B" w:rsidRPr="00535131" w:rsidRDefault="009B151B" w:rsidP="009B151B">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9B151B" w:rsidRPr="00535131" w:rsidRDefault="009B151B" w:rsidP="009B151B">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9B151B" w:rsidRPr="00535131" w:rsidRDefault="009B151B" w:rsidP="009B151B">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9B151B" w:rsidRDefault="009B151B" w:rsidP="005E2429">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5E2429">
        <w:rPr>
          <w:rFonts w:ascii="Times New Roman" w:eastAsia="Calibri" w:hAnsi="Times New Roman" w:cs="Times New Roman"/>
          <w:sz w:val="12"/>
          <w:szCs w:val="12"/>
        </w:rPr>
        <w:t>я время и место их проведения).</w:t>
      </w:r>
    </w:p>
    <w:p w:rsid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9B151B"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Воротнее</w:t>
      </w: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B151B" w:rsidRPr="00535131" w:rsidRDefault="009B151B" w:rsidP="009B151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9B151B" w:rsidRPr="00535131" w:rsidRDefault="009B151B" w:rsidP="009B151B">
      <w:pPr>
        <w:tabs>
          <w:tab w:val="left" w:pos="284"/>
        </w:tabs>
        <w:spacing w:after="0" w:line="240" w:lineRule="auto"/>
        <w:jc w:val="center"/>
        <w:rPr>
          <w:rFonts w:ascii="Times New Roman" w:eastAsia="Calibri" w:hAnsi="Times New Roman" w:cs="Times New Roman"/>
          <w:sz w:val="12"/>
          <w:szCs w:val="12"/>
        </w:rPr>
      </w:pPr>
    </w:p>
    <w:p w:rsidR="009B151B" w:rsidRDefault="009B151B" w:rsidP="009B151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9B151B" w:rsidRDefault="009B151B" w:rsidP="009B151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9B151B" w:rsidRPr="00535131" w:rsidRDefault="009B151B" w:rsidP="009B151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9B151B" w:rsidRPr="00535131" w:rsidRDefault="009B151B" w:rsidP="005E242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5E2429">
        <w:rPr>
          <w:rFonts w:ascii="Times New Roman" w:eastAsia="Calibri" w:hAnsi="Times New Roman" w:cs="Times New Roman"/>
          <w:sz w:val="12"/>
          <w:szCs w:val="12"/>
        </w:rPr>
        <w:t>вый номер объекта недвижимости)</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67"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Воротнее</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Воротнее</w:t>
      </w:r>
    </w:p>
    <w:p w:rsidR="009B151B" w:rsidRPr="0006158A" w:rsidRDefault="009B151B" w:rsidP="009B151B">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9B151B"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9B151B" w:rsidRPr="00535131" w:rsidRDefault="009B151B" w:rsidP="009B15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B151B" w:rsidRPr="00535131"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9B151B" w:rsidRPr="00535131"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Воротнее</w:t>
      </w:r>
    </w:p>
    <w:p w:rsidR="009B151B"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9B151B" w:rsidRPr="00535131" w:rsidRDefault="009B151B" w:rsidP="009B151B">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А.И. </w:t>
      </w:r>
      <w:proofErr w:type="spellStart"/>
      <w:r>
        <w:rPr>
          <w:rFonts w:ascii="Times New Roman" w:eastAsia="Calibri" w:hAnsi="Times New Roman" w:cs="Times New Roman"/>
          <w:sz w:val="12"/>
          <w:szCs w:val="12"/>
        </w:rPr>
        <w:t>Сидельников</w:t>
      </w:r>
      <w:proofErr w:type="spellEnd"/>
    </w:p>
    <w:p w:rsidR="009B151B" w:rsidRPr="00535131" w:rsidRDefault="009B151B" w:rsidP="009B151B">
      <w:pPr>
        <w:tabs>
          <w:tab w:val="left" w:pos="284"/>
        </w:tabs>
        <w:spacing w:after="0" w:line="240" w:lineRule="auto"/>
        <w:jc w:val="both"/>
        <w:rPr>
          <w:rFonts w:ascii="Times New Roman" w:eastAsia="Calibri" w:hAnsi="Times New Roman" w:cs="Times New Roman"/>
          <w:sz w:val="12"/>
          <w:szCs w:val="12"/>
        </w:rPr>
      </w:pP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Воротнее</w:t>
      </w: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B151B" w:rsidRPr="00535131"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B151B" w:rsidRPr="00A46C4A" w:rsidRDefault="009B151B" w:rsidP="009B151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B151B" w:rsidRPr="007C6BED" w:rsidRDefault="009B151B" w:rsidP="009B151B">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9B151B" w:rsidRDefault="009B151B" w:rsidP="009B151B">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9B151B" w:rsidRPr="007C6BED" w:rsidRDefault="009B151B" w:rsidP="005E2429">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5E2429">
        <w:rPr>
          <w:rFonts w:ascii="Times New Roman" w:eastAsia="Calibri" w:hAnsi="Times New Roman" w:cs="Times New Roman"/>
          <w:sz w:val="12"/>
          <w:szCs w:val="12"/>
        </w:rPr>
        <w:t>екта капитального строительства</w:t>
      </w:r>
    </w:p>
    <w:p w:rsidR="009B151B" w:rsidRPr="007C6BED"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68"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Воротнее</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Воротнее</w:t>
      </w:r>
    </w:p>
    <w:p w:rsidR="009B151B" w:rsidRPr="007C6BED" w:rsidRDefault="009B151B" w:rsidP="009B151B">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9B151B" w:rsidRPr="007C6BED"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9B151B" w:rsidRPr="007C6BED"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9B151B" w:rsidRPr="007C6BED" w:rsidRDefault="009B151B" w:rsidP="009B15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9B151B" w:rsidRPr="007C6BED" w:rsidRDefault="009B151B" w:rsidP="009B151B">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B151B" w:rsidRPr="007C6BED" w:rsidRDefault="009B151B" w:rsidP="009B151B">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9B151B" w:rsidRPr="007C6BED" w:rsidRDefault="009B151B" w:rsidP="009B151B">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Воротнее</w:t>
      </w:r>
    </w:p>
    <w:p w:rsidR="009B151B" w:rsidRDefault="009B151B" w:rsidP="009B151B">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9B151B" w:rsidRPr="007C6BED" w:rsidRDefault="009B151B" w:rsidP="009B151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А.И. </w:t>
      </w:r>
      <w:proofErr w:type="spellStart"/>
      <w:r>
        <w:rPr>
          <w:rFonts w:ascii="Times New Roman" w:eastAsia="Calibri" w:hAnsi="Times New Roman" w:cs="Times New Roman"/>
          <w:sz w:val="12"/>
          <w:szCs w:val="12"/>
        </w:rPr>
        <w:t>Сидельников</w:t>
      </w:r>
      <w:proofErr w:type="spellEnd"/>
    </w:p>
    <w:p w:rsidR="009F1255" w:rsidRDefault="009F1255" w:rsidP="009F125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А.И. </w:t>
      </w:r>
      <w:proofErr w:type="spellStart"/>
      <w:r>
        <w:rPr>
          <w:rFonts w:ascii="Times New Roman" w:eastAsia="Calibri" w:hAnsi="Times New Roman" w:cs="Times New Roman"/>
          <w:sz w:val="12"/>
          <w:szCs w:val="12"/>
        </w:rPr>
        <w:t>Сидельников</w:t>
      </w:r>
      <w:proofErr w:type="spellEnd"/>
    </w:p>
    <w:p w:rsidR="009F1255" w:rsidRPr="00116671" w:rsidRDefault="009F1255" w:rsidP="009F125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F1255" w:rsidRPr="00116671" w:rsidRDefault="009F1255" w:rsidP="009F125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9F1255">
        <w:rPr>
          <w:rFonts w:ascii="Times New Roman" w:eastAsia="Calibri" w:hAnsi="Times New Roman" w:cs="Times New Roman"/>
          <w:b/>
          <w:sz w:val="12"/>
          <w:szCs w:val="12"/>
        </w:rPr>
        <w:t>ЕЛШАНКА</w:t>
      </w:r>
    </w:p>
    <w:p w:rsidR="009F1255" w:rsidRPr="00116671" w:rsidRDefault="009F1255" w:rsidP="009F125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F1255" w:rsidRPr="00116671" w:rsidRDefault="009F1255" w:rsidP="009F125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F1255" w:rsidRPr="00116671" w:rsidRDefault="009F1255" w:rsidP="009F1255">
      <w:pPr>
        <w:tabs>
          <w:tab w:val="left" w:pos="284"/>
        </w:tabs>
        <w:spacing w:after="0" w:line="240" w:lineRule="auto"/>
        <w:jc w:val="center"/>
        <w:rPr>
          <w:rFonts w:ascii="Times New Roman" w:eastAsia="Calibri" w:hAnsi="Times New Roman" w:cs="Times New Roman"/>
          <w:sz w:val="12"/>
          <w:szCs w:val="12"/>
        </w:rPr>
      </w:pPr>
    </w:p>
    <w:p w:rsidR="009F1255" w:rsidRPr="00116671" w:rsidRDefault="009F1255" w:rsidP="009F1255">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F1255" w:rsidRPr="00535131" w:rsidRDefault="009F1255" w:rsidP="009F12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sidR="005E2429">
        <w:rPr>
          <w:rFonts w:ascii="Times New Roman" w:eastAsia="Calibri" w:hAnsi="Times New Roman" w:cs="Times New Roman"/>
          <w:sz w:val="12"/>
          <w:szCs w:val="12"/>
        </w:rPr>
        <w:t xml:space="preserve">                            №1</w:t>
      </w:r>
    </w:p>
    <w:p w:rsidR="004826AC" w:rsidRDefault="004826AC" w:rsidP="004826AC">
      <w:pPr>
        <w:tabs>
          <w:tab w:val="left" w:pos="284"/>
        </w:tabs>
        <w:spacing w:after="0" w:line="240" w:lineRule="auto"/>
        <w:jc w:val="center"/>
        <w:rPr>
          <w:rFonts w:ascii="Times New Roman" w:eastAsia="Calibri" w:hAnsi="Times New Roman" w:cs="Times New Roman"/>
          <w:b/>
          <w:bCs/>
          <w:sz w:val="12"/>
          <w:szCs w:val="12"/>
        </w:rPr>
      </w:pPr>
      <w:r w:rsidRPr="004826AC">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4826AC" w:rsidRDefault="004826AC" w:rsidP="004826AC">
      <w:pPr>
        <w:tabs>
          <w:tab w:val="left" w:pos="284"/>
        </w:tabs>
        <w:spacing w:after="0" w:line="240" w:lineRule="auto"/>
        <w:jc w:val="center"/>
        <w:rPr>
          <w:rFonts w:ascii="Times New Roman" w:eastAsia="Calibri" w:hAnsi="Times New Roman" w:cs="Times New Roman"/>
          <w:b/>
          <w:bCs/>
          <w:sz w:val="12"/>
          <w:szCs w:val="12"/>
        </w:rPr>
      </w:pPr>
      <w:r w:rsidRPr="004826AC">
        <w:rPr>
          <w:rFonts w:ascii="Times New Roman" w:eastAsia="Calibri" w:hAnsi="Times New Roman" w:cs="Times New Roman"/>
          <w:b/>
          <w:bCs/>
          <w:sz w:val="12"/>
          <w:szCs w:val="12"/>
        </w:rPr>
        <w:t xml:space="preserve">сельского поселения Елшанка муниципального района Сергиевский муниципальной услуги «Предоставление </w:t>
      </w:r>
    </w:p>
    <w:p w:rsidR="004826AC" w:rsidRPr="004826AC" w:rsidRDefault="004826AC" w:rsidP="004826AC">
      <w:pPr>
        <w:tabs>
          <w:tab w:val="left" w:pos="284"/>
        </w:tabs>
        <w:spacing w:after="0" w:line="240" w:lineRule="auto"/>
        <w:jc w:val="center"/>
        <w:rPr>
          <w:rFonts w:ascii="Times New Roman" w:eastAsia="Calibri" w:hAnsi="Times New Roman" w:cs="Times New Roman"/>
          <w:b/>
          <w:bCs/>
          <w:sz w:val="12"/>
          <w:szCs w:val="12"/>
        </w:rPr>
      </w:pPr>
      <w:r w:rsidRPr="004826AC">
        <w:rPr>
          <w:rFonts w:ascii="Times New Roman" w:eastAsia="Calibri" w:hAnsi="Times New Roman" w:cs="Times New Roman"/>
          <w:b/>
          <w:bCs/>
          <w:sz w:val="12"/>
          <w:szCs w:val="12"/>
        </w:rPr>
        <w:t>разрешения на условно разрешенный вид использования земельного участка или объекта капитального строительства»</w:t>
      </w:r>
    </w:p>
    <w:p w:rsidR="007811A2" w:rsidRDefault="007811A2" w:rsidP="004826AC">
      <w:pPr>
        <w:tabs>
          <w:tab w:val="left" w:pos="284"/>
        </w:tabs>
        <w:spacing w:after="0" w:line="240" w:lineRule="auto"/>
        <w:jc w:val="center"/>
        <w:rPr>
          <w:rFonts w:ascii="Times New Roman" w:eastAsia="Calibri" w:hAnsi="Times New Roman" w:cs="Times New Roman"/>
          <w:sz w:val="12"/>
          <w:szCs w:val="12"/>
        </w:rPr>
      </w:pP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Елшанка муниципального района Сергиевский  «Об утверждении Реестра муниципальных услуг сельского поселения Елшанка муниципального района Сергиевский», Уставом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b/>
          <w:sz w:val="12"/>
          <w:szCs w:val="12"/>
        </w:rPr>
      </w:pPr>
      <w:r w:rsidRPr="004826AC">
        <w:rPr>
          <w:rFonts w:ascii="Times New Roman" w:eastAsia="Calibri" w:hAnsi="Times New Roman" w:cs="Times New Roman"/>
          <w:b/>
          <w:sz w:val="12"/>
          <w:szCs w:val="12"/>
        </w:rPr>
        <w:t>ПОСТАНОВЛЯЕТ: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826AC">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26AC">
        <w:rPr>
          <w:rFonts w:ascii="Times New Roman" w:eastAsia="Calibri" w:hAnsi="Times New Roman" w:cs="Times New Roman"/>
          <w:sz w:val="12"/>
          <w:szCs w:val="12"/>
        </w:rPr>
        <w:t>Опубликовать настоящее постановление в газете «Сергиевский вестник»</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826A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826AC">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4826AC" w:rsidRPr="004826AC" w:rsidRDefault="004826AC" w:rsidP="004826AC">
      <w:pPr>
        <w:tabs>
          <w:tab w:val="left" w:pos="284"/>
        </w:tabs>
        <w:spacing w:after="0" w:line="240" w:lineRule="auto"/>
        <w:ind w:firstLine="284"/>
        <w:jc w:val="right"/>
        <w:rPr>
          <w:rFonts w:ascii="Times New Roman" w:eastAsia="Calibri" w:hAnsi="Times New Roman" w:cs="Times New Roman"/>
          <w:sz w:val="12"/>
          <w:szCs w:val="12"/>
        </w:rPr>
      </w:pPr>
      <w:r w:rsidRPr="004826AC">
        <w:rPr>
          <w:rFonts w:ascii="Times New Roman" w:eastAsia="Calibri" w:hAnsi="Times New Roman" w:cs="Times New Roman"/>
          <w:sz w:val="12"/>
          <w:szCs w:val="12"/>
        </w:rPr>
        <w:t>Глава   сельского поселения Елшанка</w:t>
      </w:r>
    </w:p>
    <w:p w:rsidR="004826AC" w:rsidRDefault="004826AC" w:rsidP="004826AC">
      <w:pPr>
        <w:tabs>
          <w:tab w:val="left" w:pos="284"/>
        </w:tabs>
        <w:spacing w:after="0" w:line="240" w:lineRule="auto"/>
        <w:ind w:firstLine="284"/>
        <w:jc w:val="right"/>
        <w:rPr>
          <w:rFonts w:ascii="Times New Roman" w:eastAsia="Calibri" w:hAnsi="Times New Roman" w:cs="Times New Roman"/>
          <w:sz w:val="12"/>
          <w:szCs w:val="12"/>
        </w:rPr>
      </w:pPr>
      <w:r w:rsidRPr="004826AC">
        <w:rPr>
          <w:rFonts w:ascii="Times New Roman" w:eastAsia="Calibri" w:hAnsi="Times New Roman" w:cs="Times New Roman"/>
          <w:sz w:val="12"/>
          <w:szCs w:val="12"/>
        </w:rPr>
        <w:t>муниципального района Сергиевский</w:t>
      </w:r>
    </w:p>
    <w:p w:rsidR="004826AC" w:rsidRDefault="004826AC" w:rsidP="004826AC">
      <w:pPr>
        <w:tabs>
          <w:tab w:val="left" w:pos="284"/>
        </w:tabs>
        <w:spacing w:after="0" w:line="240" w:lineRule="auto"/>
        <w:ind w:firstLine="284"/>
        <w:jc w:val="right"/>
        <w:rPr>
          <w:rFonts w:ascii="Times New Roman" w:eastAsia="Calibri" w:hAnsi="Times New Roman" w:cs="Times New Roman"/>
          <w:sz w:val="12"/>
          <w:szCs w:val="12"/>
        </w:rPr>
      </w:pPr>
      <w:r w:rsidRPr="004826AC">
        <w:rPr>
          <w:rFonts w:ascii="Times New Roman" w:eastAsia="Calibri" w:hAnsi="Times New Roman" w:cs="Times New Roman"/>
          <w:sz w:val="12"/>
          <w:szCs w:val="12"/>
        </w:rPr>
        <w:t xml:space="preserve">С.В. </w:t>
      </w:r>
      <w:proofErr w:type="spellStart"/>
      <w:r w:rsidRPr="004826AC">
        <w:rPr>
          <w:rFonts w:ascii="Times New Roman" w:eastAsia="Calibri" w:hAnsi="Times New Roman" w:cs="Times New Roman"/>
          <w:sz w:val="12"/>
          <w:szCs w:val="12"/>
        </w:rPr>
        <w:t>Прокаев</w:t>
      </w:r>
      <w:proofErr w:type="spellEnd"/>
    </w:p>
    <w:p w:rsidR="004826AC" w:rsidRPr="004826AC" w:rsidRDefault="004826AC" w:rsidP="004826AC">
      <w:pPr>
        <w:tabs>
          <w:tab w:val="left" w:pos="284"/>
        </w:tabs>
        <w:spacing w:after="0" w:line="240" w:lineRule="auto"/>
        <w:ind w:firstLine="284"/>
        <w:jc w:val="right"/>
        <w:rPr>
          <w:rFonts w:ascii="Times New Roman" w:eastAsia="Calibri" w:hAnsi="Times New Roman" w:cs="Times New Roman"/>
          <w:sz w:val="12"/>
          <w:szCs w:val="12"/>
        </w:rPr>
      </w:pPr>
    </w:p>
    <w:p w:rsidR="004826AC" w:rsidRPr="00604A5A" w:rsidRDefault="004826AC" w:rsidP="004826A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4826AC" w:rsidRDefault="004826AC" w:rsidP="004826AC">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к постановлению администрации </w:t>
      </w:r>
    </w:p>
    <w:p w:rsidR="004826AC" w:rsidRPr="00604A5A" w:rsidRDefault="004826AC" w:rsidP="004826AC">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сельского поселения </w:t>
      </w:r>
      <w:r w:rsidRPr="004826AC">
        <w:rPr>
          <w:rFonts w:ascii="Times New Roman" w:eastAsia="Calibri" w:hAnsi="Times New Roman" w:cs="Times New Roman"/>
          <w:i/>
          <w:sz w:val="12"/>
          <w:szCs w:val="12"/>
        </w:rPr>
        <w:t>Елшанка</w:t>
      </w:r>
    </w:p>
    <w:p w:rsidR="004826AC" w:rsidRPr="00604A5A" w:rsidRDefault="004826AC" w:rsidP="004826AC">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муниципального района Сергиевский</w:t>
      </w:r>
    </w:p>
    <w:p w:rsidR="004826AC" w:rsidRPr="00604A5A" w:rsidRDefault="004826AC" w:rsidP="004826AC">
      <w:pPr>
        <w:tabs>
          <w:tab w:val="left" w:pos="284"/>
        </w:tabs>
        <w:spacing w:after="0" w:line="240" w:lineRule="auto"/>
        <w:jc w:val="right"/>
        <w:rPr>
          <w:rFonts w:ascii="Times New Roman" w:eastAsia="Calibri" w:hAnsi="Times New Roman" w:cs="Times New Roman"/>
          <w:sz w:val="12"/>
          <w:szCs w:val="12"/>
        </w:rPr>
      </w:pPr>
      <w:r w:rsidRPr="00604A5A">
        <w:rPr>
          <w:rFonts w:ascii="Times New Roman" w:eastAsia="Calibri" w:hAnsi="Times New Roman" w:cs="Times New Roman"/>
          <w:i/>
          <w:sz w:val="12"/>
          <w:szCs w:val="12"/>
        </w:rPr>
        <w:t>№</w:t>
      </w:r>
      <w:r>
        <w:rPr>
          <w:rFonts w:ascii="Times New Roman" w:eastAsia="Calibri" w:hAnsi="Times New Roman" w:cs="Times New Roman"/>
          <w:i/>
          <w:sz w:val="12"/>
          <w:szCs w:val="12"/>
        </w:rPr>
        <w:t>1</w:t>
      </w:r>
      <w:r w:rsidRPr="00604A5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 январ</w:t>
      </w:r>
      <w:r w:rsidRPr="00604A5A">
        <w:rPr>
          <w:rFonts w:ascii="Times New Roman" w:eastAsia="Calibri" w:hAnsi="Times New Roman" w:cs="Times New Roman"/>
          <w:i/>
          <w:sz w:val="12"/>
          <w:szCs w:val="12"/>
        </w:rPr>
        <w:t>я 201</w:t>
      </w:r>
      <w:r>
        <w:rPr>
          <w:rFonts w:ascii="Times New Roman" w:eastAsia="Calibri" w:hAnsi="Times New Roman" w:cs="Times New Roman"/>
          <w:i/>
          <w:sz w:val="12"/>
          <w:szCs w:val="12"/>
        </w:rPr>
        <w:t>8</w:t>
      </w:r>
      <w:r w:rsidRPr="00604A5A">
        <w:rPr>
          <w:rFonts w:ascii="Times New Roman" w:eastAsia="Calibri" w:hAnsi="Times New Roman" w:cs="Times New Roman"/>
          <w:i/>
          <w:sz w:val="12"/>
          <w:szCs w:val="12"/>
        </w:rPr>
        <w:t xml:space="preserve"> г.</w:t>
      </w:r>
    </w:p>
    <w:p w:rsidR="004826AC" w:rsidRDefault="004826AC" w:rsidP="004826AC">
      <w:pPr>
        <w:tabs>
          <w:tab w:val="left" w:pos="284"/>
        </w:tabs>
        <w:spacing w:after="0" w:line="240" w:lineRule="auto"/>
        <w:jc w:val="center"/>
        <w:rPr>
          <w:rFonts w:ascii="Times New Roman" w:eastAsia="Calibri" w:hAnsi="Times New Roman" w:cs="Times New Roman"/>
          <w:b/>
          <w:sz w:val="12"/>
          <w:szCs w:val="12"/>
        </w:rPr>
      </w:pPr>
      <w:r w:rsidRPr="004826AC">
        <w:rPr>
          <w:rFonts w:ascii="Times New Roman" w:eastAsia="Calibri" w:hAnsi="Times New Roman" w:cs="Times New Roman"/>
          <w:b/>
          <w:sz w:val="12"/>
          <w:szCs w:val="12"/>
        </w:rPr>
        <w:t xml:space="preserve">АДМИНИСТРАТИВНЫЙ РЕГЛАМЕНТ ПРЕДОСТАВЛЕНИЯ АДМИНИСТРАЦИЕЙ </w:t>
      </w:r>
    </w:p>
    <w:p w:rsidR="004826AC" w:rsidRDefault="004826AC" w:rsidP="004826AC">
      <w:pPr>
        <w:tabs>
          <w:tab w:val="left" w:pos="284"/>
        </w:tabs>
        <w:spacing w:after="0" w:line="240" w:lineRule="auto"/>
        <w:jc w:val="center"/>
        <w:rPr>
          <w:rFonts w:ascii="Times New Roman" w:eastAsia="Calibri" w:hAnsi="Times New Roman" w:cs="Times New Roman"/>
          <w:b/>
          <w:sz w:val="12"/>
          <w:szCs w:val="12"/>
        </w:rPr>
      </w:pPr>
      <w:r w:rsidRPr="004826AC">
        <w:rPr>
          <w:rFonts w:ascii="Times New Roman" w:eastAsia="Calibri" w:hAnsi="Times New Roman" w:cs="Times New Roman"/>
          <w:b/>
          <w:sz w:val="12"/>
          <w:szCs w:val="12"/>
        </w:rPr>
        <w:t xml:space="preserve">СЕЛЬСКОГО ПОСЕЛЕНИЯ ЕЛШАНКА МУНИЦИПАЛЬНОГО РАЙОНА СЕРГИЕВСКИЙ </w:t>
      </w:r>
    </w:p>
    <w:p w:rsidR="004826AC" w:rsidRDefault="004826AC" w:rsidP="004826AC">
      <w:pPr>
        <w:tabs>
          <w:tab w:val="left" w:pos="284"/>
        </w:tabs>
        <w:spacing w:after="0" w:line="240" w:lineRule="auto"/>
        <w:jc w:val="center"/>
        <w:rPr>
          <w:rFonts w:ascii="Times New Roman" w:eastAsia="Calibri" w:hAnsi="Times New Roman" w:cs="Times New Roman"/>
          <w:b/>
          <w:sz w:val="12"/>
          <w:szCs w:val="12"/>
        </w:rPr>
      </w:pPr>
      <w:r w:rsidRPr="004826AC">
        <w:rPr>
          <w:rFonts w:ascii="Times New Roman" w:eastAsia="Calibri" w:hAnsi="Times New Roman" w:cs="Times New Roman"/>
          <w:b/>
          <w:sz w:val="12"/>
          <w:szCs w:val="12"/>
        </w:rPr>
        <w:t xml:space="preserve">МУНИЦИПАЛЬНОЙ УСЛУГИ «ПРЕДОСТАВЛЕНИЕ РАЗРЕШЕНИЯ НА УСЛОВНО РАЗРЕШЕННЫЙ ВИД </w:t>
      </w:r>
    </w:p>
    <w:p w:rsidR="004826AC" w:rsidRPr="004826AC" w:rsidRDefault="004826AC" w:rsidP="004826AC">
      <w:pPr>
        <w:tabs>
          <w:tab w:val="left" w:pos="284"/>
        </w:tabs>
        <w:spacing w:after="0" w:line="240" w:lineRule="auto"/>
        <w:jc w:val="center"/>
        <w:rPr>
          <w:rFonts w:ascii="Times New Roman" w:eastAsia="Calibri" w:hAnsi="Times New Roman" w:cs="Times New Roman"/>
          <w:b/>
          <w:sz w:val="12"/>
          <w:szCs w:val="12"/>
        </w:rPr>
      </w:pPr>
      <w:r w:rsidRPr="004826AC">
        <w:rPr>
          <w:rFonts w:ascii="Times New Roman" w:eastAsia="Calibri" w:hAnsi="Times New Roman" w:cs="Times New Roman"/>
          <w:b/>
          <w:sz w:val="12"/>
          <w:szCs w:val="12"/>
        </w:rPr>
        <w:t>ИСПОЛЬЗОВАНИЯ ЗЕМЕЛЬНОГО УЧАСТКА ИЛИ ОБЪЕКТА КАПИТАЛЬНОГО СТРОИТЕЛЬСТВА»</w:t>
      </w:r>
    </w:p>
    <w:p w:rsidR="004826AC" w:rsidRPr="004826AC" w:rsidRDefault="004826AC" w:rsidP="004826AC">
      <w:pPr>
        <w:tabs>
          <w:tab w:val="left" w:pos="284"/>
        </w:tabs>
        <w:spacing w:after="0" w:line="240" w:lineRule="auto"/>
        <w:jc w:val="center"/>
        <w:rPr>
          <w:rFonts w:ascii="Times New Roman" w:eastAsia="Calibri" w:hAnsi="Times New Roman" w:cs="Times New Roman"/>
          <w:sz w:val="12"/>
          <w:szCs w:val="12"/>
        </w:rPr>
      </w:pPr>
    </w:p>
    <w:p w:rsidR="004826AC" w:rsidRPr="004826AC" w:rsidRDefault="004826AC" w:rsidP="004826AC">
      <w:pPr>
        <w:tabs>
          <w:tab w:val="left" w:pos="284"/>
        </w:tabs>
        <w:spacing w:after="0" w:line="240" w:lineRule="auto"/>
        <w:jc w:val="center"/>
        <w:rPr>
          <w:rFonts w:ascii="Times New Roman" w:eastAsia="Calibri" w:hAnsi="Times New Roman" w:cs="Times New Roman"/>
          <w:sz w:val="12"/>
          <w:szCs w:val="12"/>
        </w:rPr>
      </w:pPr>
      <w:r w:rsidRPr="004826AC">
        <w:rPr>
          <w:rFonts w:ascii="Times New Roman" w:eastAsia="Calibri" w:hAnsi="Times New Roman" w:cs="Times New Roman"/>
          <w:sz w:val="12"/>
          <w:szCs w:val="12"/>
        </w:rPr>
        <w:t>1. Общие положения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826AC">
        <w:rPr>
          <w:rFonts w:ascii="Times New Roman" w:eastAsia="Calibri" w:hAnsi="Times New Roman" w:cs="Times New Roman"/>
          <w:sz w:val="12"/>
          <w:szCs w:val="12"/>
        </w:rPr>
        <w:t>Административный регламент предоставления администрацией сельского поселения Елшанка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826AC">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1.3. Процедурами, связанными с предоставлением разрешений, являются: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826AC">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26AC">
        <w:rPr>
          <w:rFonts w:ascii="Times New Roman" w:eastAsia="Calibri" w:hAnsi="Times New Roman" w:cs="Times New Roman"/>
          <w:sz w:val="12"/>
          <w:szCs w:val="12"/>
        </w:rPr>
        <w:t>рассмотрение заявления о предоставлении разрешения;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 проведение публичных слушаний по вопросу о предоставлении разрешения;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826AC">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826AC">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1.4.1. Местонахождение администрации: Самарская область, Сергиевский район, с. Елшанка, ул. Кольцова, д. 4</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График работы администрации (время местное):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Понедельник-четверг – с 8.00 до 17.00</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Пятница – с 8.00 до 16.00</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Предпраздничные дни – с 8.00 до 16.00</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lastRenderedPageBreak/>
        <w:t>Суббота, воскресенье – выходные дни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Перерыв на обед – с 12.00 до 13.00</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Справочные телефоны администрации: 8(84655)46230</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Адрес электронной почты администрации:</w:t>
      </w:r>
      <w:r>
        <w:rPr>
          <w:rFonts w:ascii="Times New Roman" w:eastAsia="Calibri" w:hAnsi="Times New Roman" w:cs="Times New Roman"/>
          <w:sz w:val="12"/>
          <w:szCs w:val="12"/>
        </w:rPr>
        <w:t xml:space="preserve"> </w:t>
      </w:r>
      <w:r w:rsidRPr="004826AC">
        <w:rPr>
          <w:rFonts w:ascii="Times New Roman" w:eastAsia="Calibri" w:hAnsi="Times New Roman" w:cs="Times New Roman"/>
          <w:sz w:val="12"/>
          <w:szCs w:val="12"/>
        </w:rPr>
        <w:t>elshanka_adm@mail.ru</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1.4.2. Местонахождение МФЦ: 446540, Самарская область, Сергиевский район, с. Сергиевск, ул. Ленина, 15А.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График работы МФЦ (время местное):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Понедельник, вторник, среда – с 9.00 до 18.00</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Четверг – с 10.00 до 20.00</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Пятница – с 9.00 до 17.00</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Суббота – с 9.00 до 13.00</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Воскресенье – выходной день.</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Справочные телефоны МФЦ: 8(84655) 2-22-82, 2-21-23, 2-11-89.</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Адрес электронной почты МФЦ: www.mfc63.rf.</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Елшанка, а также о порядке предоставления муниципальной услуги и перечне документов, необходимых для ее получения, размещается: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826AC">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826AC">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индивидуальное личное консультирование;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публичное письменное информирование;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публичное устное информирование.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Елшанка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Время разговора не должно превышать 10 минут.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формы документов для заполнения, образцы заполнения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информация о плате за муниципальную услугу;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перечень оснований для отказа в предоставлении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lastRenderedPageBreak/>
        <w:t>порядок обжалования решения, действий или бездействия должностных лиц администрации, участвующих в предоставлении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полное наименование и полный почтовый адрес администрации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адрес электронной почты администрации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полное наименование и полный почтовый адрес администрации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адрес электронной почты администрации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II. Стандарт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Елшанка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Земельный кодекс Российской Федерации;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Градостроительный кодекс Российской Федерации от 29.12.2004 N 190-ФЗ;</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Закон Самарской области от 11.03.2005 N 94-ГД "О земле";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Правила землепользования и застройки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Устав администрации сельского поселения Елшанка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настоящий Административный регламент.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826A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26A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Pr="004826A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826A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826A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6) испрашиваемый заявителем условно разрешенный вид использования;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826A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826A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К заявлению, должны прилагаться следующие документы: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26A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826A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826A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826AC">
        <w:rPr>
          <w:rFonts w:ascii="Times New Roman" w:eastAsia="Calibri" w:hAnsi="Times New Roman" w:cs="Times New Roman"/>
          <w:sz w:val="12"/>
          <w:szCs w:val="12"/>
        </w:rPr>
        <w:t>п.п</w:t>
      </w:r>
      <w:proofErr w:type="spellEnd"/>
      <w:r w:rsidRPr="004826AC">
        <w:rPr>
          <w:rFonts w:ascii="Times New Roman" w:eastAsia="Calibri" w:hAnsi="Times New Roman" w:cs="Times New Roman"/>
          <w:sz w:val="12"/>
          <w:szCs w:val="12"/>
        </w:rPr>
        <w:t>. 7 п.2.6 настоящего Административного регламента;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Елшанка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826A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26A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826AC">
        <w:rPr>
          <w:rFonts w:ascii="Times New Roman" w:eastAsia="Calibri" w:hAnsi="Times New Roman" w:cs="Times New Roman"/>
          <w:sz w:val="12"/>
          <w:szCs w:val="12"/>
        </w:rPr>
        <w:t>кадастровый паспорт или кадастровая выписка земельного участка;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826AC">
        <w:rPr>
          <w:rFonts w:ascii="Times New Roman" w:eastAsia="Calibri" w:hAnsi="Times New Roman" w:cs="Times New Roman"/>
          <w:sz w:val="12"/>
          <w:szCs w:val="12"/>
        </w:rPr>
        <w:t>кадастровый паспорт объекта капитального строительства;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826A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826A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826A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826AC">
        <w:rPr>
          <w:rFonts w:ascii="Times New Roman" w:eastAsia="Calibri" w:hAnsi="Times New Roman" w:cs="Times New Roman"/>
          <w:sz w:val="12"/>
          <w:szCs w:val="12"/>
        </w:rPr>
        <w:t>текст заявления не поддается прочтению;</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6) заявление подписано неуполномоченным лицом.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826A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26A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Елшанка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826AC">
        <w:rPr>
          <w:rFonts w:ascii="Times New Roman" w:eastAsia="Calibri" w:hAnsi="Times New Roman" w:cs="Times New Roman"/>
          <w:sz w:val="12"/>
          <w:szCs w:val="12"/>
        </w:rPr>
        <w:t>Предоставление муниципальной услуги осуществляется бесплатно.</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826A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поступлении в администрацию сельского поселения Елшанка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5E2429"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w:t>
      </w:r>
    </w:p>
    <w:p w:rsidR="004826AC" w:rsidRPr="004826AC" w:rsidRDefault="004826AC" w:rsidP="005E2429">
      <w:pPr>
        <w:tabs>
          <w:tab w:val="left" w:pos="284"/>
        </w:tabs>
        <w:spacing w:after="0" w:line="240" w:lineRule="auto"/>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lastRenderedPageBreak/>
        <w:t>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Елшанка и включают места для информирования, ожидания и приема заявителей, места для заполнения заявлений.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Присутственные места в администрации оборудуются: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826AC">
        <w:rPr>
          <w:rFonts w:ascii="Times New Roman" w:eastAsia="Calibri" w:hAnsi="Times New Roman" w:cs="Times New Roman"/>
          <w:sz w:val="12"/>
          <w:szCs w:val="12"/>
        </w:rPr>
        <w:t>противопожарной системой и средствами пожаротушения;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826AC">
        <w:rPr>
          <w:rFonts w:ascii="Times New Roman" w:eastAsia="Calibri" w:hAnsi="Times New Roman" w:cs="Times New Roman"/>
          <w:sz w:val="12"/>
          <w:szCs w:val="12"/>
        </w:rPr>
        <w:t>системой оповещения о возникновении чрезвычайной ситуации;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826AC">
        <w:rPr>
          <w:rFonts w:ascii="Times New Roman" w:eastAsia="Calibri" w:hAnsi="Times New Roman" w:cs="Times New Roman"/>
          <w:sz w:val="12"/>
          <w:szCs w:val="12"/>
        </w:rPr>
        <w:t>системой охраны.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826AC">
        <w:rPr>
          <w:rFonts w:ascii="Times New Roman" w:eastAsia="Calibri" w:hAnsi="Times New Roman" w:cs="Times New Roman"/>
          <w:sz w:val="12"/>
          <w:szCs w:val="12"/>
        </w:rPr>
        <w:t>банкетками</w:t>
      </w:r>
      <w:proofErr w:type="spellEnd"/>
      <w:r w:rsidRPr="004826A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xml:space="preserve">В помещения администрации сельского поселения Елшанка обеспечивается допуск </w:t>
      </w:r>
      <w:proofErr w:type="spellStart"/>
      <w:r w:rsidRPr="004826AC">
        <w:rPr>
          <w:rFonts w:ascii="Times New Roman" w:eastAsia="Calibri" w:hAnsi="Times New Roman" w:cs="Times New Roman"/>
          <w:sz w:val="12"/>
          <w:szCs w:val="12"/>
        </w:rPr>
        <w:t>сурдопереводчика</w:t>
      </w:r>
      <w:proofErr w:type="spellEnd"/>
      <w:r w:rsidRPr="004826AC">
        <w:rPr>
          <w:rFonts w:ascii="Times New Roman" w:eastAsia="Calibri" w:hAnsi="Times New Roman" w:cs="Times New Roman"/>
          <w:sz w:val="12"/>
          <w:szCs w:val="12"/>
        </w:rPr>
        <w:t xml:space="preserve"> и </w:t>
      </w:r>
      <w:proofErr w:type="spellStart"/>
      <w:r w:rsidRPr="004826AC">
        <w:rPr>
          <w:rFonts w:ascii="Times New Roman" w:eastAsia="Calibri" w:hAnsi="Times New Roman" w:cs="Times New Roman"/>
          <w:sz w:val="12"/>
          <w:szCs w:val="12"/>
        </w:rPr>
        <w:t>тифлосурдопереводчика</w:t>
      </w:r>
      <w:proofErr w:type="spellEnd"/>
      <w:r w:rsidRPr="004826AC">
        <w:rPr>
          <w:rFonts w:ascii="Times New Roman" w:eastAsia="Calibri" w:hAnsi="Times New Roman" w:cs="Times New Roman"/>
          <w:sz w:val="12"/>
          <w:szCs w:val="12"/>
        </w:rPr>
        <w:t>.</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помещения администрации сельского поселения Елшанка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xml:space="preserve">На территории, прилегающей к зданию администрации сельского поселения Елшанка,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Елшанка за определенный период. На стоянке должно быть не менее 5 </w:t>
      </w:r>
      <w:proofErr w:type="spellStart"/>
      <w:r w:rsidRPr="004826AC">
        <w:rPr>
          <w:rFonts w:ascii="Times New Roman" w:eastAsia="Calibri" w:hAnsi="Times New Roman" w:cs="Times New Roman"/>
          <w:sz w:val="12"/>
          <w:szCs w:val="12"/>
        </w:rPr>
        <w:t>машино</w:t>
      </w:r>
      <w:proofErr w:type="spellEnd"/>
      <w:r w:rsidRPr="004826AC">
        <w:rPr>
          <w:rFonts w:ascii="Times New Roman" w:eastAsia="Calibri" w:hAnsi="Times New Roman" w:cs="Times New Roman"/>
          <w:sz w:val="12"/>
          <w:szCs w:val="12"/>
        </w:rPr>
        <w:t xml:space="preserve">-мест, в том числе не менее одного </w:t>
      </w:r>
      <w:proofErr w:type="spellStart"/>
      <w:r w:rsidRPr="004826AC">
        <w:rPr>
          <w:rFonts w:ascii="Times New Roman" w:eastAsia="Calibri" w:hAnsi="Times New Roman" w:cs="Times New Roman"/>
          <w:sz w:val="12"/>
          <w:szCs w:val="12"/>
        </w:rPr>
        <w:t>машино</w:t>
      </w:r>
      <w:proofErr w:type="spellEnd"/>
      <w:r w:rsidRPr="004826A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Елшанка при предоставлении муниципальной услуги и их продолжительность;</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826A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4826AC">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Елшанка запрещается требовать от заявителя повторного формирования и подписания заявления на бумажном носителе.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Елшанка осуществляется МФЦ без участия заявителя в соответствии с нормативными правовыми актами Российской </w:t>
      </w:r>
      <w:r w:rsidRPr="004826AC">
        <w:rPr>
          <w:rFonts w:ascii="Times New Roman" w:eastAsia="Calibri" w:hAnsi="Times New Roman" w:cs="Times New Roman"/>
          <w:sz w:val="12"/>
          <w:szCs w:val="12"/>
        </w:rPr>
        <w:lastRenderedPageBreak/>
        <w:t>Федерации, Самарской области и соглашением о взаимодействии между администрацией сельского поселения Елшанка и МФЦ, заключенным в установленном порядке.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Елшанка,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прием документов при обращении по почте либо в электронной форме;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формирование и направление межведомственных запросов;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826A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826A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826A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826AC">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Елшанка,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регистрирует заявление в журнале регистрации входящих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Елшанка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826A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826A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Прием документов при обращении по почте либо в электронной форме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3.10. Должностное лицо, ответственное за прием заявления и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lastRenderedPageBreak/>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826A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826A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826A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xml:space="preserve">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w:t>
      </w:r>
      <w:proofErr w:type="spellStart"/>
      <w:r w:rsidRPr="004826AC">
        <w:rPr>
          <w:rFonts w:ascii="Times New Roman" w:eastAsia="Calibri" w:hAnsi="Times New Roman" w:cs="Times New Roman"/>
          <w:sz w:val="12"/>
          <w:szCs w:val="12"/>
        </w:rPr>
        <w:t>ирегистрацию</w:t>
      </w:r>
      <w:proofErr w:type="spellEnd"/>
      <w:r w:rsidRPr="004826AC">
        <w:rPr>
          <w:rFonts w:ascii="Times New Roman" w:eastAsia="Calibri" w:hAnsi="Times New Roman" w:cs="Times New Roman"/>
          <w:sz w:val="12"/>
          <w:szCs w:val="12"/>
        </w:rPr>
        <w:t xml:space="preserve">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826AC">
        <w:rPr>
          <w:rFonts w:ascii="Times New Roman" w:eastAsia="Calibri" w:hAnsi="Times New Roman" w:cs="Times New Roman"/>
          <w:sz w:val="12"/>
          <w:szCs w:val="12"/>
        </w:rPr>
        <w:t>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826AC">
        <w:rPr>
          <w:rFonts w:ascii="Times New Roman" w:eastAsia="Calibri" w:hAnsi="Times New Roman" w:cs="Times New Roman"/>
          <w:sz w:val="12"/>
          <w:szCs w:val="12"/>
        </w:rPr>
        <w:t>Дело доставляется в администрацию сельского поселения Елшанка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Елшанка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w:t>
      </w:r>
      <w:r>
        <w:rPr>
          <w:rFonts w:ascii="Times New Roman" w:eastAsia="Calibri" w:hAnsi="Times New Roman" w:cs="Times New Roman"/>
          <w:sz w:val="12"/>
          <w:szCs w:val="12"/>
        </w:rPr>
        <w:t xml:space="preserve">.22. </w:t>
      </w:r>
      <w:r w:rsidRPr="004826AC">
        <w:rPr>
          <w:rFonts w:ascii="Times New Roman" w:eastAsia="Calibri" w:hAnsi="Times New Roman" w:cs="Times New Roman"/>
          <w:sz w:val="12"/>
          <w:szCs w:val="12"/>
        </w:rPr>
        <w:t>Дальнейшее рассмотрение поступившего из МФЦ заявления и документов осуществляется администрацией сельского поселения Елшанка в порядке, установленном пунктами 3.4, 3.6 - 3.8 Административного регламента.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826A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826A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826AC">
        <w:rPr>
          <w:rFonts w:ascii="Times New Roman" w:eastAsia="Calibri" w:hAnsi="Times New Roman" w:cs="Times New Roman"/>
          <w:sz w:val="12"/>
          <w:szCs w:val="12"/>
        </w:rPr>
        <w:t>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Елшанка о принятии представленных документов для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Елшанка определяется соответствующими соглашениями о взаимодействии.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Формирование и направление межведомственных запросов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826AC">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826AC">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Елшанка,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826A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w:t>
      </w:r>
      <w:r w:rsidRPr="004826AC">
        <w:rPr>
          <w:rFonts w:ascii="Times New Roman" w:eastAsia="Calibri" w:hAnsi="Times New Roman" w:cs="Times New Roman"/>
          <w:sz w:val="12"/>
          <w:szCs w:val="12"/>
        </w:rPr>
        <w:lastRenderedPageBreak/>
        <w:t>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826AC">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Елшанка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826A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Pr>
          <w:rFonts w:ascii="Times New Roman" w:eastAsia="Calibri" w:hAnsi="Times New Roman" w:cs="Times New Roman"/>
          <w:sz w:val="12"/>
          <w:szCs w:val="12"/>
        </w:rPr>
        <w:t>правление) заявителю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администрации сельского поселения Елшанка,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3.37. Должностное лицо совершает следующие административные действия: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 в случае если не включен - направляет заявление о предоставлении разрешения на условно разрешенный вид использования главе сельского поселения Елшанка для проведения публичных слушаний по вопросу предоставления разрешения на условно разрешенный вид использования.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лично в администрации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Елшанка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Елшанка в МФЦ результата предоставления муниципальной услуги и срок его выдачи заявителю определяются соглашением о взаимодействии;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электронной форме в едином региональном хранилище.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такого решения по результатам проведения публичных слушаний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3.42. Глава сельского поселения Елшанка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Елшанка соответствующего муниципального правового акта.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Должностное лицо администрации сельского поселения Елшанка,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Елшанка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3.45. Результат предоставления муниципальной услуги заявитель может получить:</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лично в администрации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Елшанка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Елшанка в МФЦ результата предоставления муниципальной услуги и срок его выдачи заявителю определяются соглашением о взаимодействии;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электронной форме в едином региональном хранилище.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5E2429"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 xml:space="preserve">3.45. Способом фиксации результата административной процедуры является внесение сведений, указанных в пункте 3.43 настоящего </w:t>
      </w:r>
    </w:p>
    <w:p w:rsidR="004826AC" w:rsidRPr="004826AC" w:rsidRDefault="004826AC" w:rsidP="005E2429">
      <w:pPr>
        <w:tabs>
          <w:tab w:val="left" w:pos="284"/>
        </w:tabs>
        <w:spacing w:after="0" w:line="240" w:lineRule="auto"/>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lastRenderedPageBreak/>
        <w:t>Административного регламента, в регистр соответствующих документов.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4. Формы контроля за исполнением Административного регламента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826AC">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Елшанка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826A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826AC">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4.4. Периодичность проведения плановых проверок выполнения администрацией сельского поселения Елшанка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Елшанка на текущий год.</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826A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826A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Плановые проверки проводятся не реже 1 раза в 3 года.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Елшанка,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4.8. Должностные лица администрации сельского поселения Елшанка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Елшанка, участвующие в предоставлении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сельского поселения Елшанка, а также должностных лиц администрации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муниципальных служащих</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Елшанка, а также должностных лиц, муниципальных служащих в досудебном (внесудебном) порядке.</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Елшанка, а также должностных лиц, муниципальных служащих имеет право обратиться к уполномоченному должностному лицу с жалобой.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826A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826AC">
        <w:rPr>
          <w:rFonts w:ascii="Times New Roman" w:eastAsia="Calibri" w:hAnsi="Times New Roman" w:cs="Times New Roman"/>
          <w:sz w:val="12"/>
          <w:szCs w:val="12"/>
        </w:rPr>
        <w:t>Жалоба должна содержать:</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 наименование администрации сельского поселения Елшанка, фамилию, имя, отчество должностного лица администрации сельского поселения Елшанка либо муниципального служащего, решения и (или) действия (бездействие) которых обжалуются;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 сведения об обжалуемых решениях и действиях (бездействии) администрации сельского поселения Елшанка, должностного лица администрации сельского поселения Елшанка либо муниципального служащего;</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администрации сельского поселения Елшанка,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5.5. Заявитель может обратиться с жалобой в том числе в следующих случаях:</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2) нарушение срока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826AC">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826A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5E2429"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826AC">
        <w:rPr>
          <w:rFonts w:ascii="Times New Roman" w:eastAsia="Calibri" w:hAnsi="Times New Roman" w:cs="Times New Roman"/>
          <w:sz w:val="12"/>
          <w:szCs w:val="12"/>
        </w:rPr>
        <w:t xml:space="preserve">затребование с заявителя при предоставлении муниципальной услуги платы, не предусмотренной нормативными правовыми актами </w:t>
      </w:r>
    </w:p>
    <w:p w:rsidR="004826AC" w:rsidRPr="004826AC" w:rsidRDefault="004826AC" w:rsidP="005E2429">
      <w:pPr>
        <w:tabs>
          <w:tab w:val="left" w:pos="284"/>
        </w:tabs>
        <w:spacing w:after="0" w:line="240" w:lineRule="auto"/>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lastRenderedPageBreak/>
        <w:t>Российской Федерации, нормативными правовыми актами Самарской области, муниципальными правовыми актами;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826AC">
        <w:rPr>
          <w:rFonts w:ascii="Times New Roman" w:eastAsia="Calibri" w:hAnsi="Times New Roman" w:cs="Times New Roman"/>
          <w:sz w:val="12"/>
          <w:szCs w:val="12"/>
        </w:rPr>
        <w:t>отказ администрации сельского поселения Елшанка, должностного лица администрации сельского поселения Елшанка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826AC">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Елшанка  жалобы от заявителя.</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826A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826AC">
        <w:rPr>
          <w:rFonts w:ascii="Times New Roman" w:eastAsia="Calibri" w:hAnsi="Times New Roman" w:cs="Times New Roman"/>
          <w:sz w:val="12"/>
          <w:szCs w:val="12"/>
        </w:rPr>
        <w:t>Жалоба заявителя может быть адресована гла</w:t>
      </w:r>
      <w:r>
        <w:rPr>
          <w:rFonts w:ascii="Times New Roman" w:eastAsia="Calibri" w:hAnsi="Times New Roman" w:cs="Times New Roman"/>
          <w:sz w:val="12"/>
          <w:szCs w:val="12"/>
        </w:rPr>
        <w:t>ве сельского поселения Елшанка.</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826AC">
        <w:rPr>
          <w:rFonts w:ascii="Times New Roman" w:eastAsia="Calibri" w:hAnsi="Times New Roman" w:cs="Times New Roman"/>
          <w:sz w:val="12"/>
          <w:szCs w:val="12"/>
        </w:rPr>
        <w:t>Жалоба, поступившая в администрацию сельского поселения Елшанка,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Елшанка, должностного лица администрации сельского поселения Елшанка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826AC">
        <w:rPr>
          <w:rFonts w:ascii="Times New Roman" w:eastAsia="Calibri" w:hAnsi="Times New Roman" w:cs="Times New Roman"/>
          <w:sz w:val="12"/>
          <w:szCs w:val="12"/>
        </w:rPr>
        <w:t>По результатам рассмотрения жалобы администрация сельского поселения Елшанка принимает одно из следующих решений:</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Елшанка,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Елшанка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Елшанка о замене такого разрешения на строительство;</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решение об отказе в удовлетворении жалобы.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4826AC" w:rsidRPr="004826AC"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811A2" w:rsidRDefault="004826AC" w:rsidP="004826AC">
      <w:pPr>
        <w:tabs>
          <w:tab w:val="left" w:pos="284"/>
        </w:tabs>
        <w:spacing w:after="0" w:line="240" w:lineRule="auto"/>
        <w:ind w:firstLine="284"/>
        <w:jc w:val="both"/>
        <w:rPr>
          <w:rFonts w:ascii="Times New Roman" w:eastAsia="Calibri" w:hAnsi="Times New Roman" w:cs="Times New Roman"/>
          <w:sz w:val="12"/>
          <w:szCs w:val="12"/>
        </w:rPr>
      </w:pPr>
      <w:r w:rsidRPr="004826A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41085" w:rsidRPr="00F70FCF" w:rsidRDefault="00041085" w:rsidP="0004108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Елшанка</w:t>
      </w:r>
    </w:p>
    <w:p w:rsidR="00041085" w:rsidRPr="00F70FCF"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41085" w:rsidRPr="00F70FCF"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41085" w:rsidRDefault="00041085" w:rsidP="000410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8619162" wp14:editId="52134F64">
            <wp:extent cx="4767901" cy="34333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3436251"/>
                    </a:xfrm>
                    <a:prstGeom prst="rect">
                      <a:avLst/>
                    </a:prstGeom>
                    <a:ln>
                      <a:noFill/>
                    </a:ln>
                    <a:extLst>
                      <a:ext uri="{53640926-AAD7-44D8-BBD7-CCE9431645EC}">
                        <a14:shadowObscured xmlns:a14="http://schemas.microsoft.com/office/drawing/2010/main"/>
                      </a:ext>
                    </a:extLst>
                  </pic:spPr>
                </pic:pic>
              </a:graphicData>
            </a:graphic>
          </wp:inline>
        </w:drawing>
      </w:r>
    </w:p>
    <w:p w:rsidR="00041085" w:rsidRPr="00F70FCF" w:rsidRDefault="00041085" w:rsidP="0004108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Елшанка</w:t>
      </w:r>
    </w:p>
    <w:p w:rsidR="00041085" w:rsidRPr="00A41916"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41085" w:rsidRPr="00A41916"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41085" w:rsidRPr="00F70FCF"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41085" w:rsidRPr="00F70FCF" w:rsidRDefault="00041085" w:rsidP="00041085">
      <w:pPr>
        <w:tabs>
          <w:tab w:val="left" w:pos="284"/>
        </w:tabs>
        <w:spacing w:after="0" w:line="240" w:lineRule="auto"/>
        <w:jc w:val="right"/>
        <w:rPr>
          <w:rFonts w:ascii="Times New Roman" w:eastAsia="Calibri" w:hAnsi="Times New Roman" w:cs="Times New Roman"/>
          <w:i/>
          <w:sz w:val="12"/>
          <w:szCs w:val="12"/>
        </w:rPr>
      </w:pPr>
    </w:p>
    <w:p w:rsidR="00041085"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041085"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041085">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041085">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041085" w:rsidRPr="00A41916" w:rsidRDefault="00041085" w:rsidP="0004108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041085" w:rsidRPr="00A41916" w:rsidRDefault="00041085" w:rsidP="00041085">
      <w:pPr>
        <w:tabs>
          <w:tab w:val="left" w:pos="284"/>
        </w:tabs>
        <w:spacing w:after="0" w:line="240" w:lineRule="auto"/>
        <w:ind w:firstLine="284"/>
        <w:jc w:val="both"/>
        <w:rPr>
          <w:rFonts w:ascii="Times New Roman" w:eastAsia="Calibri" w:hAnsi="Times New Roman" w:cs="Times New Roman"/>
          <w:sz w:val="12"/>
          <w:szCs w:val="12"/>
        </w:rPr>
      </w:pPr>
    </w:p>
    <w:p w:rsidR="00041085" w:rsidRPr="00A41916" w:rsidRDefault="00041085" w:rsidP="00041085">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041085" w:rsidRDefault="00041085" w:rsidP="00041085">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041085" w:rsidRPr="00A41916" w:rsidRDefault="00041085" w:rsidP="00041085">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041085" w:rsidRPr="00A41916" w:rsidRDefault="00041085" w:rsidP="00041085">
      <w:pPr>
        <w:tabs>
          <w:tab w:val="left" w:pos="284"/>
        </w:tabs>
        <w:spacing w:after="0" w:line="240" w:lineRule="auto"/>
        <w:ind w:firstLine="284"/>
        <w:jc w:val="both"/>
        <w:rPr>
          <w:rFonts w:ascii="Times New Roman" w:eastAsia="Calibri" w:hAnsi="Times New Roman" w:cs="Times New Roman"/>
          <w:sz w:val="12"/>
          <w:szCs w:val="12"/>
        </w:rPr>
      </w:pP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041085" w:rsidRPr="00A41916"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041085" w:rsidRPr="00A41916" w:rsidRDefault="00041085" w:rsidP="00041085">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041085" w:rsidRPr="00A41916" w:rsidTr="00D60FA6">
        <w:tc>
          <w:tcPr>
            <w:tcW w:w="2518" w:type="dxa"/>
            <w:tcBorders>
              <w:bottom w:val="single" w:sz="4" w:space="0" w:color="auto"/>
            </w:tcBorders>
          </w:tcPr>
          <w:p w:rsidR="00041085" w:rsidRPr="00A41916" w:rsidRDefault="00041085" w:rsidP="00D60FA6">
            <w:pPr>
              <w:tabs>
                <w:tab w:val="left" w:pos="284"/>
              </w:tabs>
              <w:spacing w:after="0" w:line="240" w:lineRule="auto"/>
              <w:jc w:val="both"/>
              <w:rPr>
                <w:rFonts w:ascii="Times New Roman" w:eastAsia="Calibri" w:hAnsi="Times New Roman" w:cs="Times New Roman"/>
                <w:sz w:val="12"/>
                <w:szCs w:val="12"/>
              </w:rPr>
            </w:pPr>
          </w:p>
        </w:tc>
        <w:tc>
          <w:tcPr>
            <w:tcW w:w="425" w:type="dxa"/>
          </w:tcPr>
          <w:p w:rsidR="00041085" w:rsidRPr="00A41916" w:rsidRDefault="00041085" w:rsidP="00D60FA6">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041085" w:rsidRPr="00A41916" w:rsidRDefault="00041085" w:rsidP="00D60FA6">
            <w:pPr>
              <w:tabs>
                <w:tab w:val="left" w:pos="284"/>
              </w:tabs>
              <w:spacing w:after="0" w:line="240" w:lineRule="auto"/>
              <w:jc w:val="both"/>
              <w:rPr>
                <w:rFonts w:ascii="Times New Roman" w:eastAsia="Calibri" w:hAnsi="Times New Roman" w:cs="Times New Roman"/>
                <w:sz w:val="12"/>
                <w:szCs w:val="12"/>
              </w:rPr>
            </w:pPr>
          </w:p>
        </w:tc>
      </w:tr>
      <w:tr w:rsidR="00041085" w:rsidRPr="00A41916" w:rsidTr="00D60FA6">
        <w:tc>
          <w:tcPr>
            <w:tcW w:w="2518" w:type="dxa"/>
            <w:tcBorders>
              <w:top w:val="single" w:sz="4" w:space="0" w:color="auto"/>
            </w:tcBorders>
          </w:tcPr>
          <w:p w:rsidR="00041085" w:rsidRPr="00A41916" w:rsidRDefault="00041085" w:rsidP="00D60FA6">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041085" w:rsidRPr="00A41916" w:rsidTr="00D60FA6">
        <w:tc>
          <w:tcPr>
            <w:tcW w:w="2518"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425"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r>
      <w:tr w:rsidR="00041085" w:rsidRPr="00A41916" w:rsidTr="00D60FA6">
        <w:tc>
          <w:tcPr>
            <w:tcW w:w="2518" w:type="dxa"/>
          </w:tcPr>
          <w:p w:rsidR="00041085" w:rsidRPr="00A41916" w:rsidRDefault="00041085" w:rsidP="00D60FA6">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041085" w:rsidRPr="00A41916" w:rsidTr="00D60FA6">
        <w:tc>
          <w:tcPr>
            <w:tcW w:w="2518" w:type="dxa"/>
          </w:tcPr>
          <w:p w:rsidR="00041085" w:rsidRPr="00A41916" w:rsidRDefault="00041085" w:rsidP="00D60FA6">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r>
      <w:tr w:rsidR="00041085" w:rsidRPr="00A41916" w:rsidTr="00D60FA6">
        <w:tc>
          <w:tcPr>
            <w:tcW w:w="2518" w:type="dxa"/>
          </w:tcPr>
          <w:p w:rsidR="00041085" w:rsidRPr="00A41916" w:rsidRDefault="00041085" w:rsidP="00D60FA6">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041085" w:rsidRPr="00A41916" w:rsidTr="00D60FA6">
        <w:tc>
          <w:tcPr>
            <w:tcW w:w="2518"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425"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r>
      <w:tr w:rsidR="00041085" w:rsidRPr="00A41916" w:rsidTr="00D60FA6">
        <w:tc>
          <w:tcPr>
            <w:tcW w:w="2518"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425" w:type="dxa"/>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041085" w:rsidRPr="00A41916" w:rsidRDefault="00041085" w:rsidP="00D60FA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041085" w:rsidRPr="00535131" w:rsidRDefault="00041085" w:rsidP="00041085">
      <w:pPr>
        <w:tabs>
          <w:tab w:val="left" w:pos="284"/>
        </w:tabs>
        <w:spacing w:after="0" w:line="240" w:lineRule="auto"/>
        <w:jc w:val="both"/>
        <w:rPr>
          <w:rFonts w:ascii="Times New Roman" w:eastAsia="Calibri" w:hAnsi="Times New Roman" w:cs="Times New Roman"/>
          <w:sz w:val="12"/>
          <w:szCs w:val="12"/>
          <w:lang w:val="en-US"/>
        </w:rPr>
      </w:pP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Елшанка</w:t>
      </w: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41085" w:rsidRPr="00F70FCF" w:rsidRDefault="00041085" w:rsidP="00041085">
      <w:pPr>
        <w:tabs>
          <w:tab w:val="left" w:pos="284"/>
        </w:tabs>
        <w:spacing w:after="0" w:line="240" w:lineRule="auto"/>
        <w:jc w:val="right"/>
        <w:rPr>
          <w:rFonts w:ascii="Times New Roman" w:eastAsia="Calibri" w:hAnsi="Times New Roman" w:cs="Times New Roman"/>
          <w:sz w:val="12"/>
          <w:szCs w:val="12"/>
        </w:rPr>
      </w:pPr>
    </w:p>
    <w:p w:rsidR="00041085" w:rsidRPr="00F70FCF" w:rsidRDefault="00041085" w:rsidP="0004108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041085" w:rsidRPr="00535131" w:rsidRDefault="00041085" w:rsidP="0004108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041085" w:rsidRPr="00535131" w:rsidRDefault="00041085" w:rsidP="0004108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041085" w:rsidRPr="00535131" w:rsidRDefault="00041085" w:rsidP="0004108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041085" w:rsidRPr="00535131" w:rsidRDefault="00041085" w:rsidP="0004108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041085" w:rsidRPr="00535131" w:rsidRDefault="00041085" w:rsidP="00041085">
      <w:pPr>
        <w:tabs>
          <w:tab w:val="left" w:pos="284"/>
        </w:tabs>
        <w:spacing w:after="0" w:line="240" w:lineRule="auto"/>
        <w:jc w:val="center"/>
        <w:rPr>
          <w:rFonts w:ascii="Times New Roman" w:eastAsia="Calibri" w:hAnsi="Times New Roman" w:cs="Times New Roman"/>
          <w:sz w:val="12"/>
          <w:szCs w:val="12"/>
        </w:rPr>
      </w:pPr>
    </w:p>
    <w:p w:rsidR="00041085" w:rsidRPr="00535131" w:rsidRDefault="00041085" w:rsidP="0004108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5E2429"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041085" w:rsidRPr="00535131" w:rsidRDefault="00041085" w:rsidP="005E2429">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041085" w:rsidRPr="00535131" w:rsidRDefault="00041085" w:rsidP="000410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041085" w:rsidRPr="00535131" w:rsidRDefault="00041085" w:rsidP="0004108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Елшанка</w:t>
      </w:r>
    </w:p>
    <w:p w:rsidR="00041085" w:rsidRDefault="00041085" w:rsidP="0004108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041085" w:rsidRPr="00535131" w:rsidRDefault="00041085" w:rsidP="0004108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С.В. </w:t>
      </w:r>
      <w:proofErr w:type="spellStart"/>
      <w:r>
        <w:rPr>
          <w:rFonts w:ascii="Times New Roman" w:eastAsia="Calibri" w:hAnsi="Times New Roman" w:cs="Times New Roman"/>
          <w:sz w:val="12"/>
          <w:szCs w:val="12"/>
        </w:rPr>
        <w:t>Прокаев</w:t>
      </w:r>
      <w:proofErr w:type="spellEnd"/>
    </w:p>
    <w:p w:rsidR="00041085" w:rsidRDefault="00041085" w:rsidP="00041085">
      <w:pPr>
        <w:tabs>
          <w:tab w:val="left" w:pos="284"/>
        </w:tabs>
        <w:spacing w:after="0" w:line="240" w:lineRule="auto"/>
        <w:jc w:val="both"/>
        <w:rPr>
          <w:rFonts w:ascii="Times New Roman" w:eastAsia="Calibri" w:hAnsi="Times New Roman" w:cs="Times New Roman"/>
          <w:sz w:val="12"/>
          <w:szCs w:val="12"/>
        </w:rPr>
      </w:pP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Елшанка</w:t>
      </w: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41085" w:rsidRDefault="00041085" w:rsidP="00041085">
      <w:pPr>
        <w:tabs>
          <w:tab w:val="left" w:pos="284"/>
        </w:tabs>
        <w:spacing w:after="0" w:line="240" w:lineRule="auto"/>
        <w:jc w:val="both"/>
        <w:rPr>
          <w:rFonts w:ascii="Times New Roman" w:eastAsia="Calibri" w:hAnsi="Times New Roman" w:cs="Times New Roman"/>
          <w:sz w:val="12"/>
          <w:szCs w:val="12"/>
        </w:rPr>
      </w:pPr>
    </w:p>
    <w:p w:rsidR="00041085" w:rsidRPr="00535131" w:rsidRDefault="00041085" w:rsidP="005E2429">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5E2429">
        <w:rPr>
          <w:rFonts w:ascii="Times New Roman" w:eastAsia="Calibri" w:hAnsi="Times New Roman" w:cs="Times New Roman"/>
          <w:sz w:val="12"/>
          <w:szCs w:val="12"/>
        </w:rPr>
        <w:t>о проведении публичных слушаний</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041085" w:rsidRPr="00535131" w:rsidRDefault="00041085" w:rsidP="00041085">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041085" w:rsidRPr="00535131" w:rsidRDefault="00041085" w:rsidP="00041085">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041085" w:rsidRPr="00535131" w:rsidRDefault="00041085" w:rsidP="00041085">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041085" w:rsidRDefault="00041085" w:rsidP="005E2429">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5E2429">
        <w:rPr>
          <w:rFonts w:ascii="Times New Roman" w:eastAsia="Calibri" w:hAnsi="Times New Roman" w:cs="Times New Roman"/>
          <w:sz w:val="12"/>
          <w:szCs w:val="12"/>
        </w:rPr>
        <w:t>я время и место их проведения).</w:t>
      </w:r>
    </w:p>
    <w:p w:rsidR="00041085"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041085" w:rsidRDefault="00041085" w:rsidP="00041085">
      <w:pPr>
        <w:tabs>
          <w:tab w:val="left" w:pos="284"/>
        </w:tabs>
        <w:spacing w:after="0" w:line="240" w:lineRule="auto"/>
        <w:jc w:val="both"/>
        <w:rPr>
          <w:rFonts w:ascii="Times New Roman" w:eastAsia="Calibri" w:hAnsi="Times New Roman" w:cs="Times New Roman"/>
          <w:sz w:val="12"/>
          <w:szCs w:val="12"/>
        </w:rPr>
      </w:pP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Елшанка</w:t>
      </w: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41085" w:rsidRPr="00535131" w:rsidRDefault="00041085" w:rsidP="0004108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041085" w:rsidRPr="00535131" w:rsidRDefault="00041085" w:rsidP="00041085">
      <w:pPr>
        <w:tabs>
          <w:tab w:val="left" w:pos="284"/>
        </w:tabs>
        <w:spacing w:after="0" w:line="240" w:lineRule="auto"/>
        <w:jc w:val="center"/>
        <w:rPr>
          <w:rFonts w:ascii="Times New Roman" w:eastAsia="Calibri" w:hAnsi="Times New Roman" w:cs="Times New Roman"/>
          <w:sz w:val="12"/>
          <w:szCs w:val="12"/>
        </w:rPr>
      </w:pPr>
    </w:p>
    <w:p w:rsidR="00041085" w:rsidRDefault="00041085" w:rsidP="0004108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041085" w:rsidRDefault="00041085" w:rsidP="0004108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041085" w:rsidRPr="00535131" w:rsidRDefault="00041085" w:rsidP="0004108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041085" w:rsidRPr="00535131" w:rsidRDefault="00041085" w:rsidP="005E242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5E2429">
        <w:rPr>
          <w:rFonts w:ascii="Times New Roman" w:eastAsia="Calibri" w:hAnsi="Times New Roman" w:cs="Times New Roman"/>
          <w:sz w:val="12"/>
          <w:szCs w:val="12"/>
        </w:rPr>
        <w:t>вый номер объекта недвижимости)</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69"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Елшанка</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Елшанка</w:t>
      </w:r>
    </w:p>
    <w:p w:rsidR="00041085" w:rsidRPr="0006158A" w:rsidRDefault="00041085" w:rsidP="00041085">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041085"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041085" w:rsidRPr="00535131" w:rsidRDefault="00041085" w:rsidP="000410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41085" w:rsidRPr="00535131"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041085" w:rsidRPr="00535131"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Елшанка</w:t>
      </w:r>
    </w:p>
    <w:p w:rsidR="00041085"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041085" w:rsidRPr="00535131" w:rsidRDefault="00041085" w:rsidP="00041085">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С.В. </w:t>
      </w:r>
      <w:proofErr w:type="spellStart"/>
      <w:r>
        <w:rPr>
          <w:rFonts w:ascii="Times New Roman" w:eastAsia="Calibri" w:hAnsi="Times New Roman" w:cs="Times New Roman"/>
          <w:sz w:val="12"/>
          <w:szCs w:val="12"/>
        </w:rPr>
        <w:t>Прокаев</w:t>
      </w:r>
      <w:proofErr w:type="spellEnd"/>
    </w:p>
    <w:p w:rsidR="00041085" w:rsidRPr="00535131" w:rsidRDefault="00041085" w:rsidP="00041085">
      <w:pPr>
        <w:tabs>
          <w:tab w:val="left" w:pos="284"/>
        </w:tabs>
        <w:spacing w:after="0" w:line="240" w:lineRule="auto"/>
        <w:jc w:val="both"/>
        <w:rPr>
          <w:rFonts w:ascii="Times New Roman" w:eastAsia="Calibri" w:hAnsi="Times New Roman" w:cs="Times New Roman"/>
          <w:sz w:val="12"/>
          <w:szCs w:val="12"/>
        </w:rPr>
      </w:pP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Елшанка</w:t>
      </w: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41085" w:rsidRPr="00535131"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41085" w:rsidRPr="00A46C4A" w:rsidRDefault="00041085" w:rsidP="0004108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41085" w:rsidRPr="007C6BED" w:rsidRDefault="00041085" w:rsidP="00041085">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041085" w:rsidRDefault="00041085" w:rsidP="00041085">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041085" w:rsidRPr="007C6BED" w:rsidRDefault="00041085" w:rsidP="005E2429">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5E2429">
        <w:rPr>
          <w:rFonts w:ascii="Times New Roman" w:eastAsia="Calibri" w:hAnsi="Times New Roman" w:cs="Times New Roman"/>
          <w:sz w:val="12"/>
          <w:szCs w:val="12"/>
        </w:rPr>
        <w:t>екта капитального строительства</w:t>
      </w:r>
    </w:p>
    <w:p w:rsidR="00041085" w:rsidRPr="007C6BED"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70"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Елшанка</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Елшанка</w:t>
      </w:r>
    </w:p>
    <w:p w:rsidR="00041085" w:rsidRPr="007C6BED" w:rsidRDefault="00041085" w:rsidP="00041085">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041085" w:rsidRPr="007C6BED"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041085" w:rsidRPr="007C6BED"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041085" w:rsidRPr="007C6BED" w:rsidRDefault="00041085" w:rsidP="00041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041085" w:rsidRPr="007C6BED" w:rsidRDefault="00041085" w:rsidP="00041085">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41085" w:rsidRPr="007C6BED" w:rsidRDefault="00041085" w:rsidP="00041085">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041085" w:rsidRPr="007C6BED" w:rsidRDefault="00041085" w:rsidP="00041085">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Елшанка</w:t>
      </w:r>
    </w:p>
    <w:p w:rsidR="00041085" w:rsidRDefault="00041085" w:rsidP="00041085">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7811A2" w:rsidRDefault="00041085" w:rsidP="005E242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С.В. </w:t>
      </w:r>
      <w:proofErr w:type="spellStart"/>
      <w:r>
        <w:rPr>
          <w:rFonts w:ascii="Times New Roman" w:eastAsia="Calibri" w:hAnsi="Times New Roman" w:cs="Times New Roman"/>
          <w:sz w:val="12"/>
          <w:szCs w:val="12"/>
        </w:rPr>
        <w:t>Прокаев</w:t>
      </w:r>
      <w:proofErr w:type="spellEnd"/>
    </w:p>
    <w:p w:rsidR="005F3ECE" w:rsidRPr="00116671" w:rsidRDefault="005F3ECE" w:rsidP="005F3EC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5F3ECE" w:rsidRPr="00116671" w:rsidRDefault="005F3ECE" w:rsidP="005F3EC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9F1255">
        <w:rPr>
          <w:rFonts w:ascii="Times New Roman" w:eastAsia="Calibri" w:hAnsi="Times New Roman" w:cs="Times New Roman"/>
          <w:b/>
          <w:sz w:val="12"/>
          <w:szCs w:val="12"/>
        </w:rPr>
        <w:t>ЕЛШАНКА</w:t>
      </w:r>
    </w:p>
    <w:p w:rsidR="005F3ECE" w:rsidRPr="00116671" w:rsidRDefault="005F3ECE" w:rsidP="005F3EC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5F3ECE" w:rsidRPr="00116671" w:rsidRDefault="005F3ECE" w:rsidP="005F3EC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5F3ECE" w:rsidRPr="00116671" w:rsidRDefault="005F3ECE" w:rsidP="005F3ECE">
      <w:pPr>
        <w:tabs>
          <w:tab w:val="left" w:pos="284"/>
        </w:tabs>
        <w:spacing w:after="0" w:line="240" w:lineRule="auto"/>
        <w:jc w:val="center"/>
        <w:rPr>
          <w:rFonts w:ascii="Times New Roman" w:eastAsia="Calibri" w:hAnsi="Times New Roman" w:cs="Times New Roman"/>
          <w:sz w:val="12"/>
          <w:szCs w:val="12"/>
        </w:rPr>
      </w:pPr>
    </w:p>
    <w:p w:rsidR="005F3ECE" w:rsidRPr="00116671" w:rsidRDefault="005F3ECE" w:rsidP="005F3EC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5F3ECE" w:rsidRPr="00535131" w:rsidRDefault="005F3ECE" w:rsidP="005F3E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sidR="005E2429">
        <w:rPr>
          <w:rFonts w:ascii="Times New Roman" w:eastAsia="Calibri" w:hAnsi="Times New Roman" w:cs="Times New Roman"/>
          <w:sz w:val="12"/>
          <w:szCs w:val="12"/>
        </w:rPr>
        <w:t xml:space="preserve">                            №2</w:t>
      </w:r>
    </w:p>
    <w:p w:rsidR="00D60FA6" w:rsidRDefault="00D60FA6" w:rsidP="00D60FA6">
      <w:pPr>
        <w:tabs>
          <w:tab w:val="left" w:pos="284"/>
        </w:tabs>
        <w:spacing w:after="0" w:line="240" w:lineRule="auto"/>
        <w:jc w:val="center"/>
        <w:rPr>
          <w:rFonts w:ascii="Times New Roman" w:eastAsia="Calibri" w:hAnsi="Times New Roman" w:cs="Times New Roman"/>
          <w:b/>
          <w:bCs/>
          <w:sz w:val="12"/>
          <w:szCs w:val="12"/>
        </w:rPr>
      </w:pPr>
      <w:r w:rsidRPr="00D60FA6">
        <w:rPr>
          <w:rFonts w:ascii="Times New Roman" w:eastAsia="Calibri" w:hAnsi="Times New Roman" w:cs="Times New Roman"/>
          <w:b/>
          <w:bCs/>
          <w:sz w:val="12"/>
          <w:szCs w:val="12"/>
        </w:rPr>
        <w:t>Об</w:t>
      </w:r>
      <w:r w:rsidRPr="00D60FA6">
        <w:rPr>
          <w:rFonts w:ascii="Times New Roman" w:eastAsia="Calibri" w:hAnsi="Times New Roman" w:cs="Times New Roman"/>
          <w:b/>
          <w:bCs/>
          <w:i/>
          <w:sz w:val="12"/>
          <w:szCs w:val="12"/>
        </w:rPr>
        <w:t xml:space="preserve"> </w:t>
      </w:r>
      <w:r w:rsidRPr="00D60FA6">
        <w:rPr>
          <w:rFonts w:ascii="Times New Roman" w:eastAsia="Calibri" w:hAnsi="Times New Roman" w:cs="Times New Roman"/>
          <w:b/>
          <w:bCs/>
          <w:sz w:val="12"/>
          <w:szCs w:val="12"/>
        </w:rPr>
        <w:t>утверждении административного регламента предоставления администрацией</w:t>
      </w:r>
    </w:p>
    <w:p w:rsidR="00D60FA6" w:rsidRPr="00D60FA6" w:rsidRDefault="00D60FA6" w:rsidP="00D60FA6">
      <w:pPr>
        <w:tabs>
          <w:tab w:val="left" w:pos="284"/>
        </w:tabs>
        <w:spacing w:after="0" w:line="240" w:lineRule="auto"/>
        <w:jc w:val="center"/>
        <w:rPr>
          <w:rFonts w:ascii="Times New Roman" w:eastAsia="Calibri" w:hAnsi="Times New Roman" w:cs="Times New Roman"/>
          <w:b/>
          <w:bCs/>
          <w:sz w:val="12"/>
          <w:szCs w:val="12"/>
        </w:rPr>
      </w:pPr>
      <w:r w:rsidRPr="00D60FA6">
        <w:rPr>
          <w:rFonts w:ascii="Times New Roman" w:eastAsia="Calibri" w:hAnsi="Times New Roman" w:cs="Times New Roman"/>
          <w:b/>
          <w:bCs/>
          <w:sz w:val="12"/>
          <w:szCs w:val="12"/>
        </w:rPr>
        <w:t xml:space="preserve"> сельского поселения 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811A2" w:rsidRPr="00535131" w:rsidRDefault="007811A2" w:rsidP="00D60FA6">
      <w:pPr>
        <w:tabs>
          <w:tab w:val="left" w:pos="284"/>
        </w:tabs>
        <w:spacing w:after="0" w:line="240" w:lineRule="auto"/>
        <w:jc w:val="center"/>
        <w:rPr>
          <w:rFonts w:ascii="Times New Roman" w:eastAsia="Calibri" w:hAnsi="Times New Roman" w:cs="Times New Roman"/>
          <w:sz w:val="12"/>
          <w:szCs w:val="12"/>
        </w:rPr>
      </w:pPr>
    </w:p>
    <w:p w:rsidR="00D60FA6" w:rsidRPr="00D60FA6" w:rsidRDefault="00D60FA6" w:rsidP="00D60FA6">
      <w:pPr>
        <w:tabs>
          <w:tab w:val="left" w:pos="284"/>
        </w:tabs>
        <w:spacing w:after="0" w:line="240" w:lineRule="auto"/>
        <w:ind w:firstLine="284"/>
        <w:jc w:val="both"/>
        <w:rPr>
          <w:rFonts w:ascii="Times New Roman" w:eastAsia="Calibri" w:hAnsi="Times New Roman" w:cs="Times New Roman"/>
          <w:sz w:val="12"/>
          <w:szCs w:val="12"/>
        </w:rPr>
      </w:pPr>
      <w:r w:rsidRPr="00D60FA6">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Елшанка муниципального района Сергиевский  «Об утверждении Реестра муниципальных услуг сельского поселения Елшанка муниципального района Сергиевский», Уставом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муниципального района Сергиевский</w:t>
      </w:r>
    </w:p>
    <w:p w:rsidR="00D60FA6" w:rsidRPr="00D60FA6" w:rsidRDefault="00D60FA6" w:rsidP="00D60FA6">
      <w:pPr>
        <w:tabs>
          <w:tab w:val="left" w:pos="284"/>
        </w:tabs>
        <w:spacing w:after="0" w:line="240" w:lineRule="auto"/>
        <w:ind w:firstLine="284"/>
        <w:jc w:val="both"/>
        <w:rPr>
          <w:rFonts w:ascii="Times New Roman" w:eastAsia="Calibri" w:hAnsi="Times New Roman" w:cs="Times New Roman"/>
          <w:b/>
          <w:sz w:val="12"/>
          <w:szCs w:val="12"/>
        </w:rPr>
      </w:pPr>
      <w:r w:rsidRPr="00D60FA6">
        <w:rPr>
          <w:rFonts w:ascii="Times New Roman" w:eastAsia="Calibri" w:hAnsi="Times New Roman" w:cs="Times New Roman"/>
          <w:b/>
          <w:sz w:val="12"/>
          <w:szCs w:val="12"/>
        </w:rPr>
        <w:t>ПОСТАНОВЛЯЕТ:</w:t>
      </w:r>
    </w:p>
    <w:p w:rsidR="00D60FA6" w:rsidRPr="00D60FA6" w:rsidRDefault="00D60FA6" w:rsidP="00D60F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60FA6">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D60FA6" w:rsidRPr="00D60FA6" w:rsidRDefault="00D60FA6" w:rsidP="00D60F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60FA6">
        <w:rPr>
          <w:rFonts w:ascii="Times New Roman" w:eastAsia="Calibri" w:hAnsi="Times New Roman" w:cs="Times New Roman"/>
          <w:sz w:val="12"/>
          <w:szCs w:val="12"/>
        </w:rPr>
        <w:t>Опубликовать настоящее постановление в газете «Сергиевский вестник»</w:t>
      </w:r>
    </w:p>
    <w:p w:rsidR="00D60FA6" w:rsidRPr="00D60FA6" w:rsidRDefault="00D60FA6" w:rsidP="00D60F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60FA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60FA6" w:rsidRPr="00D60FA6" w:rsidRDefault="00D60FA6" w:rsidP="00D60F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60FA6">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D60FA6" w:rsidRPr="00D60FA6" w:rsidRDefault="00D60FA6" w:rsidP="00D60FA6">
      <w:pPr>
        <w:tabs>
          <w:tab w:val="left" w:pos="284"/>
        </w:tabs>
        <w:spacing w:after="0" w:line="240" w:lineRule="auto"/>
        <w:jc w:val="right"/>
        <w:rPr>
          <w:rFonts w:ascii="Times New Roman" w:eastAsia="Calibri" w:hAnsi="Times New Roman" w:cs="Times New Roman"/>
          <w:sz w:val="12"/>
          <w:szCs w:val="12"/>
        </w:rPr>
      </w:pPr>
      <w:r w:rsidRPr="00D60FA6">
        <w:rPr>
          <w:rFonts w:ascii="Times New Roman" w:eastAsia="Calibri" w:hAnsi="Times New Roman" w:cs="Times New Roman"/>
          <w:sz w:val="12"/>
          <w:szCs w:val="12"/>
        </w:rPr>
        <w:t>Глава   сельского поселения Елшанка</w:t>
      </w:r>
    </w:p>
    <w:p w:rsidR="00D60FA6" w:rsidRDefault="00D60FA6" w:rsidP="00D60FA6">
      <w:pPr>
        <w:tabs>
          <w:tab w:val="left" w:pos="284"/>
        </w:tabs>
        <w:spacing w:after="0" w:line="240" w:lineRule="auto"/>
        <w:jc w:val="right"/>
        <w:rPr>
          <w:rFonts w:ascii="Times New Roman" w:eastAsia="Calibri" w:hAnsi="Times New Roman" w:cs="Times New Roman"/>
          <w:sz w:val="12"/>
          <w:szCs w:val="12"/>
        </w:rPr>
      </w:pPr>
      <w:r w:rsidRPr="00D60FA6">
        <w:rPr>
          <w:rFonts w:ascii="Times New Roman" w:eastAsia="Calibri" w:hAnsi="Times New Roman" w:cs="Times New Roman"/>
          <w:sz w:val="12"/>
          <w:szCs w:val="12"/>
        </w:rPr>
        <w:t>муниципального района Сергиевский</w:t>
      </w:r>
    </w:p>
    <w:p w:rsidR="00535131" w:rsidRPr="00535131" w:rsidRDefault="00D60FA6" w:rsidP="00D60FA6">
      <w:pPr>
        <w:tabs>
          <w:tab w:val="left" w:pos="284"/>
        </w:tabs>
        <w:spacing w:after="0" w:line="240" w:lineRule="auto"/>
        <w:jc w:val="right"/>
        <w:rPr>
          <w:rFonts w:ascii="Times New Roman" w:eastAsia="Calibri" w:hAnsi="Times New Roman" w:cs="Times New Roman"/>
          <w:sz w:val="12"/>
          <w:szCs w:val="12"/>
        </w:rPr>
      </w:pPr>
      <w:r w:rsidRPr="00D60FA6">
        <w:rPr>
          <w:rFonts w:ascii="Times New Roman" w:eastAsia="Calibri" w:hAnsi="Times New Roman" w:cs="Times New Roman"/>
          <w:sz w:val="12"/>
          <w:szCs w:val="12"/>
        </w:rPr>
        <w:t xml:space="preserve">С.В. </w:t>
      </w:r>
      <w:proofErr w:type="spellStart"/>
      <w:r w:rsidRPr="00D60FA6">
        <w:rPr>
          <w:rFonts w:ascii="Times New Roman" w:eastAsia="Calibri" w:hAnsi="Times New Roman" w:cs="Times New Roman"/>
          <w:sz w:val="12"/>
          <w:szCs w:val="12"/>
        </w:rPr>
        <w:t>Прокаев</w:t>
      </w:r>
      <w:proofErr w:type="spellEnd"/>
    </w:p>
    <w:p w:rsidR="00D60FA6" w:rsidRDefault="00D60FA6" w:rsidP="00D60FA6">
      <w:pPr>
        <w:tabs>
          <w:tab w:val="left" w:pos="284"/>
        </w:tabs>
        <w:spacing w:after="0" w:line="240" w:lineRule="auto"/>
        <w:rPr>
          <w:rFonts w:ascii="Times New Roman" w:eastAsia="Calibri" w:hAnsi="Times New Roman" w:cs="Times New Roman"/>
          <w:sz w:val="12"/>
          <w:szCs w:val="12"/>
        </w:rPr>
      </w:pPr>
    </w:p>
    <w:p w:rsidR="00D60FA6" w:rsidRPr="00604A5A" w:rsidRDefault="00D60FA6" w:rsidP="00D60FA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60FA6" w:rsidRDefault="00D60FA6" w:rsidP="00D60FA6">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к постановлению администрации </w:t>
      </w:r>
    </w:p>
    <w:p w:rsidR="00D60FA6" w:rsidRPr="00604A5A" w:rsidRDefault="00D60FA6" w:rsidP="00D60FA6">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 xml:space="preserve">сельского поселения </w:t>
      </w:r>
      <w:r w:rsidRPr="004826AC">
        <w:rPr>
          <w:rFonts w:ascii="Times New Roman" w:eastAsia="Calibri" w:hAnsi="Times New Roman" w:cs="Times New Roman"/>
          <w:i/>
          <w:sz w:val="12"/>
          <w:szCs w:val="12"/>
        </w:rPr>
        <w:t>Елшанка</w:t>
      </w:r>
    </w:p>
    <w:p w:rsidR="00D60FA6" w:rsidRPr="00604A5A" w:rsidRDefault="00D60FA6" w:rsidP="00D60FA6">
      <w:pPr>
        <w:spacing w:after="0" w:line="240" w:lineRule="auto"/>
        <w:jc w:val="right"/>
        <w:rPr>
          <w:rFonts w:ascii="Times New Roman" w:eastAsia="Calibri" w:hAnsi="Times New Roman" w:cs="Times New Roman"/>
          <w:i/>
          <w:sz w:val="12"/>
          <w:szCs w:val="12"/>
        </w:rPr>
      </w:pPr>
      <w:r w:rsidRPr="00604A5A">
        <w:rPr>
          <w:rFonts w:ascii="Times New Roman" w:eastAsia="Calibri" w:hAnsi="Times New Roman" w:cs="Times New Roman"/>
          <w:i/>
          <w:sz w:val="12"/>
          <w:szCs w:val="12"/>
        </w:rPr>
        <w:t>муниципального района Сергиевский</w:t>
      </w:r>
    </w:p>
    <w:p w:rsidR="00D60FA6" w:rsidRPr="00604A5A" w:rsidRDefault="00D60FA6" w:rsidP="00D60FA6">
      <w:pPr>
        <w:tabs>
          <w:tab w:val="left" w:pos="284"/>
        </w:tabs>
        <w:spacing w:after="0" w:line="240" w:lineRule="auto"/>
        <w:jc w:val="right"/>
        <w:rPr>
          <w:rFonts w:ascii="Times New Roman" w:eastAsia="Calibri" w:hAnsi="Times New Roman" w:cs="Times New Roman"/>
          <w:sz w:val="12"/>
          <w:szCs w:val="12"/>
        </w:rPr>
      </w:pPr>
      <w:r w:rsidRPr="00604A5A">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604A5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 январ</w:t>
      </w:r>
      <w:r w:rsidRPr="00604A5A">
        <w:rPr>
          <w:rFonts w:ascii="Times New Roman" w:eastAsia="Calibri" w:hAnsi="Times New Roman" w:cs="Times New Roman"/>
          <w:i/>
          <w:sz w:val="12"/>
          <w:szCs w:val="12"/>
        </w:rPr>
        <w:t>я 201</w:t>
      </w:r>
      <w:r>
        <w:rPr>
          <w:rFonts w:ascii="Times New Roman" w:eastAsia="Calibri" w:hAnsi="Times New Roman" w:cs="Times New Roman"/>
          <w:i/>
          <w:sz w:val="12"/>
          <w:szCs w:val="12"/>
        </w:rPr>
        <w:t>8</w:t>
      </w:r>
      <w:r w:rsidRPr="00604A5A">
        <w:rPr>
          <w:rFonts w:ascii="Times New Roman" w:eastAsia="Calibri" w:hAnsi="Times New Roman" w:cs="Times New Roman"/>
          <w:i/>
          <w:sz w:val="12"/>
          <w:szCs w:val="12"/>
        </w:rPr>
        <w:t xml:space="preserve"> г.</w:t>
      </w:r>
    </w:p>
    <w:p w:rsidR="00D60FA6" w:rsidRDefault="00D60FA6" w:rsidP="00D60FA6">
      <w:pPr>
        <w:tabs>
          <w:tab w:val="left" w:pos="284"/>
        </w:tabs>
        <w:spacing w:after="0" w:line="240" w:lineRule="auto"/>
        <w:jc w:val="right"/>
        <w:rPr>
          <w:rFonts w:ascii="Times New Roman" w:eastAsia="Calibri" w:hAnsi="Times New Roman" w:cs="Times New Roman"/>
          <w:sz w:val="12"/>
          <w:szCs w:val="12"/>
        </w:rPr>
      </w:pPr>
    </w:p>
    <w:p w:rsidR="001E4CAA" w:rsidRDefault="00A319A7" w:rsidP="001E4CAA">
      <w:pPr>
        <w:tabs>
          <w:tab w:val="left" w:pos="284"/>
        </w:tabs>
        <w:spacing w:after="0" w:line="240" w:lineRule="auto"/>
        <w:jc w:val="center"/>
        <w:rPr>
          <w:rFonts w:ascii="Times New Roman" w:eastAsia="Calibri" w:hAnsi="Times New Roman" w:cs="Times New Roman"/>
          <w:b/>
          <w:sz w:val="12"/>
          <w:szCs w:val="12"/>
        </w:rPr>
      </w:pPr>
      <w:r w:rsidRPr="001E4CAA">
        <w:rPr>
          <w:rFonts w:ascii="Times New Roman" w:eastAsia="Calibri" w:hAnsi="Times New Roman" w:cs="Times New Roman"/>
          <w:b/>
          <w:sz w:val="12"/>
          <w:szCs w:val="12"/>
        </w:rPr>
        <w:t xml:space="preserve">АДМИНИСТРАТИВНЫЙ РЕГЛАМЕНТ ПРЕДОСТАВЛЕНИЯ АДМИНИСТРАЦИЕЙ </w:t>
      </w:r>
    </w:p>
    <w:p w:rsidR="001E4CAA" w:rsidRDefault="00A319A7" w:rsidP="001E4CAA">
      <w:pPr>
        <w:tabs>
          <w:tab w:val="left" w:pos="284"/>
        </w:tabs>
        <w:spacing w:after="0" w:line="240" w:lineRule="auto"/>
        <w:jc w:val="center"/>
        <w:rPr>
          <w:rFonts w:ascii="Times New Roman" w:eastAsia="Calibri" w:hAnsi="Times New Roman" w:cs="Times New Roman"/>
          <w:b/>
          <w:sz w:val="12"/>
          <w:szCs w:val="12"/>
        </w:rPr>
      </w:pPr>
      <w:r w:rsidRPr="001E4CAA">
        <w:rPr>
          <w:rFonts w:ascii="Times New Roman" w:eastAsia="Calibri" w:hAnsi="Times New Roman" w:cs="Times New Roman"/>
          <w:b/>
          <w:sz w:val="12"/>
          <w:szCs w:val="12"/>
        </w:rPr>
        <w:t>СЕЛЬСКОГО ПОСЕЛЕНИЯ ЕЛШАНКА МУНИЦИПАЛЬНОГО РАЙОНА СЕРГИЕВСКИЙ</w:t>
      </w:r>
    </w:p>
    <w:p w:rsidR="00A319A7" w:rsidRPr="001E4CAA" w:rsidRDefault="00A319A7" w:rsidP="001E4CAA">
      <w:pPr>
        <w:tabs>
          <w:tab w:val="left" w:pos="284"/>
        </w:tabs>
        <w:spacing w:after="0" w:line="240" w:lineRule="auto"/>
        <w:jc w:val="center"/>
        <w:rPr>
          <w:rFonts w:ascii="Times New Roman" w:eastAsia="Calibri" w:hAnsi="Times New Roman" w:cs="Times New Roman"/>
          <w:b/>
          <w:sz w:val="12"/>
          <w:szCs w:val="12"/>
        </w:rPr>
      </w:pPr>
      <w:r w:rsidRPr="001E4CAA">
        <w:rPr>
          <w:rFonts w:ascii="Times New Roman" w:eastAsia="Calibri" w:hAnsi="Times New Roman" w:cs="Times New Roman"/>
          <w:b/>
          <w:sz w:val="12"/>
          <w:szCs w:val="12"/>
        </w:rPr>
        <w:t xml:space="preserve">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319A7" w:rsidRPr="00A319A7" w:rsidRDefault="00A319A7" w:rsidP="00A319A7">
      <w:pPr>
        <w:tabs>
          <w:tab w:val="left" w:pos="284"/>
        </w:tabs>
        <w:spacing w:after="0" w:line="240" w:lineRule="auto"/>
        <w:jc w:val="both"/>
        <w:rPr>
          <w:rFonts w:ascii="Times New Roman" w:eastAsia="Calibri" w:hAnsi="Times New Roman" w:cs="Times New Roman"/>
          <w:sz w:val="12"/>
          <w:szCs w:val="12"/>
        </w:rPr>
      </w:pPr>
    </w:p>
    <w:p w:rsidR="00A319A7" w:rsidRPr="00A319A7" w:rsidRDefault="00A319A7" w:rsidP="001E4CAA">
      <w:pPr>
        <w:tabs>
          <w:tab w:val="left" w:pos="284"/>
        </w:tabs>
        <w:spacing w:after="0" w:line="240" w:lineRule="auto"/>
        <w:jc w:val="center"/>
        <w:rPr>
          <w:rFonts w:ascii="Times New Roman" w:eastAsia="Calibri" w:hAnsi="Times New Roman" w:cs="Times New Roman"/>
          <w:sz w:val="12"/>
          <w:szCs w:val="12"/>
        </w:rPr>
      </w:pPr>
      <w:r w:rsidRPr="00A319A7">
        <w:rPr>
          <w:rFonts w:ascii="Times New Roman" w:eastAsia="Calibri" w:hAnsi="Times New Roman" w:cs="Times New Roman"/>
          <w:sz w:val="12"/>
          <w:szCs w:val="12"/>
        </w:rPr>
        <w:t>1. Общие положения</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A319A7" w:rsidRPr="00A319A7">
        <w:rPr>
          <w:rFonts w:ascii="Times New Roman" w:eastAsia="Calibri" w:hAnsi="Times New Roman" w:cs="Times New Roman"/>
          <w:sz w:val="12"/>
          <w:szCs w:val="12"/>
        </w:rPr>
        <w:t>Административный регламент предоставления администрацией сельского поселения Елшанка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Елшанка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A319A7" w:rsidRPr="00A319A7">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1.3.1. Местонахождение администрации: Самарская область, Сергиевский район, с. Елшанка, ул. Кольцова, д. 4</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График работы администрации (время местное):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Понедельник-четверг – с 8.00 до 17.00</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Пятница – с 8.00 до 16.00</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Предпраздничные дни – с 8.00 до 16.00</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Суббота, воскресенье – выходные дни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Перерыв на обед – с 12.00 до 13.00</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Справочные телефоны администрации: 8(84655)46230.</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Адрес электронной почты администрации:</w:t>
      </w:r>
      <w:r w:rsidR="001E4CAA">
        <w:rPr>
          <w:rFonts w:ascii="Times New Roman" w:eastAsia="Calibri" w:hAnsi="Times New Roman" w:cs="Times New Roman"/>
          <w:sz w:val="12"/>
          <w:szCs w:val="12"/>
        </w:rPr>
        <w:t xml:space="preserve"> </w:t>
      </w:r>
      <w:r w:rsidRPr="00A319A7">
        <w:rPr>
          <w:rFonts w:ascii="Times New Roman" w:eastAsia="Calibri" w:hAnsi="Times New Roman" w:cs="Times New Roman"/>
          <w:sz w:val="12"/>
          <w:szCs w:val="12"/>
        </w:rPr>
        <w:t>elshanka_adm@mail.ru</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1.3.2. Местонахождение МФЦ: 446540, Самарская область, Сергиевский район, с. Сергиевск, ул. Ленина, 15А.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График работы МФЦ (время местное):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Понедельник, вторник, среда – с 9.00 до 18.00</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lastRenderedPageBreak/>
        <w:t>Четверг – с 10.00 до 20.00</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Пятница – с 9.00 до 17.00</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Суббота – с 9.00 до 13.00</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Воскресенье – выходной день.</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Справочные телефоны МФЦ: 8(84655) 2-22-82, 2-21-23, 2-11-89.</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Адрес электронной почты МФЦ: www.mfc63.rf.</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Елшанка, а также о порядке предоставления муниципальной услуги и перечне документов, необходимых для ее получения, размещается:</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319A7" w:rsidRPr="00A319A7">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319A7" w:rsidRPr="00A319A7">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 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Елшанка муниципального района Сергиевский;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Елшанка муниципального района Сергиевский.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индивидуальное личное консультирование;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публичное письменное информирование;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публичное устное информирование.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Елшанка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Время разговора не должно превышать 10 минут.</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формы документов для заполнения, образцы заполнения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информация о плате за муниципальную услугу;</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перечень оснований для отказа в предоставлении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полное наименование и полный почтовый адрес администрации сельского поселения Елшанка муниципального района Сергиевский;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lastRenderedPageBreak/>
        <w:t>адрес электронной почты администрации сельского поселения Елшанка муниципального района Сергиевский;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полное наименование и полный почтовый адрес администрации сельского поселения Елшанка муниципального района Сергиевский;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адрес электронной почты администрации сельского поселения Елшанка муниципального района Сергиевский;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II. Стандарт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сельского поселения Елшанка муниципального района Сергиевский.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Елшанка и выдачи результатов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органы местного самоуправления (их структурные подразделения).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отказ в предоставлении разрешения на отклонение от 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Елшанка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Земельный кодекс Российской Федерации;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Градостроительный кодекс Российской Федерации от 29.12.2004 N 190-ФЗ;</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Закон Самарской области от 11.03.2005 N 94-ГД "О земле";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Правила землепользования и застройки сельского поселения Елшанка муниципального района Сергиевский ;</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Устав администрации сельского поселения Елшанка муниципального района Сергиевский;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настоящий Административный регламент.</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Елшанка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A319A7" w:rsidRPr="00A319A7">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A319A7" w:rsidRPr="00A319A7">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5E2429"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A319A7" w:rsidRPr="00A319A7">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w:t>
      </w:r>
    </w:p>
    <w:p w:rsidR="00A319A7" w:rsidRPr="00A319A7" w:rsidRDefault="00A319A7" w:rsidP="005E2429">
      <w:pPr>
        <w:tabs>
          <w:tab w:val="left" w:pos="284"/>
        </w:tabs>
        <w:spacing w:after="0" w:line="240" w:lineRule="auto"/>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lastRenderedPageBreak/>
        <w:t>технического обеспечения);</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A319A7" w:rsidRPr="00A319A7">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6) испрашиваемое заявителем отклонение от предельных 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К заявлению, предусмотренному п.2.6, должны прилагаться следующие документы:</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A319A7" w:rsidRPr="00A319A7">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w:t>
      </w:r>
      <w:r>
        <w:rPr>
          <w:rFonts w:ascii="Times New Roman" w:eastAsia="Calibri" w:hAnsi="Times New Roman" w:cs="Times New Roman"/>
          <w:sz w:val="12"/>
          <w:szCs w:val="12"/>
        </w:rPr>
        <w:t xml:space="preserve"> предельных параметров; </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A319A7" w:rsidRPr="00A319A7">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00A319A7" w:rsidRPr="00A319A7">
        <w:rPr>
          <w:rFonts w:ascii="Times New Roman" w:eastAsia="Calibri" w:hAnsi="Times New Roman" w:cs="Times New Roman"/>
          <w:sz w:val="12"/>
          <w:szCs w:val="12"/>
        </w:rPr>
        <w:t>п.п</w:t>
      </w:r>
      <w:proofErr w:type="spellEnd"/>
      <w:r w:rsidR="00A319A7" w:rsidRPr="00A319A7">
        <w:rPr>
          <w:rFonts w:ascii="Times New Roman" w:eastAsia="Calibri" w:hAnsi="Times New Roman" w:cs="Times New Roman"/>
          <w:sz w:val="12"/>
          <w:szCs w:val="12"/>
        </w:rPr>
        <w:t>. 7 п.2.6 настоящего Административного регламента;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Елшанка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A319A7" w:rsidRPr="00A319A7">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A319A7" w:rsidRPr="00A319A7">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кадастровая выписка о земельном участке;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A319A7" w:rsidRPr="00A319A7">
        <w:rPr>
          <w:rFonts w:ascii="Times New Roman" w:eastAsia="Calibri" w:hAnsi="Times New Roman" w:cs="Times New Roman"/>
          <w:sz w:val="12"/>
          <w:szCs w:val="12"/>
        </w:rPr>
        <w:t>градостроительный план земельного участка;</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A319A7" w:rsidRPr="00A319A7">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A319A7" w:rsidRPr="00A319A7">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A319A7" w:rsidRPr="00A319A7">
        <w:rPr>
          <w:rFonts w:ascii="Times New Roman" w:eastAsia="Calibri" w:hAnsi="Times New Roman" w:cs="Times New Roman"/>
          <w:sz w:val="12"/>
          <w:szCs w:val="12"/>
        </w:rPr>
        <w:t>текст заявления не поддается прочтению;</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A319A7" w:rsidRPr="00A319A7">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A319A7" w:rsidRPr="00A319A7">
        <w:rPr>
          <w:rFonts w:ascii="Times New Roman" w:eastAsia="Calibri" w:hAnsi="Times New Roman" w:cs="Times New Roman"/>
          <w:sz w:val="12"/>
          <w:szCs w:val="12"/>
        </w:rPr>
        <w:t>заявление подписано неуполномоченным лицом.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A319A7" w:rsidRPr="00A319A7">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A319A7" w:rsidRPr="00A319A7">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A319A7" w:rsidRPr="00A319A7">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A319A7" w:rsidRPr="00A319A7">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2.11. Предоставление муниципальной услуги осуществляется бесплатно.</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A319A7" w:rsidRPr="00A319A7">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A319A7" w:rsidRPr="00A319A7">
        <w:rPr>
          <w:rFonts w:ascii="Times New Roman" w:eastAsia="Calibri" w:hAnsi="Times New Roman" w:cs="Times New Roman"/>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Елшанка.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1E4CAA">
        <w:rPr>
          <w:rFonts w:ascii="Times New Roman" w:eastAsia="Calibri" w:hAnsi="Times New Roman" w:cs="Times New Roman"/>
          <w:sz w:val="12"/>
          <w:szCs w:val="12"/>
        </w:rPr>
        <w:t xml:space="preserve">или нерабочим праздничным днем. </w:t>
      </w:r>
    </w:p>
    <w:p w:rsidR="005E2429"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w:t>
      </w:r>
    </w:p>
    <w:p w:rsidR="00A319A7" w:rsidRPr="00A319A7" w:rsidRDefault="00A319A7" w:rsidP="005E2429">
      <w:pPr>
        <w:tabs>
          <w:tab w:val="left" w:pos="284"/>
        </w:tabs>
        <w:spacing w:after="0" w:line="240" w:lineRule="auto"/>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lastRenderedPageBreak/>
        <w:t>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Елшанка и включают места для информирования, ожидания и приема заявителей, места для заполнения заявлений.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Места для посетителей в администрации сельского поселения Елшанка оборудуются: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A319A7">
        <w:rPr>
          <w:rFonts w:ascii="Times New Roman" w:eastAsia="Calibri" w:hAnsi="Times New Roman" w:cs="Times New Roman"/>
          <w:sz w:val="12"/>
          <w:szCs w:val="12"/>
        </w:rPr>
        <w:t>банкетками</w:t>
      </w:r>
      <w:proofErr w:type="spellEnd"/>
      <w:r w:rsidRPr="00A319A7">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 xml:space="preserve">В помещения администрации сельского поселения Елшанка обеспечивается допуск </w:t>
      </w:r>
      <w:proofErr w:type="spellStart"/>
      <w:r w:rsidRPr="00A319A7">
        <w:rPr>
          <w:rFonts w:ascii="Times New Roman" w:eastAsia="Calibri" w:hAnsi="Times New Roman" w:cs="Times New Roman"/>
          <w:sz w:val="12"/>
          <w:szCs w:val="12"/>
        </w:rPr>
        <w:t>сурдопереводчика</w:t>
      </w:r>
      <w:proofErr w:type="spellEnd"/>
      <w:r w:rsidRPr="00A319A7">
        <w:rPr>
          <w:rFonts w:ascii="Times New Roman" w:eastAsia="Calibri" w:hAnsi="Times New Roman" w:cs="Times New Roman"/>
          <w:sz w:val="12"/>
          <w:szCs w:val="12"/>
        </w:rPr>
        <w:t xml:space="preserve"> и </w:t>
      </w:r>
      <w:proofErr w:type="spellStart"/>
      <w:r w:rsidRPr="00A319A7">
        <w:rPr>
          <w:rFonts w:ascii="Times New Roman" w:eastAsia="Calibri" w:hAnsi="Times New Roman" w:cs="Times New Roman"/>
          <w:sz w:val="12"/>
          <w:szCs w:val="12"/>
        </w:rPr>
        <w:t>тифлосурдопереводчика</w:t>
      </w:r>
      <w:proofErr w:type="spellEnd"/>
      <w:r w:rsidRPr="00A319A7">
        <w:rPr>
          <w:rFonts w:ascii="Times New Roman" w:eastAsia="Calibri" w:hAnsi="Times New Roman" w:cs="Times New Roman"/>
          <w:sz w:val="12"/>
          <w:szCs w:val="12"/>
        </w:rPr>
        <w:t>.</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помещения администрации сельского поселения Елшанка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 xml:space="preserve">На территории, прилегающей к зданию администрации сельского поселения Елшанка,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Елшанка за определенный период. На стоянке должно быть не менее 5 </w:t>
      </w:r>
      <w:proofErr w:type="spellStart"/>
      <w:r w:rsidRPr="00A319A7">
        <w:rPr>
          <w:rFonts w:ascii="Times New Roman" w:eastAsia="Calibri" w:hAnsi="Times New Roman" w:cs="Times New Roman"/>
          <w:sz w:val="12"/>
          <w:szCs w:val="12"/>
        </w:rPr>
        <w:t>машино</w:t>
      </w:r>
      <w:proofErr w:type="spellEnd"/>
      <w:r w:rsidRPr="00A319A7">
        <w:rPr>
          <w:rFonts w:ascii="Times New Roman" w:eastAsia="Calibri" w:hAnsi="Times New Roman" w:cs="Times New Roman"/>
          <w:sz w:val="12"/>
          <w:szCs w:val="12"/>
        </w:rPr>
        <w:t xml:space="preserve">-мест, в том числе не менее одного </w:t>
      </w:r>
      <w:proofErr w:type="spellStart"/>
      <w:r w:rsidRPr="00A319A7">
        <w:rPr>
          <w:rFonts w:ascii="Times New Roman" w:eastAsia="Calibri" w:hAnsi="Times New Roman" w:cs="Times New Roman"/>
          <w:sz w:val="12"/>
          <w:szCs w:val="12"/>
        </w:rPr>
        <w:t>машино</w:t>
      </w:r>
      <w:proofErr w:type="spellEnd"/>
      <w:r w:rsidRPr="00A319A7">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2.15. Показателями доступности и качества предоставления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муниципальной услуги являются: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00A319A7" w:rsidRPr="00A319A7">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A319A7" w:rsidRPr="00A319A7">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Елшанка запрещается требовать от заявителя повторного формирования и подписания заявления на бумажном носителе.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Елшанка осуществляется МФЦ без участия заявителя в соответствии с нормативными правовыми актами Российской </w:t>
      </w:r>
      <w:r w:rsidRPr="00A319A7">
        <w:rPr>
          <w:rFonts w:ascii="Times New Roman" w:eastAsia="Calibri" w:hAnsi="Times New Roman" w:cs="Times New Roman"/>
          <w:sz w:val="12"/>
          <w:szCs w:val="12"/>
        </w:rPr>
        <w:lastRenderedPageBreak/>
        <w:t>Федерации, Самарской области и соглашением о взаимодействии между администрацией сельского поселения Елшанка и МФЦ, заключенным в установленном порядке.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Елшанка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Елшанка,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прием документов при обращении по почте либо в электронной форме;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формирование и направление межведомственных запросов;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рассмотрение заявления на отклонение от предельных 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сельского поселения Елшанка,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Елшанка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w:t>
      </w:r>
      <w:r w:rsidR="001E4CAA">
        <w:rPr>
          <w:rFonts w:ascii="Times New Roman" w:eastAsia="Calibri" w:hAnsi="Times New Roman" w:cs="Times New Roman"/>
          <w:sz w:val="12"/>
          <w:szCs w:val="12"/>
        </w:rPr>
        <w:t xml:space="preserve">ов. </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A319A7" w:rsidRPr="00A319A7">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A319A7" w:rsidRPr="00A319A7">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Прием документов при обращении по почте либо в электронной форме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3.10. Должностное лицо, ответственное за прием заявления и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Елшанка .</w:t>
      </w:r>
    </w:p>
    <w:p w:rsidR="005E2429"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 xml:space="preserve">В случае представления заявителем заявления в электронной форме без приложения электронных документов (электронных образов </w:t>
      </w:r>
    </w:p>
    <w:p w:rsidR="00A319A7" w:rsidRPr="00A319A7" w:rsidRDefault="00A319A7" w:rsidP="005E2429">
      <w:pPr>
        <w:tabs>
          <w:tab w:val="left" w:pos="284"/>
        </w:tabs>
        <w:spacing w:after="0" w:line="240" w:lineRule="auto"/>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lastRenderedPageBreak/>
        <w:t>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A319A7" w:rsidRPr="00A319A7">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A319A7" w:rsidRPr="00A319A7">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3.13. Результатом   административной   процедуры   является   прием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документов, представленных заявителем.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00A319A7" w:rsidRPr="00A319A7">
        <w:rPr>
          <w:rFonts w:ascii="Times New Roman" w:eastAsia="Calibri" w:hAnsi="Times New Roman" w:cs="Times New Roman"/>
          <w:sz w:val="12"/>
          <w:szCs w:val="12"/>
        </w:rPr>
        <w:t>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Елшанка .</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00A319A7" w:rsidRPr="00A319A7">
        <w:rPr>
          <w:rFonts w:ascii="Times New Roman" w:eastAsia="Calibri" w:hAnsi="Times New Roman" w:cs="Times New Roman"/>
          <w:sz w:val="12"/>
          <w:szCs w:val="12"/>
        </w:rPr>
        <w:t>Дело доставляется в администрацию сельского поселения Елшанка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Елшанка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sidR="001E4CAA">
        <w:rPr>
          <w:rFonts w:ascii="Times New Roman" w:eastAsia="Calibri" w:hAnsi="Times New Roman" w:cs="Times New Roman"/>
          <w:sz w:val="12"/>
          <w:szCs w:val="12"/>
        </w:rPr>
        <w:t>я действия составляет 10 минут.</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00A319A7" w:rsidRPr="00A319A7">
        <w:rPr>
          <w:rFonts w:ascii="Times New Roman" w:eastAsia="Calibri" w:hAnsi="Times New Roman" w:cs="Times New Roman"/>
          <w:sz w:val="12"/>
          <w:szCs w:val="12"/>
        </w:rPr>
        <w:t>Дальнейшее рассмотрение поступившего из МФЦ заявления и документов осуществляется администрацией сельского поселения Елшанка в порядке, установленном пунктами 3.4, 3.6 - 3.8 Административного регламента.</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00A319A7" w:rsidRPr="00A319A7">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00A319A7" w:rsidRPr="00A319A7">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A319A7" w:rsidRPr="00A319A7">
        <w:rPr>
          <w:rFonts w:ascii="Times New Roman" w:eastAsia="Calibri" w:hAnsi="Times New Roman" w:cs="Times New Roman"/>
          <w:sz w:val="12"/>
          <w:szCs w:val="12"/>
        </w:rPr>
        <w:t>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Елшанка     о   принятии   представленных   документов   для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Елшанка определяется соответствующими соглашениями о взаимодействии.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Формирование и направление межведомственных запросов</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A319A7" w:rsidRPr="00A319A7">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Елшанка .</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A319A7" w:rsidRPr="00A319A7">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Елшанка ,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00A319A7" w:rsidRPr="00A319A7">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5E2429"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w:t>
      </w:r>
    </w:p>
    <w:p w:rsidR="00A319A7" w:rsidRPr="00A319A7" w:rsidRDefault="00A319A7" w:rsidP="005E2429">
      <w:pPr>
        <w:tabs>
          <w:tab w:val="left" w:pos="284"/>
        </w:tabs>
        <w:spacing w:after="0" w:line="240" w:lineRule="auto"/>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lastRenderedPageBreak/>
        <w:t>направлением по почте или курьерской доставкой.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A319A7" w:rsidRPr="00A319A7">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Елшанка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00A319A7" w:rsidRPr="00A319A7">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Рассмотрение Комиссией заявления на отклонение от предельных</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администрации сельского поселения Елшанка, уполномоченное на анализ документов (информации), необходимых для предоставления муниципальной услуги (далее - должностное лицо).</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 направляет главе сельского поселения Елшанка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00A319A7" w:rsidRPr="00A319A7">
        <w:rPr>
          <w:rFonts w:ascii="Times New Roman" w:eastAsia="Calibri" w:hAnsi="Times New Roman" w:cs="Times New Roman"/>
          <w:sz w:val="12"/>
          <w:szCs w:val="12"/>
        </w:rPr>
        <w:t>Результатом административной процедуры является направление главе сельского поселения Елшанка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3.39. </w:t>
      </w:r>
      <w:r w:rsidR="00A319A7" w:rsidRPr="00A319A7">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3.40. Основанием (юридическим фактом) для начала выполнения административной процедуры является получение главой сельского поселения Елшанка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3.41. Глава сельского поселения Елшанка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Елшанка о предоставлении разрешения на условно разрешенный вид использования, согласование и подписание главой сельского поселения Елшанка соответствующего муниципального правового акта.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Должностное лицо администрации сельского поселения Елшанка,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3.42. Максимальный срок выполнения административной процедуры 7 дней.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лично в администрации сельского поселения Елшанка ;</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Елшанка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Елшанка в МФЦ результата предоставления муниципальной услуги и срок его выдачи заявителю определяются соглашением о взаимодействии;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электронной форме в едином региональном хранилище.</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3.46.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4. Формы контроля за исполнением Административного регламента</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A319A7" w:rsidRPr="00A319A7">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Елшанка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A319A7" w:rsidRPr="00A319A7">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4.3. </w:t>
      </w:r>
      <w:r w:rsidR="00A319A7" w:rsidRPr="00A319A7">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Елшанка .</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Елшанка на текущий год.</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Плановые проверки проводятся не реже 1 раза в 3 года.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Елшанка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4.8. Должностные лица администрации сельского поселения Елшанка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Елшанка, участвующие в предоставлении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сельского поселения Елшанка, а также должностных лиц администрации сельского поселения Елшанка,</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муниципальных служащих</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A319A7" w:rsidRPr="00A319A7">
        <w:rPr>
          <w:rFonts w:ascii="Times New Roman" w:eastAsia="Calibri" w:hAnsi="Times New Roman" w:cs="Times New Roman"/>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Елшанка, а также должностных лиц, муниципальных служащих в досудебном (внесудебном) порядке.</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A319A7" w:rsidRPr="00A319A7">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Елшанка, а также должностных лиц, муниципальных служащих имеет право обратиться к уполномоченному должностному лицу с жалобой.</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A319A7" w:rsidRPr="00A319A7">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A319A7" w:rsidRPr="00A319A7">
        <w:rPr>
          <w:rFonts w:ascii="Times New Roman" w:eastAsia="Calibri" w:hAnsi="Times New Roman" w:cs="Times New Roman"/>
          <w:sz w:val="12"/>
          <w:szCs w:val="12"/>
        </w:rPr>
        <w:t>Жалоба должна содержать:</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 наименование администрации сельского поселения Елшанка, должностного лица администрации сельского поселения Елшанка либо муниципального служащего, решения и (или) действия (бездействие) которых обжалуются;</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 сведения об обжалуемых решениях и действиях (бездействии) администрации, должностного лица администрации сельского поселения Елшанка либо муниципального служащего;</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администрации сельского поселения Елшанка, должностного лица администрации сельского поселения Елшанка либо муниципального служащего. Заявителем могут быть представлены документы (при наличии), подтверждающие доводы заявителя, либо их копии.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5.5. Заявитель может обратиться с жалобой в том числе в следующих случаях:</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2) нарушение срока предоставления муниципальной услуги;</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A319A7" w:rsidRPr="00A319A7">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A319A7" w:rsidRPr="00A319A7">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A319A7" w:rsidRPr="00A319A7">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A319A7" w:rsidRPr="00A319A7">
        <w:rPr>
          <w:rFonts w:ascii="Times New Roman" w:eastAsia="Calibri" w:hAnsi="Times New Roman" w:cs="Times New Roman"/>
          <w:sz w:val="12"/>
          <w:szCs w:val="12"/>
        </w:rPr>
        <w:t>отказ администрации сельского поселения   Елшанка, должностного лица администрации сельского поселения Елшанка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A319A7" w:rsidRPr="00A319A7">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Елшанка  жалобы от заявителя.</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A319A7" w:rsidRPr="00A319A7">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5.8. </w:t>
      </w:r>
      <w:r w:rsidR="00A319A7" w:rsidRPr="00A319A7">
        <w:rPr>
          <w:rFonts w:ascii="Times New Roman" w:eastAsia="Calibri" w:hAnsi="Times New Roman" w:cs="Times New Roman"/>
          <w:sz w:val="12"/>
          <w:szCs w:val="12"/>
        </w:rPr>
        <w:t>Жалоба заявителя может быть адресована главе сельского поселения Елшанка.</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A319A7" w:rsidRPr="00A319A7">
        <w:rPr>
          <w:rFonts w:ascii="Times New Roman" w:eastAsia="Calibri" w:hAnsi="Times New Roman" w:cs="Times New Roman"/>
          <w:sz w:val="12"/>
          <w:szCs w:val="12"/>
        </w:rPr>
        <w:t>Жалоба, поступившая в администрацию сельского поселения Елшанка,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Елшанка,  должностного лица администрации сельского поселения Елшанка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A319A7" w:rsidRPr="00A319A7" w:rsidRDefault="001E4CAA" w:rsidP="001E4C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A319A7" w:rsidRPr="00A319A7">
        <w:rPr>
          <w:rFonts w:ascii="Times New Roman" w:eastAsia="Calibri" w:hAnsi="Times New Roman" w:cs="Times New Roman"/>
          <w:sz w:val="12"/>
          <w:szCs w:val="12"/>
        </w:rPr>
        <w:t>По результатам рассмотрения жалобы администрация сельского поселения Елшанка принимает одно из следующих решений:</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Елшанка, должностного лица администрации сельского поселения Елшанка, муниципального служащего, в том числе в форме отмены принятого решения, исправления допущенных администрацией сельского поселения Елшанка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Елшанка, о замене такого разрешения на отклонение от предельных параметров;</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решение об отказе в удовлетворении жалобы.</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A319A7" w:rsidRPr="00A319A7"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F1255" w:rsidRDefault="00A319A7" w:rsidP="001E4CAA">
      <w:pPr>
        <w:tabs>
          <w:tab w:val="left" w:pos="284"/>
        </w:tabs>
        <w:spacing w:after="0" w:line="240" w:lineRule="auto"/>
        <w:ind w:firstLine="284"/>
        <w:jc w:val="both"/>
        <w:rPr>
          <w:rFonts w:ascii="Times New Roman" w:eastAsia="Calibri" w:hAnsi="Times New Roman" w:cs="Times New Roman"/>
          <w:sz w:val="12"/>
          <w:szCs w:val="12"/>
        </w:rPr>
      </w:pPr>
      <w:r w:rsidRPr="00A319A7">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Елшанка</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DA5FD1" w:rsidRPr="0015651C"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A5FD1" w:rsidRDefault="00DA5FD1" w:rsidP="00DA5F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1B5B616" wp14:editId="331711C8">
            <wp:extent cx="4735901" cy="390776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924783"/>
                    </a:xfrm>
                    <a:prstGeom prst="rect">
                      <a:avLst/>
                    </a:prstGeom>
                    <a:ln>
                      <a:noFill/>
                    </a:ln>
                    <a:extLst>
                      <a:ext uri="{53640926-AAD7-44D8-BBD7-CCE9431645EC}">
                        <a14:shadowObscured xmlns:a14="http://schemas.microsoft.com/office/drawing/2010/main"/>
                      </a:ext>
                    </a:extLst>
                  </pic:spPr>
                </pic:pic>
              </a:graphicData>
            </a:graphic>
          </wp:inline>
        </w:drawing>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Елшанка</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DA5FD1" w:rsidRPr="0015651C"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A5FD1"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Pr="00F47287"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DA5FD1" w:rsidRPr="00F47287"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DA5FD1" w:rsidRPr="00F47287"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DA5FD1" w:rsidRPr="00F47287"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DA5FD1"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DA5FD1" w:rsidRPr="00F47287"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DA5FD1" w:rsidRPr="00F47287"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DA5FD1"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DA5FD1" w:rsidRPr="00F47287"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DA5FD1" w:rsidRPr="00F47287"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DA5FD1" w:rsidRPr="00F47287" w:rsidRDefault="00DA5FD1" w:rsidP="00DA5FD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DA5FD1" w:rsidRPr="00F47287"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Pr="00F47287" w:rsidRDefault="00DA5FD1" w:rsidP="00DA5FD1">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DA5FD1" w:rsidRPr="00F47287"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Pr="00F47287"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DA5FD1" w:rsidRPr="00F47287"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DA5FD1" w:rsidRPr="00F47287" w:rsidRDefault="00DA5FD1" w:rsidP="00DA5FD1">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DA5FD1" w:rsidRPr="00F47287"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DA5FD1" w:rsidRPr="003B17D1" w:rsidRDefault="00DA5FD1" w:rsidP="00DA5FD1">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DA5FD1" w:rsidRDefault="00DA5FD1" w:rsidP="00DA5F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71"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DA5FD1" w:rsidRPr="00A650D5"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DA5FD1" w:rsidRPr="00A650D5" w:rsidTr="00555796">
        <w:tc>
          <w:tcPr>
            <w:tcW w:w="4307" w:type="dxa"/>
          </w:tcPr>
          <w:p w:rsidR="00DA5FD1" w:rsidRPr="00A650D5" w:rsidRDefault="00DA5FD1" w:rsidP="00555796">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DA5FD1" w:rsidRPr="00A650D5" w:rsidRDefault="00DA5FD1" w:rsidP="00555796">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DA5FD1" w:rsidRPr="00A650D5" w:rsidTr="00555796">
        <w:tc>
          <w:tcPr>
            <w:tcW w:w="4307" w:type="dxa"/>
          </w:tcPr>
          <w:p w:rsidR="00DA5FD1" w:rsidRPr="00A650D5" w:rsidRDefault="00DA5FD1" w:rsidP="00555796">
            <w:pPr>
              <w:tabs>
                <w:tab w:val="left" w:pos="284"/>
              </w:tabs>
              <w:rPr>
                <w:rFonts w:ascii="Times New Roman" w:eastAsia="Calibri" w:hAnsi="Times New Roman" w:cs="Times New Roman"/>
                <w:sz w:val="12"/>
                <w:szCs w:val="12"/>
              </w:rPr>
            </w:pPr>
          </w:p>
        </w:tc>
        <w:tc>
          <w:tcPr>
            <w:tcW w:w="3206" w:type="dxa"/>
          </w:tcPr>
          <w:p w:rsidR="00DA5FD1" w:rsidRPr="00A650D5" w:rsidRDefault="00DA5FD1" w:rsidP="00555796">
            <w:pPr>
              <w:tabs>
                <w:tab w:val="left" w:pos="284"/>
              </w:tabs>
              <w:rPr>
                <w:rFonts w:ascii="Times New Roman" w:eastAsia="Calibri" w:hAnsi="Times New Roman" w:cs="Times New Roman"/>
                <w:sz w:val="12"/>
                <w:szCs w:val="12"/>
              </w:rPr>
            </w:pPr>
          </w:p>
        </w:tc>
      </w:tr>
      <w:tr w:rsidR="00DA5FD1" w:rsidRPr="00A650D5" w:rsidTr="00555796">
        <w:tc>
          <w:tcPr>
            <w:tcW w:w="4307" w:type="dxa"/>
          </w:tcPr>
          <w:p w:rsidR="00DA5FD1" w:rsidRPr="00A650D5" w:rsidRDefault="00DA5FD1" w:rsidP="00555796">
            <w:pPr>
              <w:tabs>
                <w:tab w:val="left" w:pos="284"/>
              </w:tabs>
              <w:rPr>
                <w:rFonts w:ascii="Times New Roman" w:eastAsia="Calibri" w:hAnsi="Times New Roman" w:cs="Times New Roman"/>
                <w:sz w:val="12"/>
                <w:szCs w:val="12"/>
              </w:rPr>
            </w:pPr>
          </w:p>
        </w:tc>
        <w:tc>
          <w:tcPr>
            <w:tcW w:w="3206" w:type="dxa"/>
          </w:tcPr>
          <w:p w:rsidR="00DA5FD1" w:rsidRPr="00A650D5" w:rsidRDefault="00DA5FD1" w:rsidP="00555796">
            <w:pPr>
              <w:tabs>
                <w:tab w:val="left" w:pos="284"/>
              </w:tabs>
              <w:rPr>
                <w:rFonts w:ascii="Times New Roman" w:eastAsia="Calibri" w:hAnsi="Times New Roman" w:cs="Times New Roman"/>
                <w:sz w:val="12"/>
                <w:szCs w:val="12"/>
              </w:rPr>
            </w:pPr>
          </w:p>
        </w:tc>
      </w:tr>
    </w:tbl>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Pr="00A650D5"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DA5FD1" w:rsidRPr="00A650D5"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DA5FD1" w:rsidRPr="00A650D5"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DA5FD1" w:rsidRPr="00A650D5" w:rsidRDefault="00DA5FD1" w:rsidP="00DA5F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DA5FD1" w:rsidRDefault="00DA5FD1" w:rsidP="00DA5F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DA5FD1"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Елшанка</w:t>
      </w:r>
      <w:r w:rsidRPr="0015651C">
        <w:rPr>
          <w:rFonts w:ascii="Times New Roman" w:eastAsia="Calibri" w:hAnsi="Times New Roman" w:cs="Times New Roman"/>
          <w:i/>
          <w:sz w:val="12"/>
          <w:szCs w:val="12"/>
        </w:rPr>
        <w:t xml:space="preserve">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DA5FD1" w:rsidRPr="0015651C"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A5FD1"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Default="00DA5FD1" w:rsidP="00DA5FD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DA5FD1" w:rsidRPr="00C77186" w:rsidRDefault="00DA5FD1" w:rsidP="00DA5FD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DA5FD1" w:rsidRPr="00C77186" w:rsidRDefault="00DA5FD1" w:rsidP="00DA5FD1">
      <w:pPr>
        <w:tabs>
          <w:tab w:val="left" w:pos="284"/>
        </w:tabs>
        <w:spacing w:after="0" w:line="240" w:lineRule="auto"/>
        <w:jc w:val="right"/>
        <w:rPr>
          <w:rFonts w:ascii="Times New Roman" w:eastAsia="Calibri" w:hAnsi="Times New Roman" w:cs="Times New Roman"/>
          <w:sz w:val="12"/>
          <w:szCs w:val="12"/>
        </w:rPr>
      </w:pPr>
    </w:p>
    <w:p w:rsidR="00DA5FD1" w:rsidRDefault="00DA5FD1" w:rsidP="00DA5FD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DA5FD1" w:rsidRPr="00C77186" w:rsidRDefault="00DA5FD1" w:rsidP="00DA5FD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DA5FD1" w:rsidRPr="00C77186" w:rsidRDefault="00DA5FD1" w:rsidP="00DA5FD1">
      <w:pPr>
        <w:tabs>
          <w:tab w:val="left" w:pos="284"/>
        </w:tabs>
        <w:spacing w:after="0" w:line="240" w:lineRule="auto"/>
        <w:jc w:val="right"/>
        <w:rPr>
          <w:rFonts w:ascii="Times New Roman" w:eastAsia="Calibri" w:hAnsi="Times New Roman" w:cs="Times New Roman"/>
          <w:sz w:val="12"/>
          <w:szCs w:val="12"/>
        </w:rPr>
      </w:pPr>
    </w:p>
    <w:p w:rsidR="00DA5FD1" w:rsidRDefault="00DA5FD1" w:rsidP="00DA5FD1">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5E2429" w:rsidRPr="00C77186" w:rsidRDefault="005E2429" w:rsidP="00DA5FD1">
      <w:pPr>
        <w:tabs>
          <w:tab w:val="left" w:pos="284"/>
        </w:tabs>
        <w:spacing w:after="0" w:line="240" w:lineRule="auto"/>
        <w:jc w:val="center"/>
        <w:rPr>
          <w:rFonts w:ascii="Times New Roman" w:eastAsia="Calibri" w:hAnsi="Times New Roman" w:cs="Times New Roman"/>
          <w:sz w:val="12"/>
          <w:szCs w:val="12"/>
        </w:rPr>
      </w:pPr>
    </w:p>
    <w:p w:rsidR="00DA5FD1" w:rsidRPr="00C77186" w:rsidRDefault="00DA5FD1" w:rsidP="00DA5FD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5E2429"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5E2429" w:rsidRDefault="005E2429" w:rsidP="00DA5FD1">
      <w:pPr>
        <w:tabs>
          <w:tab w:val="left" w:pos="284"/>
        </w:tabs>
        <w:spacing w:after="0" w:line="240" w:lineRule="auto"/>
        <w:ind w:firstLine="284"/>
        <w:jc w:val="both"/>
        <w:rPr>
          <w:rFonts w:ascii="Times New Roman" w:eastAsia="Calibri" w:hAnsi="Times New Roman" w:cs="Times New Roman"/>
          <w:sz w:val="12"/>
          <w:szCs w:val="12"/>
        </w:rPr>
      </w:pPr>
    </w:p>
    <w:p w:rsidR="005E2429" w:rsidRDefault="005E2429" w:rsidP="00DA5FD1">
      <w:pPr>
        <w:tabs>
          <w:tab w:val="left" w:pos="284"/>
        </w:tabs>
        <w:spacing w:after="0" w:line="240" w:lineRule="auto"/>
        <w:ind w:firstLine="284"/>
        <w:jc w:val="both"/>
        <w:rPr>
          <w:rFonts w:ascii="Times New Roman" w:eastAsia="Calibri" w:hAnsi="Times New Roman" w:cs="Times New Roman"/>
          <w:sz w:val="12"/>
          <w:szCs w:val="12"/>
        </w:rPr>
      </w:pPr>
    </w:p>
    <w:p w:rsidR="00DA5FD1" w:rsidRPr="00C77186" w:rsidRDefault="00DA5FD1" w:rsidP="005E24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DA5FD1" w:rsidRPr="00535131" w:rsidRDefault="00DA5FD1" w:rsidP="00DA5F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DA5FD1" w:rsidRPr="00535131" w:rsidRDefault="00DA5FD1" w:rsidP="00DA5FD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Елшанка</w:t>
      </w:r>
    </w:p>
    <w:p w:rsidR="00DA5FD1" w:rsidRDefault="00DA5FD1" w:rsidP="00DA5FD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DA5FD1" w:rsidRPr="00535131" w:rsidRDefault="00DA5FD1" w:rsidP="00DA5FD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С.В. </w:t>
      </w:r>
      <w:proofErr w:type="spellStart"/>
      <w:r>
        <w:rPr>
          <w:rFonts w:ascii="Times New Roman" w:eastAsia="Calibri" w:hAnsi="Times New Roman" w:cs="Times New Roman"/>
          <w:sz w:val="12"/>
          <w:szCs w:val="12"/>
        </w:rPr>
        <w:t>Прокаев</w:t>
      </w:r>
      <w:proofErr w:type="spellEnd"/>
    </w:p>
    <w:p w:rsidR="00DA5FD1" w:rsidRPr="00C77186"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Елшанка</w:t>
      </w:r>
      <w:r w:rsidRPr="0015651C">
        <w:rPr>
          <w:rFonts w:ascii="Times New Roman" w:eastAsia="Calibri" w:hAnsi="Times New Roman" w:cs="Times New Roman"/>
          <w:i/>
          <w:sz w:val="12"/>
          <w:szCs w:val="12"/>
        </w:rPr>
        <w:t xml:space="preserve">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A5FD1" w:rsidRPr="0015651C" w:rsidRDefault="00DA5FD1" w:rsidP="00DA5FD1">
      <w:pPr>
        <w:tabs>
          <w:tab w:val="left" w:pos="284"/>
        </w:tabs>
        <w:spacing w:after="0" w:line="240" w:lineRule="auto"/>
        <w:jc w:val="right"/>
        <w:rPr>
          <w:rFonts w:ascii="Times New Roman" w:eastAsia="Calibri" w:hAnsi="Times New Roman" w:cs="Times New Roman"/>
          <w:i/>
          <w:sz w:val="12"/>
          <w:szCs w:val="12"/>
        </w:rPr>
      </w:pPr>
    </w:p>
    <w:p w:rsidR="00DA5FD1" w:rsidRPr="00A801C2" w:rsidRDefault="00DA5FD1" w:rsidP="005E2429">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5E2429">
        <w:rPr>
          <w:rFonts w:ascii="Times New Roman" w:eastAsia="Calibri" w:hAnsi="Times New Roman" w:cs="Times New Roman"/>
          <w:sz w:val="12"/>
          <w:szCs w:val="12"/>
        </w:rPr>
        <w:t>о проведении публичных слушаний</w:t>
      </w:r>
    </w:p>
    <w:p w:rsidR="00DA5FD1" w:rsidRDefault="00DA5FD1" w:rsidP="00DA5FD1">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Елшанка</w:t>
      </w:r>
      <w:r w:rsidRPr="0015651C">
        <w:rPr>
          <w:rFonts w:ascii="Times New Roman" w:eastAsia="Calibri" w:hAnsi="Times New Roman" w:cs="Times New Roman"/>
          <w:i/>
          <w:sz w:val="12"/>
          <w:szCs w:val="12"/>
        </w:rPr>
        <w:t xml:space="preserve">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DA5FD1"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DA5FD1" w:rsidRPr="0015651C" w:rsidRDefault="00DA5FD1" w:rsidP="00DA5FD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A5FD1"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Pr="00A801C2" w:rsidRDefault="00DA5FD1" w:rsidP="00DA5FD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DA5FD1" w:rsidRDefault="00DA5FD1" w:rsidP="00DA5FD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DA5FD1" w:rsidRDefault="00DA5FD1" w:rsidP="00DA5FD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DA5FD1" w:rsidRPr="00A801C2" w:rsidRDefault="00DA5FD1" w:rsidP="00DA5FD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DA5FD1" w:rsidRPr="00A801C2" w:rsidRDefault="005E2429" w:rsidP="005E242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Елшанка,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Елшанка</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DA5FD1" w:rsidRPr="00A801C2"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DA5FD1" w:rsidRPr="00A801C2" w:rsidRDefault="00DA5FD1" w:rsidP="00DA5FD1">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Елшанка</w:t>
      </w:r>
    </w:p>
    <w:p w:rsidR="00DA5FD1" w:rsidRDefault="00DA5FD1" w:rsidP="00DA5FD1">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DA5FD1" w:rsidRDefault="00DA5FD1" w:rsidP="00DA5FD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С.В. </w:t>
      </w:r>
      <w:proofErr w:type="spellStart"/>
      <w:r>
        <w:rPr>
          <w:rFonts w:ascii="Times New Roman" w:eastAsia="Calibri" w:hAnsi="Times New Roman" w:cs="Times New Roman"/>
          <w:sz w:val="12"/>
          <w:szCs w:val="12"/>
        </w:rPr>
        <w:t>Прокаев</w:t>
      </w:r>
      <w:proofErr w:type="spellEnd"/>
    </w:p>
    <w:p w:rsidR="00DA5FD1" w:rsidRDefault="00DA5FD1" w:rsidP="00DA5FD1">
      <w:pPr>
        <w:tabs>
          <w:tab w:val="left" w:pos="284"/>
        </w:tabs>
        <w:spacing w:after="0" w:line="240" w:lineRule="auto"/>
        <w:jc w:val="both"/>
        <w:rPr>
          <w:rFonts w:ascii="Times New Roman" w:eastAsia="Calibri" w:hAnsi="Times New Roman" w:cs="Times New Roman"/>
          <w:sz w:val="12"/>
          <w:szCs w:val="12"/>
        </w:rPr>
      </w:pPr>
    </w:p>
    <w:p w:rsidR="00DA5FD1" w:rsidRPr="00A46C4A" w:rsidRDefault="00DA5FD1" w:rsidP="00DA5F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DA5FD1" w:rsidRPr="00A46C4A" w:rsidRDefault="00DA5FD1" w:rsidP="00DA5FD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DA5FD1" w:rsidRPr="00A46C4A" w:rsidRDefault="00DA5FD1" w:rsidP="00DA5FD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Елшанка</w:t>
      </w:r>
    </w:p>
    <w:p w:rsidR="00DA5FD1" w:rsidRPr="00A46C4A" w:rsidRDefault="00DA5FD1" w:rsidP="00DA5FD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DA5FD1" w:rsidRPr="00A46C4A" w:rsidRDefault="00DA5FD1" w:rsidP="00DA5FD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DA5FD1" w:rsidRPr="00A46C4A" w:rsidRDefault="00DA5FD1" w:rsidP="00DA5FD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DA5FD1" w:rsidRDefault="00DA5FD1" w:rsidP="00DA5FD1">
      <w:pPr>
        <w:tabs>
          <w:tab w:val="left" w:pos="284"/>
        </w:tabs>
        <w:spacing w:after="0" w:line="240" w:lineRule="auto"/>
        <w:jc w:val="center"/>
        <w:rPr>
          <w:rFonts w:ascii="Times New Roman" w:eastAsia="Calibri" w:hAnsi="Times New Roman" w:cs="Times New Roman"/>
          <w:sz w:val="12"/>
          <w:szCs w:val="12"/>
        </w:rPr>
      </w:pPr>
    </w:p>
    <w:p w:rsidR="00DA5FD1" w:rsidRPr="00234214" w:rsidRDefault="00DA5FD1" w:rsidP="00DA5FD1">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DA5FD1" w:rsidRDefault="00DA5FD1" w:rsidP="00DA5FD1">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DA5FD1" w:rsidRPr="00234214" w:rsidRDefault="00DA5FD1" w:rsidP="005E2429">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5E2429">
        <w:rPr>
          <w:rFonts w:ascii="Times New Roman" w:eastAsia="Calibri" w:hAnsi="Times New Roman" w:cs="Times New Roman"/>
          <w:sz w:val="12"/>
          <w:szCs w:val="12"/>
        </w:rPr>
        <w:t>капитального строительства</w:t>
      </w:r>
    </w:p>
    <w:p w:rsidR="00DA5FD1" w:rsidRPr="00234214"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DA5FD1" w:rsidRPr="00234214" w:rsidRDefault="00DA5FD1" w:rsidP="00DA5FD1">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72"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Елшанка</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Елшанка</w:t>
      </w:r>
    </w:p>
    <w:p w:rsidR="00DA5FD1" w:rsidRPr="00234214"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ПОСТАНОВЛЯЕТ:</w:t>
      </w:r>
    </w:p>
    <w:p w:rsidR="00DA5FD1" w:rsidRPr="00234214"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DA5FD1" w:rsidRPr="00234214"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DA5FD1" w:rsidRPr="00234214"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DA5FD1" w:rsidRPr="00234214"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DA5FD1" w:rsidRPr="00234214"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DA5FD1" w:rsidRPr="00234214" w:rsidRDefault="00DA5FD1" w:rsidP="00DA5FD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DA5FD1" w:rsidRPr="00234214" w:rsidRDefault="00DA5FD1" w:rsidP="00DA5FD1">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Елшанка</w:t>
      </w:r>
    </w:p>
    <w:p w:rsidR="00DA5FD1" w:rsidRDefault="00DA5FD1" w:rsidP="00DA5FD1">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DA5FD1" w:rsidRDefault="00DA5FD1" w:rsidP="00DA5FD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С.В. </w:t>
      </w:r>
      <w:proofErr w:type="spellStart"/>
      <w:r>
        <w:rPr>
          <w:rFonts w:ascii="Times New Roman" w:eastAsia="Calibri" w:hAnsi="Times New Roman" w:cs="Times New Roman"/>
          <w:sz w:val="12"/>
          <w:szCs w:val="12"/>
        </w:rPr>
        <w:t>Прокаев</w:t>
      </w:r>
      <w:proofErr w:type="spellEnd"/>
    </w:p>
    <w:p w:rsidR="000219C0" w:rsidRPr="000219C0" w:rsidRDefault="000219C0" w:rsidP="000219C0">
      <w:pPr>
        <w:tabs>
          <w:tab w:val="left" w:pos="284"/>
          <w:tab w:val="left" w:pos="382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АДМИНИСТРАЦИЯ</w:t>
      </w:r>
    </w:p>
    <w:p w:rsidR="000219C0" w:rsidRPr="000219C0" w:rsidRDefault="000219C0" w:rsidP="000219C0">
      <w:pPr>
        <w:tabs>
          <w:tab w:val="left" w:pos="284"/>
          <w:tab w:val="left" w:pos="382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СЕЛЬСКОГО ПОСЕЛЕНИЯ ЗАХАРКИНО</w:t>
      </w:r>
    </w:p>
    <w:p w:rsidR="000219C0" w:rsidRPr="000219C0" w:rsidRDefault="000219C0" w:rsidP="000219C0">
      <w:pPr>
        <w:tabs>
          <w:tab w:val="left" w:pos="284"/>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МУНИЦИПАЛЬНОГО РАЙОНА СЕРГИЕВСКИЙ</w:t>
      </w:r>
    </w:p>
    <w:p w:rsidR="000219C0" w:rsidRPr="000219C0" w:rsidRDefault="000219C0" w:rsidP="000219C0">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САМАРСКОЙ ОБЛАСТИ</w:t>
      </w:r>
    </w:p>
    <w:p w:rsidR="000219C0" w:rsidRPr="000219C0" w:rsidRDefault="000219C0" w:rsidP="000219C0">
      <w:pPr>
        <w:tabs>
          <w:tab w:val="left" w:pos="284"/>
        </w:tabs>
        <w:spacing w:after="0" w:line="240" w:lineRule="auto"/>
        <w:jc w:val="center"/>
        <w:rPr>
          <w:rFonts w:ascii="Times New Roman" w:eastAsia="Calibri" w:hAnsi="Times New Roman" w:cs="Times New Roman"/>
          <w:sz w:val="12"/>
          <w:szCs w:val="12"/>
        </w:rPr>
      </w:pPr>
    </w:p>
    <w:p w:rsidR="000219C0" w:rsidRPr="000219C0" w:rsidRDefault="000219C0" w:rsidP="000219C0">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sz w:val="12"/>
          <w:szCs w:val="12"/>
        </w:rPr>
        <w:t>ПОСТАНОВЛЕНИЕ</w:t>
      </w:r>
    </w:p>
    <w:p w:rsidR="000219C0" w:rsidRPr="000219C0" w:rsidRDefault="000219C0" w:rsidP="005E2429">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№1</w:t>
      </w:r>
    </w:p>
    <w:p w:rsidR="000219C0" w:rsidRDefault="000219C0" w:rsidP="000219C0">
      <w:pPr>
        <w:tabs>
          <w:tab w:val="left" w:pos="284"/>
        </w:tabs>
        <w:spacing w:after="0" w:line="240" w:lineRule="auto"/>
        <w:jc w:val="center"/>
        <w:rPr>
          <w:rFonts w:ascii="Times New Roman" w:eastAsia="Calibri" w:hAnsi="Times New Roman" w:cs="Times New Roman"/>
          <w:b/>
          <w:bCs/>
          <w:sz w:val="12"/>
          <w:szCs w:val="12"/>
        </w:rPr>
      </w:pPr>
      <w:r w:rsidRPr="000219C0">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сельского поселения Захаркино </w:t>
      </w:r>
    </w:p>
    <w:p w:rsidR="000219C0" w:rsidRDefault="000219C0" w:rsidP="000219C0">
      <w:pPr>
        <w:tabs>
          <w:tab w:val="left" w:pos="284"/>
        </w:tabs>
        <w:spacing w:after="0" w:line="240" w:lineRule="auto"/>
        <w:jc w:val="center"/>
        <w:rPr>
          <w:rFonts w:ascii="Times New Roman" w:eastAsia="Calibri" w:hAnsi="Times New Roman" w:cs="Times New Roman"/>
          <w:b/>
          <w:bCs/>
          <w:sz w:val="12"/>
          <w:szCs w:val="12"/>
        </w:rPr>
      </w:pPr>
      <w:r w:rsidRPr="000219C0">
        <w:rPr>
          <w:rFonts w:ascii="Times New Roman" w:eastAsia="Calibri" w:hAnsi="Times New Roman" w:cs="Times New Roman"/>
          <w:b/>
          <w:bCs/>
          <w:sz w:val="12"/>
          <w:szCs w:val="12"/>
        </w:rPr>
        <w:t>муниципального района Сергиевский муниципальной услуги «Предоставление разрешения на отклонение от предельных</w:t>
      </w:r>
    </w:p>
    <w:p w:rsidR="009F1255" w:rsidRDefault="000219C0" w:rsidP="000219C0">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b/>
          <w:bCs/>
          <w:sz w:val="12"/>
          <w:szCs w:val="12"/>
        </w:rPr>
        <w:t xml:space="preserve"> параметров разрешенного строительства, реконструкции объектов капитального строительства»</w:t>
      </w:r>
    </w:p>
    <w:p w:rsidR="009F1255" w:rsidRDefault="009F1255" w:rsidP="000219C0">
      <w:pPr>
        <w:tabs>
          <w:tab w:val="left" w:pos="284"/>
        </w:tabs>
        <w:spacing w:after="0" w:line="240" w:lineRule="auto"/>
        <w:rPr>
          <w:rFonts w:ascii="Times New Roman" w:eastAsia="Calibri" w:hAnsi="Times New Roman" w:cs="Times New Roman"/>
          <w:sz w:val="12"/>
          <w:szCs w:val="12"/>
        </w:rPr>
      </w:pP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Захаркино муниципального района Сергиевский  «Об утверждении Реестра муниципальных услуг сельского поселения Захаркино муниципального района Сергиевский», Уставом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b/>
          <w:sz w:val="12"/>
          <w:szCs w:val="12"/>
        </w:rPr>
      </w:pPr>
      <w:r w:rsidRPr="000219C0">
        <w:rPr>
          <w:rFonts w:ascii="Times New Roman" w:eastAsia="Calibri" w:hAnsi="Times New Roman" w:cs="Times New Roman"/>
          <w:b/>
          <w:sz w:val="12"/>
          <w:szCs w:val="12"/>
        </w:rPr>
        <w:t>ПОСТАНОВЛЯЕТ:</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Опубликовать настоящее постановление в газете «Сергиевский вестник»</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0219C0" w:rsidRPr="000219C0" w:rsidRDefault="000219C0" w:rsidP="000219C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Глава </w:t>
      </w:r>
      <w:r w:rsidRPr="000219C0">
        <w:rPr>
          <w:rFonts w:ascii="Times New Roman" w:eastAsia="Calibri" w:hAnsi="Times New Roman" w:cs="Times New Roman"/>
          <w:sz w:val="12"/>
          <w:szCs w:val="12"/>
        </w:rPr>
        <w:t>сельского поселения Захаркино</w:t>
      </w:r>
    </w:p>
    <w:p w:rsidR="000219C0" w:rsidRDefault="000219C0" w:rsidP="000219C0">
      <w:pPr>
        <w:tabs>
          <w:tab w:val="left" w:pos="284"/>
        </w:tabs>
        <w:spacing w:after="0" w:line="240" w:lineRule="auto"/>
        <w:jc w:val="right"/>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муниципального района Сергиевский</w:t>
      </w:r>
    </w:p>
    <w:p w:rsidR="009F1255" w:rsidRDefault="000219C0" w:rsidP="000219C0">
      <w:pPr>
        <w:tabs>
          <w:tab w:val="left" w:pos="284"/>
        </w:tabs>
        <w:spacing w:after="0" w:line="240" w:lineRule="auto"/>
        <w:jc w:val="right"/>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С.Е. </w:t>
      </w:r>
      <w:proofErr w:type="spellStart"/>
      <w:r w:rsidRPr="000219C0">
        <w:rPr>
          <w:rFonts w:ascii="Times New Roman" w:eastAsia="Calibri" w:hAnsi="Times New Roman" w:cs="Times New Roman"/>
          <w:sz w:val="12"/>
          <w:szCs w:val="12"/>
        </w:rPr>
        <w:t>Служаева</w:t>
      </w:r>
      <w:proofErr w:type="spellEnd"/>
    </w:p>
    <w:p w:rsidR="000219C0" w:rsidRDefault="000219C0" w:rsidP="000219C0">
      <w:pPr>
        <w:tabs>
          <w:tab w:val="left" w:pos="284"/>
        </w:tabs>
        <w:spacing w:after="0" w:line="240" w:lineRule="auto"/>
        <w:jc w:val="right"/>
        <w:rPr>
          <w:rFonts w:ascii="Times New Roman" w:eastAsia="Calibri" w:hAnsi="Times New Roman" w:cs="Times New Roman"/>
          <w:sz w:val="12"/>
          <w:szCs w:val="12"/>
        </w:rPr>
      </w:pPr>
    </w:p>
    <w:p w:rsidR="000219C0" w:rsidRPr="000219C0" w:rsidRDefault="000219C0" w:rsidP="000219C0">
      <w:pPr>
        <w:spacing w:after="0" w:line="240" w:lineRule="auto"/>
        <w:jc w:val="right"/>
        <w:rPr>
          <w:rFonts w:ascii="Times New Roman" w:eastAsia="Calibri" w:hAnsi="Times New Roman" w:cs="Times New Roman"/>
          <w:i/>
          <w:sz w:val="12"/>
          <w:szCs w:val="12"/>
        </w:rPr>
      </w:pPr>
      <w:r w:rsidRPr="000219C0">
        <w:rPr>
          <w:rFonts w:ascii="Times New Roman" w:eastAsia="Calibri" w:hAnsi="Times New Roman" w:cs="Times New Roman"/>
          <w:i/>
          <w:sz w:val="12"/>
          <w:szCs w:val="12"/>
        </w:rPr>
        <w:t>Приложение</w:t>
      </w:r>
    </w:p>
    <w:p w:rsidR="000219C0" w:rsidRPr="000219C0" w:rsidRDefault="000219C0" w:rsidP="000219C0">
      <w:pPr>
        <w:spacing w:after="0" w:line="240" w:lineRule="auto"/>
        <w:jc w:val="right"/>
        <w:rPr>
          <w:rFonts w:ascii="Times New Roman" w:eastAsia="Calibri" w:hAnsi="Times New Roman" w:cs="Times New Roman"/>
          <w:i/>
          <w:sz w:val="12"/>
          <w:szCs w:val="12"/>
        </w:rPr>
      </w:pPr>
      <w:r w:rsidRPr="000219C0">
        <w:rPr>
          <w:rFonts w:ascii="Times New Roman" w:eastAsia="Calibri" w:hAnsi="Times New Roman" w:cs="Times New Roman"/>
          <w:i/>
          <w:sz w:val="12"/>
          <w:szCs w:val="12"/>
        </w:rPr>
        <w:t>к постановлению администрации</w:t>
      </w:r>
    </w:p>
    <w:p w:rsidR="000219C0" w:rsidRPr="000219C0" w:rsidRDefault="000219C0" w:rsidP="000219C0">
      <w:pPr>
        <w:spacing w:after="0" w:line="240" w:lineRule="auto"/>
        <w:jc w:val="right"/>
        <w:rPr>
          <w:rFonts w:ascii="Times New Roman" w:eastAsia="Calibri" w:hAnsi="Times New Roman" w:cs="Times New Roman"/>
          <w:i/>
          <w:sz w:val="12"/>
          <w:szCs w:val="12"/>
        </w:rPr>
      </w:pPr>
      <w:r w:rsidRPr="000219C0">
        <w:rPr>
          <w:rFonts w:ascii="Times New Roman" w:eastAsia="Calibri" w:hAnsi="Times New Roman" w:cs="Times New Roman"/>
          <w:i/>
          <w:sz w:val="12"/>
          <w:szCs w:val="12"/>
        </w:rPr>
        <w:t>сельского поселения Захаркино</w:t>
      </w:r>
    </w:p>
    <w:p w:rsidR="000219C0" w:rsidRPr="000219C0" w:rsidRDefault="000219C0" w:rsidP="000219C0">
      <w:pPr>
        <w:spacing w:after="0" w:line="240" w:lineRule="auto"/>
        <w:jc w:val="right"/>
        <w:rPr>
          <w:rFonts w:ascii="Times New Roman" w:eastAsia="Calibri" w:hAnsi="Times New Roman" w:cs="Times New Roman"/>
          <w:i/>
          <w:sz w:val="12"/>
          <w:szCs w:val="12"/>
        </w:rPr>
      </w:pPr>
      <w:r w:rsidRPr="000219C0">
        <w:rPr>
          <w:rFonts w:ascii="Times New Roman" w:eastAsia="Calibri" w:hAnsi="Times New Roman" w:cs="Times New Roman"/>
          <w:i/>
          <w:sz w:val="12"/>
          <w:szCs w:val="12"/>
        </w:rPr>
        <w:t>муниципального района Сергиевский</w:t>
      </w:r>
    </w:p>
    <w:p w:rsidR="000219C0" w:rsidRPr="000219C0" w:rsidRDefault="000219C0" w:rsidP="000219C0">
      <w:pPr>
        <w:tabs>
          <w:tab w:val="left" w:pos="284"/>
        </w:tabs>
        <w:spacing w:after="0" w:line="240" w:lineRule="auto"/>
        <w:jc w:val="right"/>
        <w:rPr>
          <w:rFonts w:ascii="Times New Roman" w:eastAsia="Calibri" w:hAnsi="Times New Roman" w:cs="Times New Roman"/>
          <w:sz w:val="12"/>
          <w:szCs w:val="12"/>
        </w:rPr>
      </w:pPr>
      <w:r w:rsidRPr="000219C0">
        <w:rPr>
          <w:rFonts w:ascii="Times New Roman" w:eastAsia="Calibri" w:hAnsi="Times New Roman" w:cs="Times New Roman"/>
          <w:i/>
          <w:sz w:val="12"/>
          <w:szCs w:val="12"/>
        </w:rPr>
        <w:t>№1 от “26” января 2018 г.</w:t>
      </w:r>
    </w:p>
    <w:p w:rsidR="000219C0" w:rsidRDefault="000219C0" w:rsidP="000219C0">
      <w:pPr>
        <w:tabs>
          <w:tab w:val="left" w:pos="284"/>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 xml:space="preserve">АДМИНИСТРАТИВНЫЙ РЕГЛАМЕНТ ПРЕДОСТАВЛЕНИЯ АДМИНИСТРАЦИЕЙ </w:t>
      </w:r>
    </w:p>
    <w:p w:rsidR="000219C0" w:rsidRDefault="000219C0" w:rsidP="000219C0">
      <w:pPr>
        <w:tabs>
          <w:tab w:val="left" w:pos="284"/>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 xml:space="preserve">СЕЛЬСКОГО ПОСЕЛЕНИЯ ЗАХАРКИНО МУНИЦИПАЛЬНОГО РАЙОНА СЕРГИЕВСКИЙ </w:t>
      </w:r>
    </w:p>
    <w:p w:rsidR="000219C0" w:rsidRPr="000219C0" w:rsidRDefault="000219C0" w:rsidP="000219C0">
      <w:pPr>
        <w:tabs>
          <w:tab w:val="left" w:pos="284"/>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219C0" w:rsidRPr="000219C0" w:rsidRDefault="000219C0" w:rsidP="000219C0">
      <w:pPr>
        <w:tabs>
          <w:tab w:val="left" w:pos="284"/>
        </w:tabs>
        <w:spacing w:after="0" w:line="240" w:lineRule="auto"/>
        <w:rPr>
          <w:rFonts w:ascii="Times New Roman" w:eastAsia="Calibri" w:hAnsi="Times New Roman" w:cs="Times New Roman"/>
          <w:sz w:val="12"/>
          <w:szCs w:val="12"/>
        </w:rPr>
      </w:pPr>
    </w:p>
    <w:p w:rsidR="000219C0" w:rsidRPr="000219C0" w:rsidRDefault="000219C0" w:rsidP="000219C0">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sz w:val="12"/>
          <w:szCs w:val="12"/>
        </w:rPr>
        <w:t>1. Общие положения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219C0">
        <w:rPr>
          <w:rFonts w:ascii="Times New Roman" w:eastAsia="Calibri" w:hAnsi="Times New Roman" w:cs="Times New Roman"/>
          <w:sz w:val="12"/>
          <w:szCs w:val="12"/>
        </w:rPr>
        <w:t>Административный регламент предоставления администрацией сельского поселения Захаркино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Захаркино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219C0">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Захаркино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 Местонахождение администрации: Самарская область, Сергиевский район, с. Захаркино, ул. Пролетарская, д. 1.</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График работы администрации (время местное):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Понедельник-четверг – с 8.00 до 17.00</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Пятница – с 8.00 до 16.00</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Предпраздничные дни – с 8.00 до 16.00</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Суббота, воскресенье – выходные дни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Перерыв на обед – с 12.00 до 13.00</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администрации: 8(84655)57129</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Адрес электронной почты администрации: asp_zaharkino@mail.ru</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1.3.2. Местонахождение МФЦ: 446540, Самарская область, Сергиевский район, с. Сергиевск, ул. Ленина, 15А.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График работы МФЦ (время местное):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Понедельник, вторник, среда – с 9.00 до 18.00</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Четверг – с 10.00 до 20.00</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Пятница – с 9.00 до 17.00</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Суббота – с 9.00 до 13.00</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Воскресенье – выходной день.</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МФЦ: 8(84655) 2-22-82, 2-21-23, 2-11-89.</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Адрес электронной почты МФЦ: www.mfc63.rf.</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Захаркино, а также о порядке предоставления муниципальной услуги и перечне документов, необходимых для ее получения, размещается: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219C0">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219C0">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Захаркино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5E2429"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обжалования решения, действий или бездействия должностных лиц администрации, участвующих в предоставлении </w:t>
      </w:r>
    </w:p>
    <w:p w:rsidR="000219C0" w:rsidRPr="000219C0" w:rsidRDefault="000219C0" w:rsidP="005E2429">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полное наименование и полный почтовый адрес администрации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адрес электронной почты администрации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полное наименование и полный почтовый адрес администрации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адрес электронной почты администрации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Захаркино и выдачи результатов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Захаркино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Правила землепользования и застройки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Устав администрации сельского поселения Захаркино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Захаркино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5E2429"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 xml:space="preserve">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w:t>
      </w:r>
    </w:p>
    <w:p w:rsidR="000219C0" w:rsidRPr="000219C0" w:rsidRDefault="000219C0" w:rsidP="005E2429">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идентификационный номер налогоплательщика, номер контактного телефона - в случае подачи заявления индивидуальным предпринимателем;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Захаркино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5E2429"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 xml:space="preserve">Максимальный срок ожидания в очереди при подаче документов, а также при получении результата предоставления муниципальной </w:t>
      </w:r>
    </w:p>
    <w:p w:rsidR="000219C0" w:rsidRPr="000219C0" w:rsidRDefault="000219C0" w:rsidP="005E2429">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услуги составляет не более 15 минут.</w:t>
      </w:r>
    </w:p>
    <w:p w:rsidR="000219C0" w:rsidRPr="000219C0" w:rsidRDefault="0003584D"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0219C0" w:rsidRPr="000219C0">
        <w:rPr>
          <w:rFonts w:ascii="Times New Roman" w:eastAsia="Calibri" w:hAnsi="Times New Roman" w:cs="Times New Roman"/>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Захаркино.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Захаркино и включают места для информирования, ожидания и приема заявителей, места для заполнения заявлений.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посетителей в администрации сельского поселения Захаркино оборудуются: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Захаркино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помещения администрации сельского поселения Захаркино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Захаркино,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Захаркино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5E2429"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и регистрация заявлений, представляемых с использованием информационно-коммуникационных технологий, осуществляется в </w:t>
      </w:r>
    </w:p>
    <w:p w:rsidR="000219C0" w:rsidRPr="000219C0" w:rsidRDefault="000219C0" w:rsidP="005E2429">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пределах срока регистрации, предусмотренного настоящим Административным регламентом.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Захаркино запрещается требовать от заявителя повторного формирования и подписания заявления на бумажном носителе.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Захаркино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Захаркино и МФЦ, заключенным в установленном порядке.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Захаркино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Захаркино,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сельского поселения Захаркино,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Захаркино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Захаркино.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Захаркино.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Дело доставляется в администрацию сельского поселения Захаркино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Захаркино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Дальнейшее рассмотрение поступившего из МФЦ заявления и документов осуществляется администрацией сельского поселения Захаркино в порядке, установленном пунктами 3.4, 3.6 - 3.8 Административного регламента.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Захаркино      о   принятии   представленных   документов   для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Захаркино определяется соответствующими соглашениями о взаимодействии.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Захаркино.</w:t>
      </w:r>
    </w:p>
    <w:p w:rsidR="005E2429"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Захаркино, уполномоченное на формирование и направление межведомственных запросов (далее - должностное лицо, </w:t>
      </w:r>
    </w:p>
    <w:p w:rsidR="000219C0" w:rsidRPr="000219C0" w:rsidRDefault="000219C0" w:rsidP="005E2429">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уполномоченное на формирование и направление межведомственных запросов).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Захаркино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администрации сельского поселения Захаркино, уполномоченное на анализ документов (информации), необходимых для предоставления муниципальной услуги (далее - должностное лицо).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направляет главе сельского поселения Захаркино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Результатом административной процедуры является направление главе сельского поселения Захаркино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3.40. Основанием (юридическим фактом) для начала выполнения административной процедуры является получение главой сельского поселения Захаркино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3.41. Глава сельского поселения Захаркино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Захаркино о предоставлении разрешения на условно разрешенный вид использования, согласование и подписание главой сельского поселения Захаркино соответствующего муниципального правового акта.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администрации сельского поселения Захаркино,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лично в администрации сельского поселения Захаркино ;</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Захаркино в МФЦ результатов предоставления муниципальной услуги определяется соглашением о взаимодействии. Срок передачи администрацией сельского поселения Захаркино в МФЦ результата предоставления муниципальной услуги и срок его выдачи заявителю определяются соглашением о взаимодействии;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4. Формы контроля за исполнением Административного регламента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Захаркино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0219C0">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Захаркино.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Захаркино на текущий год.</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Захаркино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4.8. Должностные лица администрации сельского поселения Захаркино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Захаркино, участвующие в предоставлении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сельского поселения Захаркино, а также должностных лиц администрации сельского поселения Захаркино, муниципальных служащих</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Захаркино, а также должностных лиц, муниципальных служащих в досудебном (внесудебном) порядке.</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Захаркино, а также должностных лиц, муниципальных служащих имеет право обратиться к уполномоченному должностному лицу с жалобой.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наименование администрации сельского поселения Захаркино, должностного лица администрации сельского поселения Захаркино либо муниципального служащего, решения и (или) действия (бездействие) которых обжалуются;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об обжалуемых решениях и действиях (бездействии) администрации, должностного лица администрации сельского поселения Захаркино либо муниципального служащего;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администрации сельского поселения Захаркино, должностного лица администрации сельского поселения Захаркино либо муниципального служащего. Заявителем могут быть представлены документы (при наличии), подтверждающие доводы заявителя, либо их копии.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E2429"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Захаркино, должностного лица администрации сельского поселения Захаркино в исправлении </w:t>
      </w:r>
    </w:p>
    <w:p w:rsidR="000219C0" w:rsidRPr="000219C0" w:rsidRDefault="000219C0" w:rsidP="005E2429">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0219C0">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Захаркино жалобы от заявителя.</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Жалоба заявителя может быть адресована главе сельского поселения Захаркино.</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0219C0">
        <w:rPr>
          <w:rFonts w:ascii="Times New Roman" w:eastAsia="Calibri" w:hAnsi="Times New Roman" w:cs="Times New Roman"/>
          <w:sz w:val="12"/>
          <w:szCs w:val="12"/>
        </w:rPr>
        <w:t>Жалоба, поступившая в администрацию сельского поселения Захаркино,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Захаркино, должностного лица администрации сельского поселения Захаркино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По результатам рассмотрения жалобы администрация сельского поселения Захаркино принимает одно из следующих решений:</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Захаркино, должностного лица администрации сельского поселения Захаркино, муниципального служащего, в том числе в форме отмены принятого решения, исправления допущенных администрацией сельского поселения Захаркино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Захаркино, о замене такого разрешения на отклонение от предельных параметров;</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0219C0" w:rsidRPr="000219C0" w:rsidRDefault="000219C0" w:rsidP="000219C0">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35131" w:rsidRDefault="000219C0" w:rsidP="0049408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Захаркино</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49408C" w:rsidRPr="0015651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9408C" w:rsidRDefault="0049408C" w:rsidP="004940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BE760F4" wp14:editId="467F3832">
            <wp:extent cx="4735902" cy="35368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552231"/>
                    </a:xfrm>
                    <a:prstGeom prst="rect">
                      <a:avLst/>
                    </a:prstGeom>
                    <a:ln>
                      <a:noFill/>
                    </a:ln>
                    <a:extLst>
                      <a:ext uri="{53640926-AAD7-44D8-BBD7-CCE9431645EC}">
                        <a14:shadowObscured xmlns:a14="http://schemas.microsoft.com/office/drawing/2010/main"/>
                      </a:ext>
                    </a:extLst>
                  </pic:spPr>
                </pic:pic>
              </a:graphicData>
            </a:graphic>
          </wp:inline>
        </w:drawing>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Захаркино</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49408C" w:rsidRPr="0015651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9408C"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Pr="00F47287"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49408C" w:rsidRPr="00F47287"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49408C" w:rsidRPr="00F47287"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49408C" w:rsidRPr="00F47287"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49408C" w:rsidRPr="00F47287"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49408C" w:rsidRPr="00F47287"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49408C" w:rsidRPr="00F47287"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49408C" w:rsidRPr="00F47287"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49408C" w:rsidRPr="00F47287" w:rsidRDefault="0049408C" w:rsidP="0049408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49408C" w:rsidRPr="00F47287"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Pr="00F47287" w:rsidRDefault="0049408C" w:rsidP="0049408C">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49408C" w:rsidRPr="00F47287"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Pr="00F47287"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49408C" w:rsidRPr="00F47287"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49408C" w:rsidRPr="00F47287" w:rsidRDefault="0049408C" w:rsidP="0049408C">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49408C" w:rsidRPr="00F47287"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49408C" w:rsidRPr="003B17D1" w:rsidRDefault="0049408C" w:rsidP="0049408C">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49408C" w:rsidRDefault="0049408C" w:rsidP="004940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73"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49408C" w:rsidRPr="00A650D5"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49408C" w:rsidRPr="00A650D5" w:rsidTr="00555796">
        <w:tc>
          <w:tcPr>
            <w:tcW w:w="4307" w:type="dxa"/>
          </w:tcPr>
          <w:p w:rsidR="0049408C" w:rsidRPr="00A650D5" w:rsidRDefault="0049408C" w:rsidP="00555796">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49408C" w:rsidRPr="00A650D5" w:rsidRDefault="0049408C" w:rsidP="00555796">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49408C" w:rsidRPr="00A650D5" w:rsidTr="00555796">
        <w:tc>
          <w:tcPr>
            <w:tcW w:w="4307" w:type="dxa"/>
          </w:tcPr>
          <w:p w:rsidR="0049408C" w:rsidRPr="00A650D5" w:rsidRDefault="0049408C" w:rsidP="00555796">
            <w:pPr>
              <w:tabs>
                <w:tab w:val="left" w:pos="284"/>
              </w:tabs>
              <w:rPr>
                <w:rFonts w:ascii="Times New Roman" w:eastAsia="Calibri" w:hAnsi="Times New Roman" w:cs="Times New Roman"/>
                <w:sz w:val="12"/>
                <w:szCs w:val="12"/>
              </w:rPr>
            </w:pPr>
          </w:p>
        </w:tc>
        <w:tc>
          <w:tcPr>
            <w:tcW w:w="3206" w:type="dxa"/>
          </w:tcPr>
          <w:p w:rsidR="0049408C" w:rsidRPr="00A650D5" w:rsidRDefault="0049408C" w:rsidP="00555796">
            <w:pPr>
              <w:tabs>
                <w:tab w:val="left" w:pos="284"/>
              </w:tabs>
              <w:rPr>
                <w:rFonts w:ascii="Times New Roman" w:eastAsia="Calibri" w:hAnsi="Times New Roman" w:cs="Times New Roman"/>
                <w:sz w:val="12"/>
                <w:szCs w:val="12"/>
              </w:rPr>
            </w:pPr>
          </w:p>
        </w:tc>
      </w:tr>
      <w:tr w:rsidR="0049408C" w:rsidRPr="00A650D5" w:rsidTr="00555796">
        <w:tc>
          <w:tcPr>
            <w:tcW w:w="4307" w:type="dxa"/>
          </w:tcPr>
          <w:p w:rsidR="0049408C" w:rsidRPr="00A650D5" w:rsidRDefault="0049408C" w:rsidP="00555796">
            <w:pPr>
              <w:tabs>
                <w:tab w:val="left" w:pos="284"/>
              </w:tabs>
              <w:rPr>
                <w:rFonts w:ascii="Times New Roman" w:eastAsia="Calibri" w:hAnsi="Times New Roman" w:cs="Times New Roman"/>
                <w:sz w:val="12"/>
                <w:szCs w:val="12"/>
              </w:rPr>
            </w:pPr>
          </w:p>
        </w:tc>
        <w:tc>
          <w:tcPr>
            <w:tcW w:w="3206" w:type="dxa"/>
          </w:tcPr>
          <w:p w:rsidR="0049408C" w:rsidRPr="00A650D5" w:rsidRDefault="0049408C" w:rsidP="00555796">
            <w:pPr>
              <w:tabs>
                <w:tab w:val="left" w:pos="284"/>
              </w:tabs>
              <w:rPr>
                <w:rFonts w:ascii="Times New Roman" w:eastAsia="Calibri" w:hAnsi="Times New Roman" w:cs="Times New Roman"/>
                <w:sz w:val="12"/>
                <w:szCs w:val="12"/>
              </w:rPr>
            </w:pPr>
          </w:p>
        </w:tc>
      </w:tr>
    </w:tbl>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Pr="00A650D5"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49408C" w:rsidRPr="00A650D5"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49408C" w:rsidRPr="00A650D5"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49408C" w:rsidRPr="00A650D5" w:rsidRDefault="0049408C" w:rsidP="004940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49408C" w:rsidRDefault="0049408C" w:rsidP="004940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49408C"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Захаркино</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49408C" w:rsidRPr="0015651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9408C"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49408C" w:rsidRPr="00C77186" w:rsidRDefault="0049408C" w:rsidP="0049408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49408C" w:rsidRPr="00C77186" w:rsidRDefault="0049408C" w:rsidP="0049408C">
      <w:pPr>
        <w:tabs>
          <w:tab w:val="left" w:pos="284"/>
        </w:tabs>
        <w:spacing w:after="0" w:line="240" w:lineRule="auto"/>
        <w:jc w:val="right"/>
        <w:rPr>
          <w:rFonts w:ascii="Times New Roman" w:eastAsia="Calibri" w:hAnsi="Times New Roman" w:cs="Times New Roman"/>
          <w:sz w:val="12"/>
          <w:szCs w:val="12"/>
        </w:rPr>
      </w:pP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49408C" w:rsidRPr="00C77186" w:rsidRDefault="0049408C" w:rsidP="0049408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49408C" w:rsidRPr="00C77186" w:rsidRDefault="0049408C" w:rsidP="0049408C">
      <w:pPr>
        <w:tabs>
          <w:tab w:val="left" w:pos="284"/>
        </w:tabs>
        <w:spacing w:after="0" w:line="240" w:lineRule="auto"/>
        <w:jc w:val="right"/>
        <w:rPr>
          <w:rFonts w:ascii="Times New Roman" w:eastAsia="Calibri" w:hAnsi="Times New Roman" w:cs="Times New Roman"/>
          <w:sz w:val="12"/>
          <w:szCs w:val="12"/>
        </w:rPr>
      </w:pPr>
    </w:p>
    <w:p w:rsidR="0049408C" w:rsidRDefault="0049408C" w:rsidP="0049408C">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5E2429" w:rsidRPr="00C77186" w:rsidRDefault="005E2429" w:rsidP="0049408C">
      <w:pPr>
        <w:tabs>
          <w:tab w:val="left" w:pos="284"/>
        </w:tabs>
        <w:spacing w:after="0" w:line="240" w:lineRule="auto"/>
        <w:jc w:val="center"/>
        <w:rPr>
          <w:rFonts w:ascii="Times New Roman" w:eastAsia="Calibri" w:hAnsi="Times New Roman" w:cs="Times New Roman"/>
          <w:sz w:val="12"/>
          <w:szCs w:val="12"/>
        </w:rPr>
      </w:pPr>
    </w:p>
    <w:p w:rsidR="0049408C" w:rsidRPr="00C77186" w:rsidRDefault="0049408C" w:rsidP="0049408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5E2429"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5E2429" w:rsidRDefault="005E2429" w:rsidP="0049408C">
      <w:pPr>
        <w:tabs>
          <w:tab w:val="left" w:pos="284"/>
        </w:tabs>
        <w:spacing w:after="0" w:line="240" w:lineRule="auto"/>
        <w:ind w:firstLine="284"/>
        <w:jc w:val="both"/>
        <w:rPr>
          <w:rFonts w:ascii="Times New Roman" w:eastAsia="Calibri" w:hAnsi="Times New Roman" w:cs="Times New Roman"/>
          <w:sz w:val="12"/>
          <w:szCs w:val="12"/>
        </w:rPr>
      </w:pPr>
    </w:p>
    <w:p w:rsidR="0049408C" w:rsidRPr="00C77186" w:rsidRDefault="0049408C" w:rsidP="005E24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49408C" w:rsidRPr="00535131" w:rsidRDefault="0049408C" w:rsidP="004940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49408C" w:rsidRPr="00535131" w:rsidRDefault="0049408C" w:rsidP="0049408C">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Захаркино</w:t>
      </w: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49408C" w:rsidRPr="00535131" w:rsidRDefault="0049408C" w:rsidP="0049408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С.Е. </w:t>
      </w:r>
      <w:proofErr w:type="spellStart"/>
      <w:r>
        <w:rPr>
          <w:rFonts w:ascii="Times New Roman" w:eastAsia="Calibri" w:hAnsi="Times New Roman" w:cs="Times New Roman"/>
          <w:sz w:val="12"/>
          <w:szCs w:val="12"/>
        </w:rPr>
        <w:t>Служаева</w:t>
      </w:r>
      <w:proofErr w:type="spellEnd"/>
    </w:p>
    <w:p w:rsidR="0049408C" w:rsidRPr="00C77186"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Захаркино</w:t>
      </w:r>
      <w:r w:rsidRPr="0015651C">
        <w:rPr>
          <w:rFonts w:ascii="Times New Roman" w:eastAsia="Calibri" w:hAnsi="Times New Roman" w:cs="Times New Roman"/>
          <w:i/>
          <w:sz w:val="12"/>
          <w:szCs w:val="12"/>
        </w:rPr>
        <w:t xml:space="preserve"> </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9408C" w:rsidRPr="0015651C" w:rsidRDefault="0049408C" w:rsidP="0049408C">
      <w:pPr>
        <w:tabs>
          <w:tab w:val="left" w:pos="284"/>
        </w:tabs>
        <w:spacing w:after="0" w:line="240" w:lineRule="auto"/>
        <w:jc w:val="right"/>
        <w:rPr>
          <w:rFonts w:ascii="Times New Roman" w:eastAsia="Calibri" w:hAnsi="Times New Roman" w:cs="Times New Roman"/>
          <w:i/>
          <w:sz w:val="12"/>
          <w:szCs w:val="12"/>
        </w:rPr>
      </w:pPr>
    </w:p>
    <w:p w:rsidR="0049408C" w:rsidRPr="00A801C2" w:rsidRDefault="0049408C" w:rsidP="005E2429">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5E2429">
        <w:rPr>
          <w:rFonts w:ascii="Times New Roman" w:eastAsia="Calibri" w:hAnsi="Times New Roman" w:cs="Times New Roman"/>
          <w:sz w:val="12"/>
          <w:szCs w:val="12"/>
        </w:rPr>
        <w:t>о проведении публичных слушаний</w:t>
      </w:r>
    </w:p>
    <w:p w:rsidR="0049408C" w:rsidRDefault="0049408C" w:rsidP="0049408C">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Захаркино</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49408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49408C" w:rsidRPr="0015651C" w:rsidRDefault="0049408C" w:rsidP="0049408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9408C"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Pr="00A801C2" w:rsidRDefault="0049408C" w:rsidP="0049408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49408C" w:rsidRDefault="0049408C" w:rsidP="0049408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49408C" w:rsidRDefault="0049408C" w:rsidP="0049408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49408C" w:rsidRPr="00A801C2" w:rsidRDefault="0049408C" w:rsidP="0049408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49408C" w:rsidRPr="00A801C2" w:rsidRDefault="005E2429" w:rsidP="005E242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Захаркино,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Захаркино</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49408C" w:rsidRPr="00A801C2"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49408C" w:rsidRPr="00A801C2" w:rsidRDefault="0049408C" w:rsidP="0049408C">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Захаркино</w:t>
      </w: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С.Е. </w:t>
      </w:r>
      <w:proofErr w:type="spellStart"/>
      <w:r>
        <w:rPr>
          <w:rFonts w:ascii="Times New Roman" w:eastAsia="Calibri" w:hAnsi="Times New Roman" w:cs="Times New Roman"/>
          <w:sz w:val="12"/>
          <w:szCs w:val="12"/>
        </w:rPr>
        <w:t>Служаева</w:t>
      </w:r>
      <w:proofErr w:type="spellEnd"/>
    </w:p>
    <w:p w:rsidR="0049408C"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Pr="00A46C4A" w:rsidRDefault="0049408C" w:rsidP="004940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49408C" w:rsidRPr="00A46C4A" w:rsidRDefault="0049408C" w:rsidP="0049408C">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49408C" w:rsidRPr="00A46C4A" w:rsidRDefault="0049408C" w:rsidP="0049408C">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Захаркино</w:t>
      </w:r>
    </w:p>
    <w:p w:rsidR="0049408C" w:rsidRPr="00A46C4A" w:rsidRDefault="0049408C" w:rsidP="0049408C">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49408C" w:rsidRPr="00A46C4A" w:rsidRDefault="0049408C" w:rsidP="0049408C">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49408C" w:rsidRPr="00A46C4A" w:rsidRDefault="0049408C" w:rsidP="0049408C">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49408C" w:rsidRDefault="0049408C" w:rsidP="0049408C">
      <w:pPr>
        <w:tabs>
          <w:tab w:val="left" w:pos="284"/>
        </w:tabs>
        <w:spacing w:after="0" w:line="240" w:lineRule="auto"/>
        <w:jc w:val="center"/>
        <w:rPr>
          <w:rFonts w:ascii="Times New Roman" w:eastAsia="Calibri" w:hAnsi="Times New Roman" w:cs="Times New Roman"/>
          <w:sz w:val="12"/>
          <w:szCs w:val="12"/>
        </w:rPr>
      </w:pPr>
    </w:p>
    <w:p w:rsidR="0049408C" w:rsidRPr="00234214" w:rsidRDefault="0049408C" w:rsidP="0049408C">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49408C" w:rsidRDefault="0049408C" w:rsidP="0049408C">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49408C" w:rsidRPr="00234214" w:rsidRDefault="0049408C" w:rsidP="005E2429">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5E2429">
        <w:rPr>
          <w:rFonts w:ascii="Times New Roman" w:eastAsia="Calibri" w:hAnsi="Times New Roman" w:cs="Times New Roman"/>
          <w:sz w:val="12"/>
          <w:szCs w:val="12"/>
        </w:rPr>
        <w:t>капитального строительства</w:t>
      </w:r>
    </w:p>
    <w:p w:rsidR="0049408C" w:rsidRPr="00234214"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49408C" w:rsidRPr="00234214" w:rsidRDefault="0049408C" w:rsidP="0049408C">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74"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Захаркино</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Захаркино</w:t>
      </w:r>
    </w:p>
    <w:p w:rsidR="0049408C" w:rsidRPr="005E2429" w:rsidRDefault="0049408C" w:rsidP="0049408C">
      <w:pPr>
        <w:tabs>
          <w:tab w:val="left" w:pos="284"/>
        </w:tabs>
        <w:spacing w:after="0" w:line="240" w:lineRule="auto"/>
        <w:ind w:firstLine="284"/>
        <w:jc w:val="both"/>
        <w:rPr>
          <w:rFonts w:ascii="Times New Roman" w:eastAsia="Calibri" w:hAnsi="Times New Roman" w:cs="Times New Roman"/>
          <w:b/>
          <w:sz w:val="12"/>
          <w:szCs w:val="12"/>
        </w:rPr>
      </w:pPr>
      <w:r w:rsidRPr="005E2429">
        <w:rPr>
          <w:rFonts w:ascii="Times New Roman" w:eastAsia="Calibri" w:hAnsi="Times New Roman" w:cs="Times New Roman"/>
          <w:b/>
          <w:sz w:val="12"/>
          <w:szCs w:val="12"/>
        </w:rPr>
        <w:t>ПОСТАНОВЛЯЕТ:</w:t>
      </w:r>
    </w:p>
    <w:p w:rsidR="0049408C" w:rsidRPr="00234214"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49408C" w:rsidRPr="00234214"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49408C" w:rsidRPr="00234214"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49408C" w:rsidRPr="00234214"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49408C" w:rsidRPr="00234214"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49408C" w:rsidRPr="00234214"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49408C" w:rsidRPr="00234214" w:rsidRDefault="0049408C" w:rsidP="0049408C">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Захаркино</w:t>
      </w: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С.Е. </w:t>
      </w:r>
      <w:proofErr w:type="spellStart"/>
      <w:r>
        <w:rPr>
          <w:rFonts w:ascii="Times New Roman" w:eastAsia="Calibri" w:hAnsi="Times New Roman" w:cs="Times New Roman"/>
          <w:sz w:val="12"/>
          <w:szCs w:val="12"/>
        </w:rPr>
        <w:t>Служаева</w:t>
      </w:r>
      <w:proofErr w:type="spellEnd"/>
    </w:p>
    <w:p w:rsidR="0049408C" w:rsidRPr="000219C0" w:rsidRDefault="0049408C" w:rsidP="0049408C">
      <w:pPr>
        <w:tabs>
          <w:tab w:val="left" w:pos="284"/>
          <w:tab w:val="left" w:pos="382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АДМИНИСТРАЦИЯ</w:t>
      </w:r>
    </w:p>
    <w:p w:rsidR="0049408C" w:rsidRPr="000219C0" w:rsidRDefault="0049408C" w:rsidP="0049408C">
      <w:pPr>
        <w:tabs>
          <w:tab w:val="left" w:pos="284"/>
          <w:tab w:val="left" w:pos="382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СЕЛЬСКОГО ПОСЕЛЕНИЯ ЗАХАРКИНО</w:t>
      </w:r>
    </w:p>
    <w:p w:rsidR="0049408C" w:rsidRPr="000219C0" w:rsidRDefault="0049408C" w:rsidP="0049408C">
      <w:pPr>
        <w:tabs>
          <w:tab w:val="left" w:pos="284"/>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МУНИЦИПАЛЬНОГО РАЙОНА СЕРГИЕВСКИЙ</w:t>
      </w:r>
    </w:p>
    <w:p w:rsidR="0049408C" w:rsidRPr="000219C0" w:rsidRDefault="0049408C" w:rsidP="0049408C">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САМАРСКОЙ ОБЛАСТИ</w:t>
      </w:r>
    </w:p>
    <w:p w:rsidR="0049408C" w:rsidRPr="000219C0" w:rsidRDefault="0049408C" w:rsidP="0049408C">
      <w:pPr>
        <w:tabs>
          <w:tab w:val="left" w:pos="284"/>
        </w:tabs>
        <w:spacing w:after="0" w:line="240" w:lineRule="auto"/>
        <w:jc w:val="center"/>
        <w:rPr>
          <w:rFonts w:ascii="Times New Roman" w:eastAsia="Calibri" w:hAnsi="Times New Roman" w:cs="Times New Roman"/>
          <w:sz w:val="12"/>
          <w:szCs w:val="12"/>
        </w:rPr>
      </w:pPr>
    </w:p>
    <w:p w:rsidR="0049408C" w:rsidRPr="000219C0" w:rsidRDefault="0049408C" w:rsidP="0049408C">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sz w:val="12"/>
          <w:szCs w:val="12"/>
        </w:rPr>
        <w:t>ПОСТАНОВЛЕНИЕ</w:t>
      </w:r>
    </w:p>
    <w:p w:rsidR="0049408C" w:rsidRPr="000219C0" w:rsidRDefault="0049408C" w:rsidP="0049408C">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№2</w:t>
      </w:r>
    </w:p>
    <w:p w:rsidR="0049408C" w:rsidRDefault="0049408C" w:rsidP="0049408C">
      <w:pPr>
        <w:tabs>
          <w:tab w:val="left" w:pos="284"/>
        </w:tabs>
        <w:spacing w:after="0" w:line="240" w:lineRule="auto"/>
        <w:jc w:val="center"/>
        <w:rPr>
          <w:rFonts w:ascii="Times New Roman" w:eastAsia="Calibri" w:hAnsi="Times New Roman" w:cs="Times New Roman"/>
          <w:b/>
          <w:bCs/>
          <w:sz w:val="12"/>
          <w:szCs w:val="12"/>
        </w:rPr>
      </w:pPr>
      <w:r w:rsidRPr="0049408C">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49408C" w:rsidRDefault="0049408C" w:rsidP="0049408C">
      <w:pPr>
        <w:tabs>
          <w:tab w:val="left" w:pos="284"/>
        </w:tabs>
        <w:spacing w:after="0" w:line="240" w:lineRule="auto"/>
        <w:jc w:val="center"/>
        <w:rPr>
          <w:rFonts w:ascii="Times New Roman" w:eastAsia="Calibri" w:hAnsi="Times New Roman" w:cs="Times New Roman"/>
          <w:b/>
          <w:bCs/>
          <w:sz w:val="12"/>
          <w:szCs w:val="12"/>
        </w:rPr>
      </w:pPr>
      <w:r w:rsidRPr="0049408C">
        <w:rPr>
          <w:rFonts w:ascii="Times New Roman" w:eastAsia="Calibri" w:hAnsi="Times New Roman" w:cs="Times New Roman"/>
          <w:b/>
          <w:bCs/>
          <w:sz w:val="12"/>
          <w:szCs w:val="12"/>
        </w:rPr>
        <w:t xml:space="preserve">сельского поселения Захаркино муниципального района Сергиевский муниципальной услуги «Предоставление </w:t>
      </w:r>
    </w:p>
    <w:p w:rsidR="0049408C" w:rsidRPr="0049408C" w:rsidRDefault="0049408C" w:rsidP="0049408C">
      <w:pPr>
        <w:tabs>
          <w:tab w:val="left" w:pos="284"/>
        </w:tabs>
        <w:spacing w:after="0" w:line="240" w:lineRule="auto"/>
        <w:jc w:val="center"/>
        <w:rPr>
          <w:rFonts w:ascii="Times New Roman" w:eastAsia="Calibri" w:hAnsi="Times New Roman" w:cs="Times New Roman"/>
          <w:b/>
          <w:bCs/>
          <w:sz w:val="12"/>
          <w:szCs w:val="12"/>
        </w:rPr>
      </w:pPr>
      <w:r w:rsidRPr="0049408C">
        <w:rPr>
          <w:rFonts w:ascii="Times New Roman" w:eastAsia="Calibri" w:hAnsi="Times New Roman" w:cs="Times New Roman"/>
          <w:b/>
          <w:bCs/>
          <w:sz w:val="12"/>
          <w:szCs w:val="12"/>
        </w:rPr>
        <w:t>разрешения на условно разрешенный вид использования земельного участка или объекта капитального строительства»</w:t>
      </w:r>
    </w:p>
    <w:p w:rsidR="0049408C" w:rsidRPr="000219C0" w:rsidRDefault="0049408C" w:rsidP="0049408C">
      <w:pPr>
        <w:tabs>
          <w:tab w:val="left" w:pos="284"/>
        </w:tabs>
        <w:spacing w:after="0" w:line="240" w:lineRule="auto"/>
        <w:jc w:val="center"/>
        <w:rPr>
          <w:rFonts w:ascii="Times New Roman" w:eastAsia="Calibri" w:hAnsi="Times New Roman" w:cs="Times New Roman"/>
          <w:sz w:val="12"/>
          <w:szCs w:val="12"/>
        </w:rPr>
      </w:pP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Захаркино муниципального района Сергиевский  «Об утверждении Реестра муниципальных услуг сельского поселения Захаркино муниципального района Сергиевский», Уставом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b/>
          <w:sz w:val="12"/>
          <w:szCs w:val="12"/>
        </w:rPr>
      </w:pPr>
      <w:r w:rsidRPr="0049408C">
        <w:rPr>
          <w:rFonts w:ascii="Times New Roman" w:eastAsia="Calibri" w:hAnsi="Times New Roman" w:cs="Times New Roman"/>
          <w:b/>
          <w:sz w:val="12"/>
          <w:szCs w:val="12"/>
        </w:rPr>
        <w:t>ПОСТАНОВЛЯЕТ: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Опубликовать настоящее постановление в газете «Сергиевский вестник»</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49408C" w:rsidRP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49408C">
        <w:rPr>
          <w:rFonts w:ascii="Times New Roman" w:eastAsia="Calibri" w:hAnsi="Times New Roman" w:cs="Times New Roman"/>
          <w:sz w:val="12"/>
          <w:szCs w:val="12"/>
        </w:rPr>
        <w:t>Глава   сельского поселения Захаркино</w:t>
      </w:r>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49408C">
        <w:rPr>
          <w:rFonts w:ascii="Times New Roman" w:eastAsia="Calibri" w:hAnsi="Times New Roman" w:cs="Times New Roman"/>
          <w:sz w:val="12"/>
          <w:szCs w:val="12"/>
        </w:rPr>
        <w:t>муниципального района Сергиевский</w:t>
      </w:r>
    </w:p>
    <w:p w:rsidR="000219C0" w:rsidRDefault="0049408C" w:rsidP="0049408C">
      <w:pPr>
        <w:tabs>
          <w:tab w:val="left" w:pos="284"/>
        </w:tabs>
        <w:spacing w:after="0" w:line="240" w:lineRule="auto"/>
        <w:jc w:val="right"/>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С.Е. </w:t>
      </w:r>
      <w:proofErr w:type="spellStart"/>
      <w:r w:rsidRPr="0049408C">
        <w:rPr>
          <w:rFonts w:ascii="Times New Roman" w:eastAsia="Calibri" w:hAnsi="Times New Roman" w:cs="Times New Roman"/>
          <w:sz w:val="12"/>
          <w:szCs w:val="12"/>
        </w:rPr>
        <w:t>Служаева</w:t>
      </w:r>
      <w:proofErr w:type="spellEnd"/>
    </w:p>
    <w:p w:rsidR="0049408C" w:rsidRDefault="0049408C" w:rsidP="0049408C">
      <w:pPr>
        <w:tabs>
          <w:tab w:val="left" w:pos="284"/>
        </w:tabs>
        <w:spacing w:after="0" w:line="240" w:lineRule="auto"/>
        <w:jc w:val="right"/>
        <w:rPr>
          <w:rFonts w:ascii="Times New Roman" w:eastAsia="Calibri" w:hAnsi="Times New Roman" w:cs="Times New Roman"/>
          <w:sz w:val="12"/>
          <w:szCs w:val="12"/>
        </w:rPr>
      </w:pPr>
    </w:p>
    <w:p w:rsidR="0049408C" w:rsidRPr="0049408C" w:rsidRDefault="0049408C" w:rsidP="0049408C">
      <w:pPr>
        <w:spacing w:after="0" w:line="240" w:lineRule="auto"/>
        <w:jc w:val="right"/>
        <w:rPr>
          <w:rFonts w:ascii="Times New Roman" w:eastAsia="Calibri" w:hAnsi="Times New Roman" w:cs="Times New Roman"/>
          <w:i/>
          <w:sz w:val="12"/>
          <w:szCs w:val="12"/>
        </w:rPr>
      </w:pPr>
      <w:r w:rsidRPr="0049408C">
        <w:rPr>
          <w:rFonts w:ascii="Times New Roman" w:eastAsia="Calibri" w:hAnsi="Times New Roman" w:cs="Times New Roman"/>
          <w:i/>
          <w:sz w:val="12"/>
          <w:szCs w:val="12"/>
        </w:rPr>
        <w:t>Приложение</w:t>
      </w:r>
    </w:p>
    <w:p w:rsidR="0049408C" w:rsidRPr="0049408C" w:rsidRDefault="0049408C" w:rsidP="0049408C">
      <w:pPr>
        <w:spacing w:after="0" w:line="240" w:lineRule="auto"/>
        <w:jc w:val="right"/>
        <w:rPr>
          <w:rFonts w:ascii="Times New Roman" w:eastAsia="Calibri" w:hAnsi="Times New Roman" w:cs="Times New Roman"/>
          <w:i/>
          <w:sz w:val="12"/>
          <w:szCs w:val="12"/>
        </w:rPr>
      </w:pPr>
      <w:r w:rsidRPr="0049408C">
        <w:rPr>
          <w:rFonts w:ascii="Times New Roman" w:eastAsia="Calibri" w:hAnsi="Times New Roman" w:cs="Times New Roman"/>
          <w:i/>
          <w:sz w:val="12"/>
          <w:szCs w:val="12"/>
        </w:rPr>
        <w:t xml:space="preserve">к постановлению администрации </w:t>
      </w:r>
    </w:p>
    <w:p w:rsidR="0049408C" w:rsidRPr="0049408C" w:rsidRDefault="0049408C" w:rsidP="0049408C">
      <w:pPr>
        <w:spacing w:after="0" w:line="240" w:lineRule="auto"/>
        <w:jc w:val="right"/>
        <w:rPr>
          <w:rFonts w:ascii="Times New Roman" w:eastAsia="Calibri" w:hAnsi="Times New Roman" w:cs="Times New Roman"/>
          <w:i/>
          <w:sz w:val="12"/>
          <w:szCs w:val="12"/>
        </w:rPr>
      </w:pPr>
      <w:r w:rsidRPr="0049408C">
        <w:rPr>
          <w:rFonts w:ascii="Times New Roman" w:eastAsia="Calibri" w:hAnsi="Times New Roman" w:cs="Times New Roman"/>
          <w:i/>
          <w:sz w:val="12"/>
          <w:szCs w:val="12"/>
        </w:rPr>
        <w:t>сельского поселения Захаркино</w:t>
      </w:r>
    </w:p>
    <w:p w:rsidR="0049408C" w:rsidRPr="0049408C" w:rsidRDefault="0049408C" w:rsidP="0049408C">
      <w:pPr>
        <w:spacing w:after="0" w:line="240" w:lineRule="auto"/>
        <w:jc w:val="right"/>
        <w:rPr>
          <w:rFonts w:ascii="Times New Roman" w:eastAsia="Calibri" w:hAnsi="Times New Roman" w:cs="Times New Roman"/>
          <w:i/>
          <w:sz w:val="12"/>
          <w:szCs w:val="12"/>
        </w:rPr>
      </w:pPr>
      <w:r w:rsidRPr="0049408C">
        <w:rPr>
          <w:rFonts w:ascii="Times New Roman" w:eastAsia="Calibri" w:hAnsi="Times New Roman" w:cs="Times New Roman"/>
          <w:i/>
          <w:sz w:val="12"/>
          <w:szCs w:val="12"/>
        </w:rPr>
        <w:t>муниципального района Сергиевский</w:t>
      </w:r>
    </w:p>
    <w:p w:rsidR="0049408C" w:rsidRPr="0049408C" w:rsidRDefault="0049408C" w:rsidP="0049408C">
      <w:pPr>
        <w:tabs>
          <w:tab w:val="left" w:pos="284"/>
        </w:tabs>
        <w:spacing w:after="0" w:line="240" w:lineRule="auto"/>
        <w:jc w:val="right"/>
        <w:rPr>
          <w:rFonts w:ascii="Times New Roman" w:eastAsia="Calibri" w:hAnsi="Times New Roman" w:cs="Times New Roman"/>
          <w:sz w:val="12"/>
          <w:szCs w:val="12"/>
        </w:rPr>
      </w:pPr>
      <w:r w:rsidRPr="0049408C">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49408C">
        <w:rPr>
          <w:rFonts w:ascii="Times New Roman" w:eastAsia="Calibri" w:hAnsi="Times New Roman" w:cs="Times New Roman"/>
          <w:i/>
          <w:sz w:val="12"/>
          <w:szCs w:val="12"/>
        </w:rPr>
        <w:t xml:space="preserve"> от “26” января 2018 г.</w:t>
      </w:r>
    </w:p>
    <w:p w:rsidR="0049408C" w:rsidRDefault="0049408C" w:rsidP="0049408C">
      <w:pPr>
        <w:tabs>
          <w:tab w:val="left" w:pos="284"/>
        </w:tabs>
        <w:spacing w:after="0" w:line="240" w:lineRule="auto"/>
        <w:jc w:val="center"/>
        <w:rPr>
          <w:rFonts w:ascii="Times New Roman" w:eastAsia="Calibri" w:hAnsi="Times New Roman" w:cs="Times New Roman"/>
          <w:b/>
          <w:sz w:val="12"/>
          <w:szCs w:val="12"/>
        </w:rPr>
      </w:pPr>
      <w:r w:rsidRPr="0049408C">
        <w:rPr>
          <w:rFonts w:ascii="Times New Roman" w:eastAsia="Calibri" w:hAnsi="Times New Roman" w:cs="Times New Roman"/>
          <w:b/>
          <w:sz w:val="12"/>
          <w:szCs w:val="12"/>
        </w:rPr>
        <w:t>АДМИНИСТРАТИВНЫЙ РЕГЛАМЕНТ ПРЕДОСТАВЛЕНИЯ АДМИНИСТРАЦИЕЙ</w:t>
      </w:r>
    </w:p>
    <w:p w:rsidR="0049408C" w:rsidRDefault="0049408C" w:rsidP="0049408C">
      <w:pPr>
        <w:tabs>
          <w:tab w:val="left" w:pos="284"/>
        </w:tabs>
        <w:spacing w:after="0" w:line="240" w:lineRule="auto"/>
        <w:jc w:val="center"/>
        <w:rPr>
          <w:rFonts w:ascii="Times New Roman" w:eastAsia="Calibri" w:hAnsi="Times New Roman" w:cs="Times New Roman"/>
          <w:b/>
          <w:sz w:val="12"/>
          <w:szCs w:val="12"/>
        </w:rPr>
      </w:pPr>
      <w:r w:rsidRPr="0049408C">
        <w:rPr>
          <w:rFonts w:ascii="Times New Roman" w:eastAsia="Calibri" w:hAnsi="Times New Roman" w:cs="Times New Roman"/>
          <w:b/>
          <w:sz w:val="12"/>
          <w:szCs w:val="12"/>
        </w:rPr>
        <w:t xml:space="preserve"> СЕЛЬСКОГО ПОСЕЛЕНИЯ ЗАХАРКИНО МУНИЦИПАЛЬНОГО РАЙОНА СЕРГИЕВСКИЙ </w:t>
      </w:r>
    </w:p>
    <w:p w:rsidR="0049408C" w:rsidRDefault="0049408C" w:rsidP="0049408C">
      <w:pPr>
        <w:tabs>
          <w:tab w:val="left" w:pos="284"/>
        </w:tabs>
        <w:spacing w:after="0" w:line="240" w:lineRule="auto"/>
        <w:jc w:val="center"/>
        <w:rPr>
          <w:rFonts w:ascii="Times New Roman" w:eastAsia="Calibri" w:hAnsi="Times New Roman" w:cs="Times New Roman"/>
          <w:b/>
          <w:sz w:val="12"/>
          <w:szCs w:val="12"/>
        </w:rPr>
      </w:pPr>
      <w:r w:rsidRPr="0049408C">
        <w:rPr>
          <w:rFonts w:ascii="Times New Roman" w:eastAsia="Calibri" w:hAnsi="Times New Roman" w:cs="Times New Roman"/>
          <w:b/>
          <w:sz w:val="12"/>
          <w:szCs w:val="12"/>
        </w:rPr>
        <w:t xml:space="preserve">МУНИЦИПАЛЬНОЙ УСЛУГИ «ПРЕДОСТАВЛЕНИЕ РАЗРЕШЕНИЯ НА УСЛОВНО РАЗРЕШЕННЫЙ ВИД </w:t>
      </w:r>
    </w:p>
    <w:p w:rsidR="0049408C" w:rsidRPr="0049408C" w:rsidRDefault="0049408C" w:rsidP="0049408C">
      <w:pPr>
        <w:tabs>
          <w:tab w:val="left" w:pos="284"/>
        </w:tabs>
        <w:spacing w:after="0" w:line="240" w:lineRule="auto"/>
        <w:jc w:val="center"/>
        <w:rPr>
          <w:rFonts w:ascii="Times New Roman" w:eastAsia="Calibri" w:hAnsi="Times New Roman" w:cs="Times New Roman"/>
          <w:b/>
          <w:sz w:val="12"/>
          <w:szCs w:val="12"/>
        </w:rPr>
      </w:pPr>
      <w:r w:rsidRPr="0049408C">
        <w:rPr>
          <w:rFonts w:ascii="Times New Roman" w:eastAsia="Calibri" w:hAnsi="Times New Roman" w:cs="Times New Roman"/>
          <w:b/>
          <w:sz w:val="12"/>
          <w:szCs w:val="12"/>
        </w:rPr>
        <w:t>ИСПОЛЬЗОВАНИЯ ЗЕМЕЛЬНОГО УЧАСТКА ИЛИ ОБЪЕКТА КАПИТАЛЬНОГО СТРОИТЕЛЬСТВА»</w:t>
      </w:r>
    </w:p>
    <w:p w:rsidR="0049408C" w:rsidRPr="0049408C" w:rsidRDefault="0049408C" w:rsidP="0049408C">
      <w:pPr>
        <w:tabs>
          <w:tab w:val="left" w:pos="284"/>
        </w:tabs>
        <w:spacing w:after="0" w:line="240" w:lineRule="auto"/>
        <w:jc w:val="both"/>
        <w:rPr>
          <w:rFonts w:ascii="Times New Roman" w:eastAsia="Calibri" w:hAnsi="Times New Roman" w:cs="Times New Roman"/>
          <w:sz w:val="12"/>
          <w:szCs w:val="12"/>
        </w:rPr>
      </w:pPr>
    </w:p>
    <w:p w:rsidR="0049408C" w:rsidRPr="0049408C" w:rsidRDefault="0049408C" w:rsidP="0049408C">
      <w:pPr>
        <w:tabs>
          <w:tab w:val="left" w:pos="284"/>
        </w:tabs>
        <w:spacing w:after="0" w:line="240" w:lineRule="auto"/>
        <w:jc w:val="center"/>
        <w:rPr>
          <w:rFonts w:ascii="Times New Roman" w:eastAsia="Calibri" w:hAnsi="Times New Roman" w:cs="Times New Roman"/>
          <w:sz w:val="12"/>
          <w:szCs w:val="12"/>
        </w:rPr>
      </w:pPr>
      <w:r w:rsidRPr="0049408C">
        <w:rPr>
          <w:rFonts w:ascii="Times New Roman" w:eastAsia="Calibri" w:hAnsi="Times New Roman" w:cs="Times New Roman"/>
          <w:sz w:val="12"/>
          <w:szCs w:val="12"/>
        </w:rPr>
        <w:t>1. Общие положения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9408C">
        <w:rPr>
          <w:rFonts w:ascii="Times New Roman" w:eastAsia="Calibri" w:hAnsi="Times New Roman" w:cs="Times New Roman"/>
          <w:sz w:val="12"/>
          <w:szCs w:val="12"/>
        </w:rPr>
        <w:t>Административный регламент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Захаркино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9408C">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1.3. Процедурами, связанными с предоставлением разрешений, являются: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 -заявитель);</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рассмотрение заявления о предоставлении разрешения;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проведение публичных слушаний по вопросу о предоставлении разрешения;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Захаркино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1.4.1. Местонахождение администрации: Самарская область, Сергиевский район, с. Захаркино, ул. Пролетарская, д. 1</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График работы администрации (время местное):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Понедельник-четверг – с 8.00 до 17.00</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Пятница – с 8.00 до 16.00</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Предпраздничные дни – с 8.00 до 16.00</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Суббота, воскресенье – выходные дни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Перерыв на обед – с 12.00 до 13.00</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администрации: 8(84655)57129</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Адрес электронной почты администрации:</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asp_zaharkino@mail.ru</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1.4.2. Местонахождение МФЦ: 446540, Самарская область, Сергиевский район, с. Сергиевск, ул. Ленина, 15А.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График работы МФЦ (время местное):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Понедельник, вторник, среда – с 9.00 до 18.00</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Четверг – с 10.00 до 20.00</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Пятница – с 9.00 до 17.00</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Суббота – с 9.00 до 13.00</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Воскресенье – выходной день.</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МФЦ: 8(84655) 2-22-82, 2-21-23, 2-11-89.</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Адрес электронной почты МФЦ: www.mfc63.rf.</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Захаркино, а также о порядке предоставления муниципальной услуги и перечне документов, необходимых для ее получения, размещается: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Захаркино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извлечения из нормативных правовых актов по наиболее часто задаваемым вопросам;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полное наименование и полный почтовый адрес администрации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адрес электронной почты администрации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полное наименование и полный почтовый адрес администрации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адрес электронной почты администрации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Захаркино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Правила землепользования и застройки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Устав администрации сельского поселения Захаркино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5E2429"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или в МФЦ заявление о предоставлении </w:t>
      </w:r>
    </w:p>
    <w:p w:rsidR="0049408C" w:rsidRPr="0049408C" w:rsidRDefault="0049408C" w:rsidP="005E2429">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разрешения на условно разрешенный вид использования, которое должно содержать следующую информацию:</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Захаркино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Захаркино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Захаркино.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поступлении в администрацию сельского поселения Захаркино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Захаркино и включают места для информирования, ожидания и приема заявителей, места для заполнения заявлений.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Захаркино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помещения администрации сельского поселения Захаркино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Захаркино,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Захаркино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Захаркино при предоставлении муниципальной услуги и их продолжительность;</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w:t>
      </w: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5E2429"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и регистрация заявлений, представляемых с использованием информационно-коммуникационных технологий, осуществляется в </w:t>
      </w:r>
    </w:p>
    <w:p w:rsidR="0049408C" w:rsidRPr="0049408C" w:rsidRDefault="0049408C" w:rsidP="005E2429">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пределах срока регистрации, предусмотренного настоящим Административным регламентом.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Захаркино запрещается требовать от заявителя повторного формирования и подписания заявления на бумажном носителе.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Захаркино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Захаркино и МФЦ, заключенным в установленном порядке.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Захаркино,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Захаркино,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Захаркино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Захаркино.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 сельского поселения Захаркино;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Захаркино.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Дело доставляется в администрацию сельского поселения Захаркино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Захаркино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Дальнейшее рассмотрение поступившего из МФЦ заявления и документов осуществляется администрацией сельского поселения Захаркино в порядке, установленном пунктами 3.4, 3.6 - 3.8 Административного регламента.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Захаркино о принятии представленных документов для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Захаркино определяется соответствующими соглашениями о взаимодействии.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Захаркино.</w:t>
      </w:r>
    </w:p>
    <w:p w:rsidR="005E2429"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Захаркино, уполномоченное на формирование и направление межведомственных запросов (далее - должностное лицо, </w:t>
      </w:r>
    </w:p>
    <w:p w:rsidR="0049408C" w:rsidRPr="0049408C" w:rsidRDefault="0049408C" w:rsidP="005E2429">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уполномоченное на формирование и направление межведомственных запросов).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Захаркино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администрации сельского поселения Захаркино,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в случае если не включен - направляет заявление о предоставлении разрешения на условно разрешенный вид использования главе сельского поселения Захаркино для проведения публичных слушаний по вопросу предоставления разрешения на условно разрешенный вид использования.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лично в администрации сельского поселения Захаркино;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Захаркино в МФЦ результатов предоставления муниципальной услуги определяется соглашением о взаимодействии. Срок передачи администрацией сельского поселения Захаркино в МФЦ результата предоставления муниципальной услуги и срок его выдачи заявителю определяются соглашением о взаимодействии;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3.42. Глава сельского поселения Захаркино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Захаркино соответствующего муниципального правового акта.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администрации сельского поселения Захаркино,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Захаркино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лично в администрации сельского поселения Захаркино;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Захаркино в МФЦ результатов предоставления муниципальной услуги определяется соглашением о взаимодействии. Срок передачи администрацией сельского поселения Захаркино в МФЦ результата предоставления муниципальной услуги и срок его выдачи заявителю определяются соглашением о взаимодействии;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Захаркино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Захаркино.</w:t>
      </w:r>
    </w:p>
    <w:p w:rsidR="0049408C" w:rsidRPr="0049408C" w:rsidRDefault="0049408C" w:rsidP="009824B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9824B1">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администрацией сельского поселения</w:t>
      </w:r>
      <w:r w:rsidR="009824B1">
        <w:rPr>
          <w:rFonts w:ascii="Times New Roman" w:eastAsia="Calibri" w:hAnsi="Times New Roman" w:cs="Times New Roman"/>
          <w:sz w:val="12"/>
          <w:szCs w:val="12"/>
        </w:rPr>
        <w:t xml:space="preserve"> Захаркино положений настоящего </w:t>
      </w:r>
      <w:r w:rsidRPr="0049408C">
        <w:rPr>
          <w:rFonts w:ascii="Times New Roman" w:eastAsia="Calibri" w:hAnsi="Times New Roman" w:cs="Times New Roman"/>
          <w:sz w:val="12"/>
          <w:szCs w:val="12"/>
        </w:rPr>
        <w:t>Административного регламента и и</w:t>
      </w:r>
      <w:r w:rsidR="009824B1">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9824B1">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определяются планом работы администраци</w:t>
      </w:r>
      <w:r w:rsidR="009824B1">
        <w:rPr>
          <w:rFonts w:ascii="Times New Roman" w:eastAsia="Calibri" w:hAnsi="Times New Roman" w:cs="Times New Roman"/>
          <w:sz w:val="12"/>
          <w:szCs w:val="12"/>
        </w:rPr>
        <w:t xml:space="preserve">и сельского поселения Захаркино </w:t>
      </w:r>
      <w:r w:rsidRPr="0049408C">
        <w:rPr>
          <w:rFonts w:ascii="Times New Roman" w:eastAsia="Calibri" w:hAnsi="Times New Roman" w:cs="Times New Roman"/>
          <w:sz w:val="12"/>
          <w:szCs w:val="12"/>
        </w:rPr>
        <w:t>на текущий год.</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Захаркино,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4.8. Должностные лица администрации сельского поселения Захаркино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Захаркино, участвующие в предоставлении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Досудебный (внесудебный) порядок обжалования решений и действий (бездействия) администрации сельского поселения Захаркино, а также должностных лиц администрации сельского поселения Захаркино, муниципальных служащих</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Захаркино, а также должностных лиц, муниципальных служащих в досудебном (внесудебном) порядке.</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Захаркино, а также должностных лиц, муниципальных служащих имеет право обратиться к уполномоченному должностному лицу с жалобой.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наименование администрации сельского поселения Захаркино, фамилию, имя, отчество должностного лица администрации сельского поселения Захаркино либо муниципального служащего, решения и (или) действия (бездействие) которых обжалуются;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сведения об обжалуемых решениях и действиях (бездействии) администрации сельского поселения Захаркино, должностного лица администрации сельского поселения Захаркино либо муниципального служащего;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администрации сельского поселения Захаркино,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отказ администрации сельского поселения Захаркино, должностного лица администрации сельского поселения Захаркино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Захаркино жалобы от заявителя.</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Жалоба заявителя может быть адресована главе сельского поселения Захаркино.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9408C">
        <w:rPr>
          <w:rFonts w:ascii="Times New Roman" w:eastAsia="Calibri" w:hAnsi="Times New Roman" w:cs="Times New Roman"/>
          <w:sz w:val="12"/>
          <w:szCs w:val="12"/>
        </w:rPr>
        <w:t>Жалоба, поступившая в администрацию сельского поселения Захаркино,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Захаркино, должностного лица администрации сельского поселения Захаркино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По результатам рассмотрения жалобы администрация сельского поселения Захаркино принимает одно из следующих решений:</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Захаркино,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Захаркино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Захаркино о замене такого разрешения на строительство;</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49408C" w:rsidRPr="0049408C" w:rsidRDefault="0049408C" w:rsidP="0049408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219C0" w:rsidRDefault="0049408C" w:rsidP="005E2429">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55796" w:rsidRPr="00F70FCF" w:rsidRDefault="00555796" w:rsidP="0055579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Захаркино</w:t>
      </w:r>
    </w:p>
    <w:p w:rsidR="00555796" w:rsidRPr="00F70FCF"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55796" w:rsidRPr="00F70FCF"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55796" w:rsidRDefault="00555796" w:rsidP="005557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22429CC" wp14:editId="50645691">
            <wp:extent cx="4767898" cy="26224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624676"/>
                    </a:xfrm>
                    <a:prstGeom prst="rect">
                      <a:avLst/>
                    </a:prstGeom>
                    <a:ln>
                      <a:noFill/>
                    </a:ln>
                    <a:extLst>
                      <a:ext uri="{53640926-AAD7-44D8-BBD7-CCE9431645EC}">
                        <a14:shadowObscured xmlns:a14="http://schemas.microsoft.com/office/drawing/2010/main"/>
                      </a:ext>
                    </a:extLst>
                  </pic:spPr>
                </pic:pic>
              </a:graphicData>
            </a:graphic>
          </wp:inline>
        </w:drawing>
      </w:r>
    </w:p>
    <w:p w:rsidR="00555796" w:rsidRPr="00F70FCF" w:rsidRDefault="00555796" w:rsidP="0055579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Захаркино</w:t>
      </w:r>
    </w:p>
    <w:p w:rsidR="00555796" w:rsidRPr="00A41916"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55796" w:rsidRPr="00A41916"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55796" w:rsidRPr="00F70FCF"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55796" w:rsidRPr="00F70FCF" w:rsidRDefault="00555796" w:rsidP="00555796">
      <w:pPr>
        <w:tabs>
          <w:tab w:val="left" w:pos="284"/>
        </w:tabs>
        <w:spacing w:after="0" w:line="240" w:lineRule="auto"/>
        <w:jc w:val="right"/>
        <w:rPr>
          <w:rFonts w:ascii="Times New Roman" w:eastAsia="Calibri" w:hAnsi="Times New Roman" w:cs="Times New Roman"/>
          <w:i/>
          <w:sz w:val="12"/>
          <w:szCs w:val="12"/>
        </w:rPr>
      </w:pPr>
    </w:p>
    <w:p w:rsidR="00555796"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555796"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555796" w:rsidRPr="00A41916" w:rsidRDefault="00555796" w:rsidP="0055579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555796" w:rsidRPr="00A41916" w:rsidRDefault="00555796" w:rsidP="00555796">
      <w:pPr>
        <w:tabs>
          <w:tab w:val="left" w:pos="284"/>
        </w:tabs>
        <w:spacing w:after="0" w:line="240" w:lineRule="auto"/>
        <w:ind w:firstLine="284"/>
        <w:jc w:val="both"/>
        <w:rPr>
          <w:rFonts w:ascii="Times New Roman" w:eastAsia="Calibri" w:hAnsi="Times New Roman" w:cs="Times New Roman"/>
          <w:sz w:val="12"/>
          <w:szCs w:val="12"/>
        </w:rPr>
      </w:pPr>
    </w:p>
    <w:p w:rsidR="00555796" w:rsidRPr="00A41916" w:rsidRDefault="00555796" w:rsidP="00555796">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555796" w:rsidRDefault="00555796" w:rsidP="00555796">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555796" w:rsidRPr="00A41916" w:rsidRDefault="00555796" w:rsidP="00555796">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555796" w:rsidRPr="00A41916" w:rsidRDefault="00555796" w:rsidP="00555796">
      <w:pPr>
        <w:tabs>
          <w:tab w:val="left" w:pos="284"/>
        </w:tabs>
        <w:spacing w:after="0" w:line="240" w:lineRule="auto"/>
        <w:ind w:firstLine="284"/>
        <w:jc w:val="both"/>
        <w:rPr>
          <w:rFonts w:ascii="Times New Roman" w:eastAsia="Calibri" w:hAnsi="Times New Roman" w:cs="Times New Roman"/>
          <w:sz w:val="12"/>
          <w:szCs w:val="12"/>
        </w:rPr>
      </w:pP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555796" w:rsidRPr="00A41916"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555796" w:rsidRPr="00A41916" w:rsidRDefault="00555796" w:rsidP="00555796">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555796" w:rsidRPr="00A41916" w:rsidTr="00555796">
        <w:tc>
          <w:tcPr>
            <w:tcW w:w="2518" w:type="dxa"/>
            <w:tcBorders>
              <w:bottom w:val="single" w:sz="4" w:space="0" w:color="auto"/>
            </w:tcBorders>
          </w:tcPr>
          <w:p w:rsidR="00555796" w:rsidRPr="00A41916" w:rsidRDefault="00555796" w:rsidP="00555796">
            <w:pPr>
              <w:tabs>
                <w:tab w:val="left" w:pos="284"/>
              </w:tabs>
              <w:spacing w:after="0" w:line="240" w:lineRule="auto"/>
              <w:jc w:val="both"/>
              <w:rPr>
                <w:rFonts w:ascii="Times New Roman" w:eastAsia="Calibri" w:hAnsi="Times New Roman" w:cs="Times New Roman"/>
                <w:sz w:val="12"/>
                <w:szCs w:val="12"/>
              </w:rPr>
            </w:pPr>
          </w:p>
        </w:tc>
        <w:tc>
          <w:tcPr>
            <w:tcW w:w="425" w:type="dxa"/>
          </w:tcPr>
          <w:p w:rsidR="00555796" w:rsidRPr="00A41916" w:rsidRDefault="00555796" w:rsidP="00555796">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555796" w:rsidRPr="00A41916" w:rsidRDefault="00555796" w:rsidP="00555796">
            <w:pPr>
              <w:tabs>
                <w:tab w:val="left" w:pos="284"/>
              </w:tabs>
              <w:spacing w:after="0" w:line="240" w:lineRule="auto"/>
              <w:jc w:val="both"/>
              <w:rPr>
                <w:rFonts w:ascii="Times New Roman" w:eastAsia="Calibri" w:hAnsi="Times New Roman" w:cs="Times New Roman"/>
                <w:sz w:val="12"/>
                <w:szCs w:val="12"/>
              </w:rPr>
            </w:pPr>
          </w:p>
        </w:tc>
      </w:tr>
      <w:tr w:rsidR="00555796" w:rsidRPr="00A41916" w:rsidTr="00555796">
        <w:tc>
          <w:tcPr>
            <w:tcW w:w="2518" w:type="dxa"/>
            <w:tcBorders>
              <w:top w:val="single" w:sz="4" w:space="0" w:color="auto"/>
            </w:tcBorders>
          </w:tcPr>
          <w:p w:rsidR="00555796" w:rsidRPr="00A41916" w:rsidRDefault="00555796" w:rsidP="00555796">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555796" w:rsidRPr="00A41916" w:rsidTr="00555796">
        <w:tc>
          <w:tcPr>
            <w:tcW w:w="2518"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425"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r>
      <w:tr w:rsidR="00555796" w:rsidRPr="00A41916" w:rsidTr="00555796">
        <w:tc>
          <w:tcPr>
            <w:tcW w:w="2518" w:type="dxa"/>
          </w:tcPr>
          <w:p w:rsidR="00555796" w:rsidRPr="00A41916" w:rsidRDefault="00555796" w:rsidP="00555796">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555796" w:rsidRPr="00A41916" w:rsidTr="00555796">
        <w:tc>
          <w:tcPr>
            <w:tcW w:w="2518" w:type="dxa"/>
          </w:tcPr>
          <w:p w:rsidR="00555796" w:rsidRPr="00A41916" w:rsidRDefault="00555796" w:rsidP="00555796">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r>
      <w:tr w:rsidR="00555796" w:rsidRPr="00A41916" w:rsidTr="00555796">
        <w:tc>
          <w:tcPr>
            <w:tcW w:w="2518" w:type="dxa"/>
          </w:tcPr>
          <w:p w:rsidR="00555796" w:rsidRPr="00A41916" w:rsidRDefault="00555796" w:rsidP="00555796">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555796" w:rsidRPr="00A41916" w:rsidTr="00555796">
        <w:tc>
          <w:tcPr>
            <w:tcW w:w="2518"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425"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r>
      <w:tr w:rsidR="00555796" w:rsidRPr="00A41916" w:rsidTr="00555796">
        <w:tc>
          <w:tcPr>
            <w:tcW w:w="2518"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425" w:type="dxa"/>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555796" w:rsidRPr="00A41916" w:rsidRDefault="00555796" w:rsidP="0055579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555796" w:rsidRPr="00535131" w:rsidRDefault="00555796" w:rsidP="00555796">
      <w:pPr>
        <w:tabs>
          <w:tab w:val="left" w:pos="284"/>
        </w:tabs>
        <w:spacing w:after="0" w:line="240" w:lineRule="auto"/>
        <w:jc w:val="both"/>
        <w:rPr>
          <w:rFonts w:ascii="Times New Roman" w:eastAsia="Calibri" w:hAnsi="Times New Roman" w:cs="Times New Roman"/>
          <w:sz w:val="12"/>
          <w:szCs w:val="12"/>
          <w:lang w:val="en-US"/>
        </w:rPr>
      </w:pP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Захаркино</w:t>
      </w: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55796" w:rsidRPr="00F70FCF" w:rsidRDefault="00555796" w:rsidP="00555796">
      <w:pPr>
        <w:tabs>
          <w:tab w:val="left" w:pos="284"/>
        </w:tabs>
        <w:spacing w:after="0" w:line="240" w:lineRule="auto"/>
        <w:jc w:val="right"/>
        <w:rPr>
          <w:rFonts w:ascii="Times New Roman" w:eastAsia="Calibri" w:hAnsi="Times New Roman" w:cs="Times New Roman"/>
          <w:sz w:val="12"/>
          <w:szCs w:val="12"/>
        </w:rPr>
      </w:pPr>
    </w:p>
    <w:p w:rsidR="00555796" w:rsidRPr="00F70FCF" w:rsidRDefault="00555796" w:rsidP="0055579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555796" w:rsidRPr="00535131" w:rsidRDefault="00555796" w:rsidP="0055579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555796" w:rsidRPr="00535131" w:rsidRDefault="00555796" w:rsidP="0055579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555796" w:rsidRPr="00535131" w:rsidRDefault="00555796" w:rsidP="0055579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555796" w:rsidRPr="00535131" w:rsidRDefault="00555796" w:rsidP="0055579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555796" w:rsidRPr="00535131" w:rsidRDefault="00555796" w:rsidP="00555796">
      <w:pPr>
        <w:tabs>
          <w:tab w:val="left" w:pos="284"/>
        </w:tabs>
        <w:spacing w:after="0" w:line="240" w:lineRule="auto"/>
        <w:jc w:val="center"/>
        <w:rPr>
          <w:rFonts w:ascii="Times New Roman" w:eastAsia="Calibri" w:hAnsi="Times New Roman" w:cs="Times New Roman"/>
          <w:sz w:val="12"/>
          <w:szCs w:val="12"/>
        </w:rPr>
      </w:pPr>
    </w:p>
    <w:p w:rsidR="00555796" w:rsidRPr="00535131" w:rsidRDefault="00555796" w:rsidP="0055579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9824B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555796" w:rsidRPr="00535131" w:rsidRDefault="00555796" w:rsidP="009824B1">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555796" w:rsidRPr="00535131" w:rsidRDefault="00555796" w:rsidP="005557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555796" w:rsidRPr="00535131" w:rsidRDefault="00555796" w:rsidP="0055579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Захаркино</w:t>
      </w:r>
    </w:p>
    <w:p w:rsidR="00555796" w:rsidRDefault="00555796" w:rsidP="0055579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555796" w:rsidRPr="00535131" w:rsidRDefault="00555796" w:rsidP="0055579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С.Е. </w:t>
      </w:r>
      <w:proofErr w:type="spellStart"/>
      <w:r>
        <w:rPr>
          <w:rFonts w:ascii="Times New Roman" w:eastAsia="Calibri" w:hAnsi="Times New Roman" w:cs="Times New Roman"/>
          <w:sz w:val="12"/>
          <w:szCs w:val="12"/>
        </w:rPr>
        <w:t>Служаева</w:t>
      </w:r>
      <w:proofErr w:type="spellEnd"/>
    </w:p>
    <w:p w:rsidR="00555796" w:rsidRDefault="00555796" w:rsidP="00555796">
      <w:pPr>
        <w:tabs>
          <w:tab w:val="left" w:pos="284"/>
        </w:tabs>
        <w:spacing w:after="0" w:line="240" w:lineRule="auto"/>
        <w:jc w:val="both"/>
        <w:rPr>
          <w:rFonts w:ascii="Times New Roman" w:eastAsia="Calibri" w:hAnsi="Times New Roman" w:cs="Times New Roman"/>
          <w:sz w:val="12"/>
          <w:szCs w:val="12"/>
        </w:rPr>
      </w:pP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Захаркино</w:t>
      </w: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55796" w:rsidRDefault="00555796" w:rsidP="00555796">
      <w:pPr>
        <w:tabs>
          <w:tab w:val="left" w:pos="284"/>
        </w:tabs>
        <w:spacing w:after="0" w:line="240" w:lineRule="auto"/>
        <w:jc w:val="both"/>
        <w:rPr>
          <w:rFonts w:ascii="Times New Roman" w:eastAsia="Calibri" w:hAnsi="Times New Roman" w:cs="Times New Roman"/>
          <w:sz w:val="12"/>
          <w:szCs w:val="12"/>
        </w:rPr>
      </w:pPr>
    </w:p>
    <w:p w:rsidR="00555796" w:rsidRPr="00535131" w:rsidRDefault="00555796" w:rsidP="009824B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9824B1">
        <w:rPr>
          <w:rFonts w:ascii="Times New Roman" w:eastAsia="Calibri" w:hAnsi="Times New Roman" w:cs="Times New Roman"/>
          <w:sz w:val="12"/>
          <w:szCs w:val="12"/>
        </w:rPr>
        <w:t>о проведении публичных слушаний</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555796" w:rsidRPr="00535131" w:rsidRDefault="00555796" w:rsidP="00555796">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555796" w:rsidRPr="00535131" w:rsidRDefault="00555796" w:rsidP="00555796">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555796" w:rsidRPr="00535131" w:rsidRDefault="00555796" w:rsidP="00555796">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555796" w:rsidRDefault="00555796" w:rsidP="009824B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9824B1">
        <w:rPr>
          <w:rFonts w:ascii="Times New Roman" w:eastAsia="Calibri" w:hAnsi="Times New Roman" w:cs="Times New Roman"/>
          <w:sz w:val="12"/>
          <w:szCs w:val="12"/>
        </w:rPr>
        <w:t>я время и место их проведения).</w:t>
      </w:r>
    </w:p>
    <w:p w:rsidR="00555796"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555796" w:rsidRDefault="00555796" w:rsidP="00555796">
      <w:pPr>
        <w:tabs>
          <w:tab w:val="left" w:pos="284"/>
        </w:tabs>
        <w:spacing w:after="0" w:line="240" w:lineRule="auto"/>
        <w:jc w:val="both"/>
        <w:rPr>
          <w:rFonts w:ascii="Times New Roman" w:eastAsia="Calibri" w:hAnsi="Times New Roman" w:cs="Times New Roman"/>
          <w:sz w:val="12"/>
          <w:szCs w:val="12"/>
        </w:rPr>
      </w:pP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Захаркино</w:t>
      </w: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55796" w:rsidRPr="00535131" w:rsidRDefault="00555796" w:rsidP="0055579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555796" w:rsidRPr="00535131" w:rsidRDefault="00555796" w:rsidP="00555796">
      <w:pPr>
        <w:tabs>
          <w:tab w:val="left" w:pos="284"/>
        </w:tabs>
        <w:spacing w:after="0" w:line="240" w:lineRule="auto"/>
        <w:jc w:val="center"/>
        <w:rPr>
          <w:rFonts w:ascii="Times New Roman" w:eastAsia="Calibri" w:hAnsi="Times New Roman" w:cs="Times New Roman"/>
          <w:sz w:val="12"/>
          <w:szCs w:val="12"/>
        </w:rPr>
      </w:pPr>
    </w:p>
    <w:p w:rsidR="00555796" w:rsidRDefault="00555796" w:rsidP="0055579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555796" w:rsidRDefault="00555796" w:rsidP="0055579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555796" w:rsidRPr="00535131" w:rsidRDefault="00555796" w:rsidP="0055579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555796" w:rsidRPr="00535131" w:rsidRDefault="00555796" w:rsidP="009824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9824B1">
        <w:rPr>
          <w:rFonts w:ascii="Times New Roman" w:eastAsia="Calibri" w:hAnsi="Times New Roman" w:cs="Times New Roman"/>
          <w:sz w:val="12"/>
          <w:szCs w:val="12"/>
        </w:rPr>
        <w:t>вый номер объекта недвижимости)</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75"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Захаркино</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Захаркино</w:t>
      </w:r>
    </w:p>
    <w:p w:rsidR="00555796" w:rsidRPr="0006158A" w:rsidRDefault="00555796" w:rsidP="00555796">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555796"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555796" w:rsidRPr="00535131" w:rsidRDefault="00555796" w:rsidP="005557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55796" w:rsidRPr="00535131"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555796" w:rsidRPr="00535131"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Захаркино</w:t>
      </w:r>
    </w:p>
    <w:p w:rsidR="00555796"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555796" w:rsidRPr="00535131" w:rsidRDefault="00555796" w:rsidP="00555796">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С.Е. </w:t>
      </w:r>
      <w:proofErr w:type="spellStart"/>
      <w:r>
        <w:rPr>
          <w:rFonts w:ascii="Times New Roman" w:eastAsia="Calibri" w:hAnsi="Times New Roman" w:cs="Times New Roman"/>
          <w:sz w:val="12"/>
          <w:szCs w:val="12"/>
        </w:rPr>
        <w:t>Служаева</w:t>
      </w:r>
      <w:proofErr w:type="spellEnd"/>
    </w:p>
    <w:p w:rsidR="00555796" w:rsidRPr="00535131" w:rsidRDefault="00555796" w:rsidP="00555796">
      <w:pPr>
        <w:tabs>
          <w:tab w:val="left" w:pos="284"/>
        </w:tabs>
        <w:spacing w:after="0" w:line="240" w:lineRule="auto"/>
        <w:jc w:val="both"/>
        <w:rPr>
          <w:rFonts w:ascii="Times New Roman" w:eastAsia="Calibri" w:hAnsi="Times New Roman" w:cs="Times New Roman"/>
          <w:sz w:val="12"/>
          <w:szCs w:val="12"/>
        </w:rPr>
      </w:pP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Захаркино</w:t>
      </w: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555796" w:rsidRPr="00535131"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555796" w:rsidRPr="00A46C4A" w:rsidRDefault="00555796" w:rsidP="0055579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555796" w:rsidRPr="007C6BED" w:rsidRDefault="00555796" w:rsidP="00555796">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555796" w:rsidRDefault="00555796" w:rsidP="00555796">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555796" w:rsidRPr="007C6BED" w:rsidRDefault="00555796" w:rsidP="009824B1">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9824B1">
        <w:rPr>
          <w:rFonts w:ascii="Times New Roman" w:eastAsia="Calibri" w:hAnsi="Times New Roman" w:cs="Times New Roman"/>
          <w:sz w:val="12"/>
          <w:szCs w:val="12"/>
        </w:rPr>
        <w:t>екта капитального строительства</w:t>
      </w:r>
    </w:p>
    <w:p w:rsidR="00555796" w:rsidRPr="007C6BED"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76"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Захаркино</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Захаркино</w:t>
      </w:r>
    </w:p>
    <w:p w:rsidR="00555796" w:rsidRPr="007C6BED" w:rsidRDefault="00555796" w:rsidP="00555796">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555796" w:rsidRPr="007C6BED"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555796" w:rsidRPr="007C6BED"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555796" w:rsidRPr="007C6BED" w:rsidRDefault="00555796" w:rsidP="00555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555796" w:rsidRPr="007C6BED" w:rsidRDefault="00555796" w:rsidP="00555796">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55796" w:rsidRPr="007C6BED" w:rsidRDefault="00555796" w:rsidP="00555796">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555796" w:rsidRPr="007C6BED" w:rsidRDefault="00555796" w:rsidP="00555796">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Захаркино</w:t>
      </w:r>
    </w:p>
    <w:p w:rsidR="00555796" w:rsidRDefault="00555796" w:rsidP="00555796">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555796" w:rsidRPr="007C6BED" w:rsidRDefault="00555796" w:rsidP="0055579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С.Е. </w:t>
      </w:r>
      <w:proofErr w:type="spellStart"/>
      <w:r>
        <w:rPr>
          <w:rFonts w:ascii="Times New Roman" w:eastAsia="Calibri" w:hAnsi="Times New Roman" w:cs="Times New Roman"/>
          <w:sz w:val="12"/>
          <w:szCs w:val="12"/>
        </w:rPr>
        <w:t>Служаева</w:t>
      </w:r>
      <w:proofErr w:type="spellEnd"/>
    </w:p>
    <w:p w:rsidR="00337816" w:rsidRPr="000219C0" w:rsidRDefault="00337816" w:rsidP="00337816">
      <w:pPr>
        <w:tabs>
          <w:tab w:val="left" w:pos="284"/>
          <w:tab w:val="left" w:pos="382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АДМИНИСТРАЦИЯ</w:t>
      </w:r>
    </w:p>
    <w:p w:rsidR="00337816" w:rsidRPr="000219C0" w:rsidRDefault="00337816" w:rsidP="00337816">
      <w:pPr>
        <w:tabs>
          <w:tab w:val="left" w:pos="284"/>
          <w:tab w:val="left" w:pos="382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 xml:space="preserve">СЕЛЬСКОГО ПОСЕЛЕНИЯ </w:t>
      </w:r>
      <w:r w:rsidRPr="00337816">
        <w:rPr>
          <w:rFonts w:ascii="Times New Roman" w:eastAsia="Calibri" w:hAnsi="Times New Roman" w:cs="Times New Roman"/>
          <w:b/>
          <w:sz w:val="12"/>
          <w:szCs w:val="12"/>
        </w:rPr>
        <w:t>КАРМАЛО-АДЕЛЯКОВО</w:t>
      </w:r>
    </w:p>
    <w:p w:rsidR="00337816" w:rsidRPr="000219C0" w:rsidRDefault="00337816" w:rsidP="00337816">
      <w:pPr>
        <w:tabs>
          <w:tab w:val="left" w:pos="284"/>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МУНИЦИПАЛЬНОГО РАЙОНА СЕРГИЕВСКИЙ</w:t>
      </w:r>
    </w:p>
    <w:p w:rsidR="00337816" w:rsidRPr="000219C0" w:rsidRDefault="00337816" w:rsidP="00337816">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САМАРСКОЙ ОБЛАСТИ</w:t>
      </w:r>
    </w:p>
    <w:p w:rsidR="00337816" w:rsidRPr="000219C0" w:rsidRDefault="00337816" w:rsidP="00337816">
      <w:pPr>
        <w:tabs>
          <w:tab w:val="left" w:pos="284"/>
        </w:tabs>
        <w:spacing w:after="0" w:line="240" w:lineRule="auto"/>
        <w:jc w:val="center"/>
        <w:rPr>
          <w:rFonts w:ascii="Times New Roman" w:eastAsia="Calibri" w:hAnsi="Times New Roman" w:cs="Times New Roman"/>
          <w:sz w:val="12"/>
          <w:szCs w:val="12"/>
        </w:rPr>
      </w:pPr>
    </w:p>
    <w:p w:rsidR="00337816" w:rsidRPr="000219C0" w:rsidRDefault="00337816" w:rsidP="00337816">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sz w:val="12"/>
          <w:szCs w:val="12"/>
        </w:rPr>
        <w:t>ПОСТАНОВЛЕНИЕ</w:t>
      </w:r>
    </w:p>
    <w:p w:rsidR="00337816" w:rsidRPr="000219C0" w:rsidRDefault="00337816" w:rsidP="00337816">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№1</w:t>
      </w:r>
    </w:p>
    <w:p w:rsidR="00337816" w:rsidRDefault="00337816" w:rsidP="00337816">
      <w:pPr>
        <w:tabs>
          <w:tab w:val="left" w:pos="284"/>
        </w:tabs>
        <w:spacing w:after="0" w:line="240" w:lineRule="auto"/>
        <w:jc w:val="center"/>
        <w:rPr>
          <w:rFonts w:ascii="Times New Roman" w:eastAsia="Calibri" w:hAnsi="Times New Roman" w:cs="Times New Roman"/>
          <w:b/>
          <w:bCs/>
          <w:sz w:val="12"/>
          <w:szCs w:val="12"/>
        </w:rPr>
      </w:pPr>
      <w:r w:rsidRPr="00337816">
        <w:rPr>
          <w:rFonts w:ascii="Times New Roman" w:eastAsia="Calibri" w:hAnsi="Times New Roman" w:cs="Times New Roman"/>
          <w:b/>
          <w:bCs/>
          <w:sz w:val="12"/>
          <w:szCs w:val="12"/>
        </w:rPr>
        <w:t>Об</w:t>
      </w:r>
      <w:r w:rsidRPr="00337816">
        <w:rPr>
          <w:rFonts w:ascii="Times New Roman" w:eastAsia="Calibri" w:hAnsi="Times New Roman" w:cs="Times New Roman"/>
          <w:b/>
          <w:bCs/>
          <w:i/>
          <w:sz w:val="12"/>
          <w:szCs w:val="12"/>
        </w:rPr>
        <w:t xml:space="preserve"> </w:t>
      </w:r>
      <w:r w:rsidRPr="00337816">
        <w:rPr>
          <w:rFonts w:ascii="Times New Roman" w:eastAsia="Calibri" w:hAnsi="Times New Roman" w:cs="Times New Roman"/>
          <w:b/>
          <w:bCs/>
          <w:sz w:val="12"/>
          <w:szCs w:val="12"/>
        </w:rPr>
        <w:t>утверждении административного регламента предоставления администрацией</w:t>
      </w:r>
    </w:p>
    <w:p w:rsidR="00337816" w:rsidRPr="00337816" w:rsidRDefault="00337816" w:rsidP="00337816">
      <w:pPr>
        <w:tabs>
          <w:tab w:val="left" w:pos="284"/>
        </w:tabs>
        <w:spacing w:after="0" w:line="240" w:lineRule="auto"/>
        <w:jc w:val="center"/>
        <w:rPr>
          <w:rFonts w:ascii="Times New Roman" w:eastAsia="Calibri" w:hAnsi="Times New Roman" w:cs="Times New Roman"/>
          <w:b/>
          <w:bCs/>
          <w:sz w:val="12"/>
          <w:szCs w:val="12"/>
        </w:rPr>
      </w:pPr>
      <w:r w:rsidRPr="00337816">
        <w:rPr>
          <w:rFonts w:ascii="Times New Roman" w:eastAsia="Calibri" w:hAnsi="Times New Roman" w:cs="Times New Roman"/>
          <w:b/>
          <w:bCs/>
          <w:sz w:val="12"/>
          <w:szCs w:val="12"/>
        </w:rPr>
        <w:t xml:space="preserve"> сельского поселения Кармало-Аделяково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219C0" w:rsidRDefault="000219C0" w:rsidP="00337816">
      <w:pPr>
        <w:tabs>
          <w:tab w:val="left" w:pos="284"/>
        </w:tabs>
        <w:spacing w:after="0" w:line="240" w:lineRule="auto"/>
        <w:rPr>
          <w:rFonts w:ascii="Times New Roman" w:eastAsia="Calibri" w:hAnsi="Times New Roman" w:cs="Times New Roman"/>
          <w:sz w:val="12"/>
          <w:szCs w:val="12"/>
        </w:rPr>
      </w:pP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Кармало-Аделяково муниципального района Сергиевский  «Об утверждении Реестра муниципальных услуг сельского поселения Кармало-Аделяково муниципального района Сергиевский», Уставом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 муниципального района Сергиевский</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b/>
          <w:sz w:val="12"/>
          <w:szCs w:val="12"/>
        </w:rPr>
      </w:pPr>
      <w:r w:rsidRPr="00337816">
        <w:rPr>
          <w:rFonts w:ascii="Times New Roman" w:eastAsia="Calibri" w:hAnsi="Times New Roman" w:cs="Times New Roman"/>
          <w:b/>
          <w:sz w:val="12"/>
          <w:szCs w:val="12"/>
        </w:rPr>
        <w:t>ПОСТАНОВЛЯЕТ:</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37816">
        <w:rPr>
          <w:rFonts w:ascii="Times New Roman" w:eastAsia="Calibri" w:hAnsi="Times New Roman" w:cs="Times New Roman"/>
          <w:sz w:val="12"/>
          <w:szCs w:val="12"/>
        </w:rPr>
        <w:t>Утвердить административный регламент предоставления</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Постановлению.  (Приложение №1).</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37816">
        <w:rPr>
          <w:rFonts w:ascii="Times New Roman" w:eastAsia="Calibri" w:hAnsi="Times New Roman" w:cs="Times New Roman"/>
          <w:sz w:val="12"/>
          <w:szCs w:val="12"/>
        </w:rPr>
        <w:t>Опубликовать настоящее постановление в газете «Сергиевский вестник»</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3781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37816">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337816" w:rsidRPr="00337816" w:rsidRDefault="00337816" w:rsidP="00337816">
      <w:pPr>
        <w:tabs>
          <w:tab w:val="left" w:pos="284"/>
        </w:tabs>
        <w:spacing w:after="0" w:line="240" w:lineRule="auto"/>
        <w:jc w:val="right"/>
        <w:rPr>
          <w:rFonts w:ascii="Times New Roman" w:eastAsia="Calibri" w:hAnsi="Times New Roman" w:cs="Times New Roman"/>
          <w:sz w:val="12"/>
          <w:szCs w:val="12"/>
        </w:rPr>
      </w:pPr>
      <w:r w:rsidRPr="00337816">
        <w:rPr>
          <w:rFonts w:ascii="Times New Roman" w:eastAsia="Calibri" w:hAnsi="Times New Roman" w:cs="Times New Roman"/>
          <w:sz w:val="12"/>
          <w:szCs w:val="12"/>
        </w:rPr>
        <w:t>Глава   сельского поселения Кармало-Аделяково</w:t>
      </w:r>
    </w:p>
    <w:p w:rsidR="00337816" w:rsidRDefault="00337816" w:rsidP="00337816">
      <w:pPr>
        <w:tabs>
          <w:tab w:val="left" w:pos="284"/>
        </w:tabs>
        <w:spacing w:after="0" w:line="240" w:lineRule="auto"/>
        <w:jc w:val="right"/>
        <w:rPr>
          <w:rFonts w:ascii="Times New Roman" w:eastAsia="Calibri" w:hAnsi="Times New Roman" w:cs="Times New Roman"/>
          <w:sz w:val="12"/>
          <w:szCs w:val="12"/>
        </w:rPr>
      </w:pPr>
      <w:r w:rsidRPr="00337816">
        <w:rPr>
          <w:rFonts w:ascii="Times New Roman" w:eastAsia="Calibri" w:hAnsi="Times New Roman" w:cs="Times New Roman"/>
          <w:sz w:val="12"/>
          <w:szCs w:val="12"/>
        </w:rPr>
        <w:t>муниципального района Сергиевский</w:t>
      </w:r>
    </w:p>
    <w:p w:rsidR="000219C0" w:rsidRDefault="00337816" w:rsidP="00337816">
      <w:pPr>
        <w:tabs>
          <w:tab w:val="left" w:pos="284"/>
        </w:tabs>
        <w:spacing w:after="0" w:line="240" w:lineRule="auto"/>
        <w:jc w:val="right"/>
        <w:rPr>
          <w:rFonts w:ascii="Times New Roman" w:eastAsia="Calibri" w:hAnsi="Times New Roman" w:cs="Times New Roman"/>
          <w:sz w:val="12"/>
          <w:szCs w:val="12"/>
        </w:rPr>
      </w:pPr>
      <w:r w:rsidRPr="00337816">
        <w:rPr>
          <w:rFonts w:ascii="Times New Roman" w:eastAsia="Calibri" w:hAnsi="Times New Roman" w:cs="Times New Roman"/>
          <w:sz w:val="12"/>
          <w:szCs w:val="12"/>
        </w:rPr>
        <w:t>О.М. Карягин</w:t>
      </w:r>
    </w:p>
    <w:p w:rsidR="000219C0" w:rsidRDefault="000219C0" w:rsidP="00337816">
      <w:pPr>
        <w:tabs>
          <w:tab w:val="left" w:pos="284"/>
        </w:tabs>
        <w:spacing w:after="0" w:line="240" w:lineRule="auto"/>
        <w:jc w:val="right"/>
        <w:rPr>
          <w:rFonts w:ascii="Times New Roman" w:eastAsia="Calibri" w:hAnsi="Times New Roman" w:cs="Times New Roman"/>
          <w:sz w:val="12"/>
          <w:szCs w:val="12"/>
        </w:rPr>
      </w:pPr>
    </w:p>
    <w:p w:rsidR="00337816" w:rsidRPr="00337816" w:rsidRDefault="00337816" w:rsidP="00337816">
      <w:pPr>
        <w:spacing w:after="0" w:line="240" w:lineRule="auto"/>
        <w:jc w:val="right"/>
        <w:rPr>
          <w:rFonts w:ascii="Times New Roman" w:eastAsia="Calibri" w:hAnsi="Times New Roman" w:cs="Times New Roman"/>
          <w:i/>
          <w:sz w:val="12"/>
          <w:szCs w:val="12"/>
        </w:rPr>
      </w:pPr>
      <w:r w:rsidRPr="00337816">
        <w:rPr>
          <w:rFonts w:ascii="Times New Roman" w:eastAsia="Calibri" w:hAnsi="Times New Roman" w:cs="Times New Roman"/>
          <w:i/>
          <w:sz w:val="12"/>
          <w:szCs w:val="12"/>
        </w:rPr>
        <w:t>Приложение</w:t>
      </w:r>
    </w:p>
    <w:p w:rsidR="00337816" w:rsidRPr="00337816" w:rsidRDefault="00337816" w:rsidP="00337816">
      <w:pPr>
        <w:spacing w:after="0" w:line="240" w:lineRule="auto"/>
        <w:jc w:val="right"/>
        <w:rPr>
          <w:rFonts w:ascii="Times New Roman" w:eastAsia="Calibri" w:hAnsi="Times New Roman" w:cs="Times New Roman"/>
          <w:i/>
          <w:sz w:val="12"/>
          <w:szCs w:val="12"/>
        </w:rPr>
      </w:pPr>
      <w:r w:rsidRPr="00337816">
        <w:rPr>
          <w:rFonts w:ascii="Times New Roman" w:eastAsia="Calibri" w:hAnsi="Times New Roman" w:cs="Times New Roman"/>
          <w:i/>
          <w:sz w:val="12"/>
          <w:szCs w:val="12"/>
        </w:rPr>
        <w:t xml:space="preserve">к постановлению администрации </w:t>
      </w:r>
    </w:p>
    <w:p w:rsidR="00337816" w:rsidRPr="00337816" w:rsidRDefault="00337816" w:rsidP="00337816">
      <w:pPr>
        <w:spacing w:after="0" w:line="240" w:lineRule="auto"/>
        <w:jc w:val="right"/>
        <w:rPr>
          <w:rFonts w:ascii="Times New Roman" w:eastAsia="Calibri" w:hAnsi="Times New Roman" w:cs="Times New Roman"/>
          <w:i/>
          <w:sz w:val="12"/>
          <w:szCs w:val="12"/>
        </w:rPr>
      </w:pPr>
      <w:r w:rsidRPr="00337816">
        <w:rPr>
          <w:rFonts w:ascii="Times New Roman" w:eastAsia="Calibri" w:hAnsi="Times New Roman" w:cs="Times New Roman"/>
          <w:i/>
          <w:sz w:val="12"/>
          <w:szCs w:val="12"/>
        </w:rPr>
        <w:t>сельского поселения Кармало-Аделяково</w:t>
      </w:r>
    </w:p>
    <w:p w:rsidR="00337816" w:rsidRPr="00337816" w:rsidRDefault="00337816" w:rsidP="00337816">
      <w:pPr>
        <w:spacing w:after="0" w:line="240" w:lineRule="auto"/>
        <w:jc w:val="right"/>
        <w:rPr>
          <w:rFonts w:ascii="Times New Roman" w:eastAsia="Calibri" w:hAnsi="Times New Roman" w:cs="Times New Roman"/>
          <w:i/>
          <w:sz w:val="12"/>
          <w:szCs w:val="12"/>
        </w:rPr>
      </w:pPr>
      <w:r w:rsidRPr="00337816">
        <w:rPr>
          <w:rFonts w:ascii="Times New Roman" w:eastAsia="Calibri" w:hAnsi="Times New Roman" w:cs="Times New Roman"/>
          <w:i/>
          <w:sz w:val="12"/>
          <w:szCs w:val="12"/>
        </w:rPr>
        <w:t>муниципального района Сергиевский</w:t>
      </w:r>
    </w:p>
    <w:p w:rsidR="00337816" w:rsidRPr="00337816" w:rsidRDefault="00337816" w:rsidP="00337816">
      <w:pPr>
        <w:tabs>
          <w:tab w:val="left" w:pos="284"/>
        </w:tabs>
        <w:spacing w:after="0" w:line="240" w:lineRule="auto"/>
        <w:jc w:val="right"/>
        <w:rPr>
          <w:rFonts w:ascii="Times New Roman" w:eastAsia="Calibri" w:hAnsi="Times New Roman" w:cs="Times New Roman"/>
          <w:sz w:val="12"/>
          <w:szCs w:val="12"/>
        </w:rPr>
      </w:pPr>
      <w:r w:rsidRPr="00337816">
        <w:rPr>
          <w:rFonts w:ascii="Times New Roman" w:eastAsia="Calibri" w:hAnsi="Times New Roman" w:cs="Times New Roman"/>
          <w:i/>
          <w:sz w:val="12"/>
          <w:szCs w:val="12"/>
        </w:rPr>
        <w:t>№1 от “26” января 2018 г.</w:t>
      </w:r>
    </w:p>
    <w:p w:rsidR="00337816" w:rsidRDefault="00337816" w:rsidP="00337816">
      <w:pPr>
        <w:tabs>
          <w:tab w:val="left" w:pos="284"/>
        </w:tabs>
        <w:spacing w:after="0" w:line="240" w:lineRule="auto"/>
        <w:jc w:val="center"/>
        <w:rPr>
          <w:rFonts w:ascii="Times New Roman" w:eastAsia="Calibri" w:hAnsi="Times New Roman" w:cs="Times New Roman"/>
          <w:b/>
          <w:sz w:val="12"/>
          <w:szCs w:val="12"/>
        </w:rPr>
      </w:pPr>
      <w:r w:rsidRPr="00337816">
        <w:rPr>
          <w:rFonts w:ascii="Times New Roman" w:eastAsia="Calibri" w:hAnsi="Times New Roman" w:cs="Times New Roman"/>
          <w:b/>
          <w:sz w:val="12"/>
          <w:szCs w:val="12"/>
        </w:rPr>
        <w:t xml:space="preserve">АДМИНИСТРАТИВНЫЙ РЕГЛАМЕНТ ПРЕДОСТАВЛЕНИЯ АДМИНИСТРАЦИЕЙ </w:t>
      </w:r>
    </w:p>
    <w:p w:rsidR="00337816" w:rsidRDefault="00337816" w:rsidP="00337816">
      <w:pPr>
        <w:tabs>
          <w:tab w:val="left" w:pos="284"/>
        </w:tabs>
        <w:spacing w:after="0" w:line="240" w:lineRule="auto"/>
        <w:jc w:val="center"/>
        <w:rPr>
          <w:rFonts w:ascii="Times New Roman" w:eastAsia="Calibri" w:hAnsi="Times New Roman" w:cs="Times New Roman"/>
          <w:b/>
          <w:sz w:val="12"/>
          <w:szCs w:val="12"/>
        </w:rPr>
      </w:pPr>
      <w:r w:rsidRPr="00337816">
        <w:rPr>
          <w:rFonts w:ascii="Times New Roman" w:eastAsia="Calibri" w:hAnsi="Times New Roman" w:cs="Times New Roman"/>
          <w:b/>
          <w:sz w:val="12"/>
          <w:szCs w:val="12"/>
        </w:rPr>
        <w:t xml:space="preserve">СЕЛЬСКОГО ПОСЕЛЕНИЯ КАРМАЛО-АДЕЛЯКОВО  МУНИЦИПАЛЬНОГО РАЙОНА СЕРГИЕВСКИЙ </w:t>
      </w:r>
    </w:p>
    <w:p w:rsidR="00337816" w:rsidRPr="00337816" w:rsidRDefault="00337816" w:rsidP="00337816">
      <w:pPr>
        <w:tabs>
          <w:tab w:val="left" w:pos="284"/>
        </w:tabs>
        <w:spacing w:after="0" w:line="240" w:lineRule="auto"/>
        <w:jc w:val="center"/>
        <w:rPr>
          <w:rFonts w:ascii="Times New Roman" w:eastAsia="Calibri" w:hAnsi="Times New Roman" w:cs="Times New Roman"/>
          <w:b/>
          <w:sz w:val="12"/>
          <w:szCs w:val="12"/>
        </w:rPr>
      </w:pPr>
      <w:r w:rsidRPr="00337816">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37816" w:rsidRPr="00337816" w:rsidRDefault="00337816" w:rsidP="00337816">
      <w:pPr>
        <w:tabs>
          <w:tab w:val="left" w:pos="284"/>
        </w:tabs>
        <w:spacing w:after="0" w:line="240" w:lineRule="auto"/>
        <w:jc w:val="both"/>
        <w:rPr>
          <w:rFonts w:ascii="Times New Roman" w:eastAsia="Calibri" w:hAnsi="Times New Roman" w:cs="Times New Roman"/>
          <w:sz w:val="12"/>
          <w:szCs w:val="12"/>
        </w:rPr>
      </w:pPr>
    </w:p>
    <w:p w:rsidR="00337816" w:rsidRPr="00337816" w:rsidRDefault="00337816" w:rsidP="00337816">
      <w:pPr>
        <w:tabs>
          <w:tab w:val="left" w:pos="284"/>
        </w:tabs>
        <w:spacing w:after="0" w:line="240" w:lineRule="auto"/>
        <w:jc w:val="center"/>
        <w:rPr>
          <w:rFonts w:ascii="Times New Roman" w:eastAsia="Calibri" w:hAnsi="Times New Roman" w:cs="Times New Roman"/>
          <w:sz w:val="12"/>
          <w:szCs w:val="12"/>
        </w:rPr>
      </w:pPr>
      <w:r w:rsidRPr="00337816">
        <w:rPr>
          <w:rFonts w:ascii="Times New Roman" w:eastAsia="Calibri" w:hAnsi="Times New Roman" w:cs="Times New Roman"/>
          <w:sz w:val="12"/>
          <w:szCs w:val="12"/>
        </w:rPr>
        <w:t>1. Общие положения</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337816">
        <w:rPr>
          <w:rFonts w:ascii="Times New Roman" w:eastAsia="Calibri" w:hAnsi="Times New Roman" w:cs="Times New Roman"/>
          <w:sz w:val="12"/>
          <w:szCs w:val="12"/>
        </w:rPr>
        <w:t>Административный регламент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Кармало-Аделяково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337816">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1.3.1. Местонахождение администрации: Самарская область, Сергиевский район, с. Кармало-Аделяково, ул. Ленина, д. 20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График работы администрации (время местное):</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Понедельник-четверг – с 8.00 до 17.00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Пятница – с 8.00 до 16.00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Предпраздничные дни – с 8.00 до 16.00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Суббота, воскресенье – выходные дни</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Перерыв на обед – с 12.00 до 13.00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Справочные телефоны администрации: 8(84655)55110.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Адрес электронной почты администрации:</w:t>
      </w:r>
      <w:r>
        <w:rPr>
          <w:rFonts w:ascii="Times New Roman" w:eastAsia="Calibri" w:hAnsi="Times New Roman" w:cs="Times New Roman"/>
          <w:sz w:val="12"/>
          <w:szCs w:val="12"/>
        </w:rPr>
        <w:t xml:space="preserve"> </w:t>
      </w:r>
      <w:r w:rsidRPr="00337816">
        <w:rPr>
          <w:rFonts w:ascii="Times New Roman" w:eastAsia="Calibri" w:hAnsi="Times New Roman" w:cs="Times New Roman"/>
          <w:sz w:val="12"/>
          <w:szCs w:val="12"/>
        </w:rPr>
        <w:t>k-adelakovo@mail.ru</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1.3.2. Местонахождение МФЦ: 446540, Самарская область, Сергиевский район, с. Сергиевск, ул. Ленина, 15А.</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График работы МФЦ (время местное):</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Понедельник, вторник, среда – с 9.00 до 18.00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lastRenderedPageBreak/>
        <w:t>Четверг – с 10.00 до 20.00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Пятница – с 9.00 до 17.00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Суббота – с 9.00 до 13.00</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Воскресенье – выходной день.</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Справочные телефоны МФЦ: 8(84655) 2-22-82, 2-21-23, 2-11-89.</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Адрес электронной почты МФЦ: www.mfc63.rf.</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Кармало-Аделяково, а также о порядке предоставления муниципальной услуги и перечне документов, необходимых для ее получения, размещается:</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37816">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37816">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 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Кармало-Аделяково муниципального района Сергиевский;</w:t>
      </w:r>
    </w:p>
    <w:p w:rsidR="00337816" w:rsidRPr="00337816" w:rsidRDefault="00337816" w:rsidP="00337816">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Кармало-Аделяково муниципального района Сергиевский.</w:t>
      </w:r>
    </w:p>
    <w:p w:rsidR="000219C0" w:rsidRDefault="00337816" w:rsidP="008C6948">
      <w:pPr>
        <w:tabs>
          <w:tab w:val="left" w:pos="284"/>
        </w:tabs>
        <w:spacing w:after="0" w:line="240" w:lineRule="auto"/>
        <w:ind w:firstLine="284"/>
        <w:jc w:val="both"/>
        <w:rPr>
          <w:rFonts w:ascii="Times New Roman" w:eastAsia="Calibri" w:hAnsi="Times New Roman" w:cs="Times New Roman"/>
          <w:sz w:val="12"/>
          <w:szCs w:val="12"/>
        </w:rPr>
      </w:pPr>
      <w:r w:rsidRPr="00337816">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района Сергиевский;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справочные телефоны, по которым можно получить консультацию о правилах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района Сергиевский;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района Сергиевский;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района Сергиевский;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района Сергиевский.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района Сергиевский;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района Сергиевский;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w:t>
      </w:r>
    </w:p>
    <w:p w:rsidR="009824B1"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w:t>
      </w:r>
    </w:p>
    <w:p w:rsidR="008C6948" w:rsidRPr="000219C0" w:rsidRDefault="008C6948" w:rsidP="009824B1">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оборудуются: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и МФЦ, заключенным в установленном порядке.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w:t>
      </w:r>
      <w:r w:rsidRPr="000219C0">
        <w:rPr>
          <w:rFonts w:ascii="Times New Roman" w:eastAsia="Calibri" w:hAnsi="Times New Roman" w:cs="Times New Roman"/>
          <w:sz w:val="12"/>
          <w:szCs w:val="12"/>
        </w:rPr>
        <w:lastRenderedPageBreak/>
        <w:t xml:space="preserve">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 xml:space="preserve">Кармало-Аделяково </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3.29. Направление запросов осуществляется через систему межведомственного электронного взаимодействия.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соответствующего муниципального правового акта.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9824B1"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w:t>
      </w:r>
    </w:p>
    <w:p w:rsidR="008C6948" w:rsidRPr="000219C0" w:rsidRDefault="008C6948" w:rsidP="009824B1">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на текущий год.</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участвующие в предоставлении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муниципальных служащих</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либо муниципального служащего;</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9824B1"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w:t>
      </w:r>
    </w:p>
    <w:p w:rsidR="008C6948" w:rsidRPr="000219C0" w:rsidRDefault="008C6948" w:rsidP="009824B1">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нарушение установленного срока таких исправлений.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жалобы от заявителя.</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принимает одно из следующих решений:</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 xml:space="preserve">Кармало-Аделяково </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8C6948" w:rsidRP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219C0"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Кармало-Аделяково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8C6948" w:rsidRPr="0015651C"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C6948" w:rsidRDefault="008C6948" w:rsidP="008C69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77A311C" wp14:editId="75BAC288">
            <wp:extent cx="4735900" cy="352820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543568"/>
                    </a:xfrm>
                    <a:prstGeom prst="rect">
                      <a:avLst/>
                    </a:prstGeom>
                    <a:ln>
                      <a:noFill/>
                    </a:ln>
                    <a:extLst>
                      <a:ext uri="{53640926-AAD7-44D8-BBD7-CCE9431645EC}">
                        <a14:shadowObscured xmlns:a14="http://schemas.microsoft.com/office/drawing/2010/main"/>
                      </a:ext>
                    </a:extLst>
                  </pic:spPr>
                </pic:pic>
              </a:graphicData>
            </a:graphic>
          </wp:inline>
        </w:drawing>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Кармало-Аделяково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8C6948" w:rsidRPr="0015651C"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C6948"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Pr="00F47287"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8C6948" w:rsidRPr="00F47287"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8C6948" w:rsidRPr="00F47287"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8C6948" w:rsidRPr="00F47287"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8C6948" w:rsidRPr="00F47287"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8C6948" w:rsidRPr="00F47287"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8C6948" w:rsidRPr="00F47287"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8C6948" w:rsidRPr="00F47287"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8C6948" w:rsidRPr="00F47287" w:rsidRDefault="008C6948" w:rsidP="008C6948">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8C6948" w:rsidRPr="00F47287"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Pr="00F47287" w:rsidRDefault="008C6948" w:rsidP="008C6948">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8C6948" w:rsidRPr="00F47287"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Pr="00F47287"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8C6948" w:rsidRPr="00F47287"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8C6948" w:rsidRPr="00F47287" w:rsidRDefault="008C6948" w:rsidP="008C6948">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8C6948" w:rsidRPr="00F47287"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8C6948" w:rsidRPr="003B17D1" w:rsidRDefault="008C6948" w:rsidP="008C6948">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8C6948" w:rsidRDefault="008C6948" w:rsidP="008C69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77"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8C6948" w:rsidRPr="00A650D5"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8C6948" w:rsidRPr="00A650D5" w:rsidTr="00B90044">
        <w:tc>
          <w:tcPr>
            <w:tcW w:w="4307" w:type="dxa"/>
          </w:tcPr>
          <w:p w:rsidR="008C6948" w:rsidRPr="00A650D5" w:rsidRDefault="008C6948" w:rsidP="00B9004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8C6948" w:rsidRPr="00A650D5" w:rsidRDefault="008C6948" w:rsidP="00B9004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8C6948" w:rsidRPr="00A650D5" w:rsidTr="00B90044">
        <w:tc>
          <w:tcPr>
            <w:tcW w:w="4307" w:type="dxa"/>
          </w:tcPr>
          <w:p w:rsidR="008C6948" w:rsidRPr="00A650D5" w:rsidRDefault="008C6948" w:rsidP="00B90044">
            <w:pPr>
              <w:tabs>
                <w:tab w:val="left" w:pos="284"/>
              </w:tabs>
              <w:rPr>
                <w:rFonts w:ascii="Times New Roman" w:eastAsia="Calibri" w:hAnsi="Times New Roman" w:cs="Times New Roman"/>
                <w:sz w:val="12"/>
                <w:szCs w:val="12"/>
              </w:rPr>
            </w:pPr>
          </w:p>
        </w:tc>
        <w:tc>
          <w:tcPr>
            <w:tcW w:w="3206" w:type="dxa"/>
          </w:tcPr>
          <w:p w:rsidR="008C6948" w:rsidRPr="00A650D5" w:rsidRDefault="008C6948" w:rsidP="00B90044">
            <w:pPr>
              <w:tabs>
                <w:tab w:val="left" w:pos="284"/>
              </w:tabs>
              <w:rPr>
                <w:rFonts w:ascii="Times New Roman" w:eastAsia="Calibri" w:hAnsi="Times New Roman" w:cs="Times New Roman"/>
                <w:sz w:val="12"/>
                <w:szCs w:val="12"/>
              </w:rPr>
            </w:pPr>
          </w:p>
        </w:tc>
      </w:tr>
      <w:tr w:rsidR="008C6948" w:rsidRPr="00A650D5" w:rsidTr="00B90044">
        <w:tc>
          <w:tcPr>
            <w:tcW w:w="4307" w:type="dxa"/>
          </w:tcPr>
          <w:p w:rsidR="008C6948" w:rsidRPr="00A650D5" w:rsidRDefault="008C6948" w:rsidP="00B90044">
            <w:pPr>
              <w:tabs>
                <w:tab w:val="left" w:pos="284"/>
              </w:tabs>
              <w:rPr>
                <w:rFonts w:ascii="Times New Roman" w:eastAsia="Calibri" w:hAnsi="Times New Roman" w:cs="Times New Roman"/>
                <w:sz w:val="12"/>
                <w:szCs w:val="12"/>
              </w:rPr>
            </w:pPr>
          </w:p>
        </w:tc>
        <w:tc>
          <w:tcPr>
            <w:tcW w:w="3206" w:type="dxa"/>
          </w:tcPr>
          <w:p w:rsidR="008C6948" w:rsidRPr="00A650D5" w:rsidRDefault="008C6948" w:rsidP="00B90044">
            <w:pPr>
              <w:tabs>
                <w:tab w:val="left" w:pos="284"/>
              </w:tabs>
              <w:rPr>
                <w:rFonts w:ascii="Times New Roman" w:eastAsia="Calibri" w:hAnsi="Times New Roman" w:cs="Times New Roman"/>
                <w:sz w:val="12"/>
                <w:szCs w:val="12"/>
              </w:rPr>
            </w:pPr>
          </w:p>
        </w:tc>
      </w:tr>
    </w:tbl>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Pr="00A650D5"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8C6948" w:rsidRPr="00A650D5"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8C6948" w:rsidRPr="00A650D5"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8C6948" w:rsidRPr="00A650D5" w:rsidRDefault="008C6948" w:rsidP="008C69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8C6948" w:rsidRDefault="008C6948" w:rsidP="008C69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8C6948"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Кармало-Аделяково </w:t>
      </w:r>
      <w:r w:rsidRPr="0015651C">
        <w:rPr>
          <w:rFonts w:ascii="Times New Roman" w:eastAsia="Calibri" w:hAnsi="Times New Roman" w:cs="Times New Roman"/>
          <w:i/>
          <w:sz w:val="12"/>
          <w:szCs w:val="12"/>
        </w:rPr>
        <w:t xml:space="preserve">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8C6948" w:rsidRPr="0015651C"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C6948"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8C6948" w:rsidRPr="00C77186" w:rsidRDefault="008C6948" w:rsidP="008C694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8C6948" w:rsidRPr="00C77186" w:rsidRDefault="008C6948" w:rsidP="008C6948">
      <w:pPr>
        <w:tabs>
          <w:tab w:val="left" w:pos="284"/>
        </w:tabs>
        <w:spacing w:after="0" w:line="240" w:lineRule="auto"/>
        <w:jc w:val="right"/>
        <w:rPr>
          <w:rFonts w:ascii="Times New Roman" w:eastAsia="Calibri" w:hAnsi="Times New Roman" w:cs="Times New Roman"/>
          <w:sz w:val="12"/>
          <w:szCs w:val="12"/>
        </w:rPr>
      </w:pPr>
    </w:p>
    <w:p w:rsid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8C6948" w:rsidRPr="00C77186" w:rsidRDefault="008C6948" w:rsidP="008C694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8C6948" w:rsidRPr="00C77186" w:rsidRDefault="008C6948" w:rsidP="008C6948">
      <w:pPr>
        <w:tabs>
          <w:tab w:val="left" w:pos="284"/>
        </w:tabs>
        <w:spacing w:after="0" w:line="240" w:lineRule="auto"/>
        <w:jc w:val="right"/>
        <w:rPr>
          <w:rFonts w:ascii="Times New Roman" w:eastAsia="Calibri" w:hAnsi="Times New Roman" w:cs="Times New Roman"/>
          <w:sz w:val="12"/>
          <w:szCs w:val="12"/>
        </w:rPr>
      </w:pPr>
    </w:p>
    <w:p w:rsidR="008C6948" w:rsidRDefault="008C6948" w:rsidP="008C6948">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9824B1" w:rsidRPr="00C77186" w:rsidRDefault="009824B1" w:rsidP="008C6948">
      <w:pPr>
        <w:tabs>
          <w:tab w:val="left" w:pos="284"/>
        </w:tabs>
        <w:spacing w:after="0" w:line="240" w:lineRule="auto"/>
        <w:jc w:val="center"/>
        <w:rPr>
          <w:rFonts w:ascii="Times New Roman" w:eastAsia="Calibri" w:hAnsi="Times New Roman" w:cs="Times New Roman"/>
          <w:sz w:val="12"/>
          <w:szCs w:val="12"/>
        </w:rPr>
      </w:pPr>
    </w:p>
    <w:p w:rsidR="008C6948" w:rsidRPr="00C77186" w:rsidRDefault="008C6948" w:rsidP="008C6948">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9824B1"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9824B1" w:rsidRDefault="009824B1" w:rsidP="008C6948">
      <w:pPr>
        <w:tabs>
          <w:tab w:val="left" w:pos="284"/>
        </w:tabs>
        <w:spacing w:after="0" w:line="240" w:lineRule="auto"/>
        <w:ind w:firstLine="284"/>
        <w:jc w:val="both"/>
        <w:rPr>
          <w:rFonts w:ascii="Times New Roman" w:eastAsia="Calibri" w:hAnsi="Times New Roman" w:cs="Times New Roman"/>
          <w:sz w:val="12"/>
          <w:szCs w:val="12"/>
        </w:rPr>
      </w:pPr>
    </w:p>
    <w:p w:rsidR="008C6948" w:rsidRPr="00C77186" w:rsidRDefault="008C6948" w:rsidP="009824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8C6948" w:rsidRPr="00535131" w:rsidRDefault="008C6948" w:rsidP="008C69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8C6948" w:rsidRPr="00535131" w:rsidRDefault="008C6948" w:rsidP="008C6948">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Кармало-Аделяково </w:t>
      </w:r>
    </w:p>
    <w:p w:rsid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8C6948" w:rsidRPr="00535131" w:rsidRDefault="008C6948" w:rsidP="008C694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О.М. Карягин</w:t>
      </w:r>
    </w:p>
    <w:p w:rsidR="008C6948" w:rsidRPr="00C77186"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Кармало-Аделяково </w:t>
      </w:r>
      <w:r w:rsidRPr="0015651C">
        <w:rPr>
          <w:rFonts w:ascii="Times New Roman" w:eastAsia="Calibri" w:hAnsi="Times New Roman" w:cs="Times New Roman"/>
          <w:i/>
          <w:sz w:val="12"/>
          <w:szCs w:val="12"/>
        </w:rPr>
        <w:t xml:space="preserve">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C6948" w:rsidRPr="0015651C" w:rsidRDefault="008C6948" w:rsidP="008C6948">
      <w:pPr>
        <w:tabs>
          <w:tab w:val="left" w:pos="284"/>
        </w:tabs>
        <w:spacing w:after="0" w:line="240" w:lineRule="auto"/>
        <w:jc w:val="right"/>
        <w:rPr>
          <w:rFonts w:ascii="Times New Roman" w:eastAsia="Calibri" w:hAnsi="Times New Roman" w:cs="Times New Roman"/>
          <w:i/>
          <w:sz w:val="12"/>
          <w:szCs w:val="12"/>
        </w:rPr>
      </w:pPr>
    </w:p>
    <w:p w:rsidR="008C6948" w:rsidRPr="00A801C2" w:rsidRDefault="008C6948" w:rsidP="00AE167F">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AE167F">
        <w:rPr>
          <w:rFonts w:ascii="Times New Roman" w:eastAsia="Calibri" w:hAnsi="Times New Roman" w:cs="Times New Roman"/>
          <w:sz w:val="12"/>
          <w:szCs w:val="12"/>
        </w:rPr>
        <w:t>о проведении публичных слушаний</w:t>
      </w:r>
    </w:p>
    <w:p w:rsidR="008C6948" w:rsidRDefault="008C6948" w:rsidP="008C6948">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Кармало-Аделяково </w:t>
      </w:r>
      <w:r w:rsidRPr="0015651C">
        <w:rPr>
          <w:rFonts w:ascii="Times New Roman" w:eastAsia="Calibri" w:hAnsi="Times New Roman" w:cs="Times New Roman"/>
          <w:i/>
          <w:sz w:val="12"/>
          <w:szCs w:val="12"/>
        </w:rPr>
        <w:t xml:space="preserve">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8C6948"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8C6948" w:rsidRPr="0015651C" w:rsidRDefault="008C6948" w:rsidP="008C694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8C6948"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Pr="00A801C2" w:rsidRDefault="008C6948" w:rsidP="008C694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8C6948" w:rsidRDefault="008C6948" w:rsidP="008C694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8C6948" w:rsidRDefault="008C6948" w:rsidP="008C694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8C6948" w:rsidRPr="00A801C2" w:rsidRDefault="008C6948" w:rsidP="008C694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8C6948" w:rsidRPr="00A801C2" w:rsidRDefault="00AE167F" w:rsidP="00AE167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Кармало-Аделяково ,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 xml:space="preserve">я сельского поселения Кармало-Аделяково </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8C6948" w:rsidRPr="00A801C2"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8C6948" w:rsidRPr="00A801C2" w:rsidRDefault="008C6948" w:rsidP="008C6948">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Кармало-Аделяково </w:t>
      </w:r>
    </w:p>
    <w:p w:rsid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8C6948" w:rsidRDefault="008C6948" w:rsidP="008C694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О.М. Карягин</w:t>
      </w:r>
    </w:p>
    <w:p w:rsidR="008C6948" w:rsidRDefault="008C6948" w:rsidP="008C6948">
      <w:pPr>
        <w:tabs>
          <w:tab w:val="left" w:pos="284"/>
        </w:tabs>
        <w:spacing w:after="0" w:line="240" w:lineRule="auto"/>
        <w:jc w:val="both"/>
        <w:rPr>
          <w:rFonts w:ascii="Times New Roman" w:eastAsia="Calibri" w:hAnsi="Times New Roman" w:cs="Times New Roman"/>
          <w:sz w:val="12"/>
          <w:szCs w:val="12"/>
        </w:rPr>
      </w:pPr>
    </w:p>
    <w:p w:rsidR="008C6948" w:rsidRPr="00A46C4A" w:rsidRDefault="008C6948" w:rsidP="008C69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8C6948" w:rsidRPr="00A46C4A" w:rsidRDefault="008C6948" w:rsidP="008C694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8C6948" w:rsidRPr="00A46C4A" w:rsidRDefault="008C6948" w:rsidP="008C694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Кармало-Аделяково </w:t>
      </w:r>
    </w:p>
    <w:p w:rsidR="008C6948" w:rsidRPr="00A46C4A" w:rsidRDefault="008C6948" w:rsidP="008C694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8C6948" w:rsidRPr="00A46C4A" w:rsidRDefault="008C6948" w:rsidP="008C694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8C6948" w:rsidRPr="00A46C4A" w:rsidRDefault="008C6948" w:rsidP="008C694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8C6948" w:rsidRDefault="008C6948" w:rsidP="008C6948">
      <w:pPr>
        <w:tabs>
          <w:tab w:val="left" w:pos="284"/>
        </w:tabs>
        <w:spacing w:after="0" w:line="240" w:lineRule="auto"/>
        <w:jc w:val="center"/>
        <w:rPr>
          <w:rFonts w:ascii="Times New Roman" w:eastAsia="Calibri" w:hAnsi="Times New Roman" w:cs="Times New Roman"/>
          <w:sz w:val="12"/>
          <w:szCs w:val="12"/>
        </w:rPr>
      </w:pPr>
    </w:p>
    <w:p w:rsidR="008C6948" w:rsidRPr="00234214" w:rsidRDefault="008C6948" w:rsidP="008C6948">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8C6948" w:rsidRDefault="008C6948" w:rsidP="008C6948">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8C6948" w:rsidRPr="00234214" w:rsidRDefault="008C6948" w:rsidP="008C6948">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капитального строительства</w:t>
      </w:r>
    </w:p>
    <w:p w:rsidR="008C6948" w:rsidRPr="00234214"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8C6948" w:rsidRPr="00234214" w:rsidRDefault="008C6948" w:rsidP="008C6948">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78"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Кармало-Аделяково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Кармало-Аделяково </w:t>
      </w:r>
    </w:p>
    <w:p w:rsidR="008C6948" w:rsidRPr="00234214"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ПОСТАНОВЛЯЕТ:</w:t>
      </w:r>
    </w:p>
    <w:p w:rsidR="008C6948" w:rsidRPr="00234214"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8C6948" w:rsidRPr="00234214"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8C6948" w:rsidRPr="00234214"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8C6948" w:rsidRPr="00234214"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8C6948" w:rsidRPr="00234214"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8C6948" w:rsidRPr="00234214"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8C6948" w:rsidRPr="00234214" w:rsidRDefault="008C6948" w:rsidP="008C6948">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Кармало-Аделяково </w:t>
      </w:r>
    </w:p>
    <w:p w:rsid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0219C0" w:rsidRDefault="00AE167F" w:rsidP="00AE167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О.М. Карягин</w:t>
      </w:r>
    </w:p>
    <w:p w:rsidR="008C6948" w:rsidRPr="000219C0" w:rsidRDefault="008C6948" w:rsidP="008C6948">
      <w:pPr>
        <w:tabs>
          <w:tab w:val="left" w:pos="284"/>
          <w:tab w:val="left" w:pos="382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АДМИНИСТРАЦИЯ</w:t>
      </w:r>
    </w:p>
    <w:p w:rsidR="008C6948" w:rsidRPr="000219C0" w:rsidRDefault="008C6948" w:rsidP="008C6948">
      <w:pPr>
        <w:tabs>
          <w:tab w:val="left" w:pos="284"/>
          <w:tab w:val="left" w:pos="382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 xml:space="preserve">СЕЛЬСКОГО ПОСЕЛЕНИЯ </w:t>
      </w:r>
      <w:r w:rsidRPr="00337816">
        <w:rPr>
          <w:rFonts w:ascii="Times New Roman" w:eastAsia="Calibri" w:hAnsi="Times New Roman" w:cs="Times New Roman"/>
          <w:b/>
          <w:sz w:val="12"/>
          <w:szCs w:val="12"/>
        </w:rPr>
        <w:t>КАРМАЛО-АДЕЛЯКОВО</w:t>
      </w:r>
    </w:p>
    <w:p w:rsidR="008C6948" w:rsidRPr="000219C0" w:rsidRDefault="008C6948" w:rsidP="008C6948">
      <w:pPr>
        <w:tabs>
          <w:tab w:val="left" w:pos="284"/>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МУНИЦИПАЛЬНОГО РАЙОНА СЕРГИЕВСКИЙ</w:t>
      </w:r>
    </w:p>
    <w:p w:rsidR="008C6948" w:rsidRPr="000219C0" w:rsidRDefault="008C6948" w:rsidP="008C6948">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0219C0">
        <w:rPr>
          <w:rFonts w:ascii="Times New Roman" w:eastAsia="Calibri" w:hAnsi="Times New Roman" w:cs="Times New Roman"/>
          <w:b/>
          <w:sz w:val="12"/>
          <w:szCs w:val="12"/>
        </w:rPr>
        <w:t>САМАРСКОЙ ОБЛАСТИ</w:t>
      </w:r>
    </w:p>
    <w:p w:rsidR="008C6948" w:rsidRPr="000219C0" w:rsidRDefault="008C6948" w:rsidP="008C6948">
      <w:pPr>
        <w:tabs>
          <w:tab w:val="left" w:pos="284"/>
        </w:tabs>
        <w:spacing w:after="0" w:line="240" w:lineRule="auto"/>
        <w:jc w:val="center"/>
        <w:rPr>
          <w:rFonts w:ascii="Times New Roman" w:eastAsia="Calibri" w:hAnsi="Times New Roman" w:cs="Times New Roman"/>
          <w:sz w:val="12"/>
          <w:szCs w:val="12"/>
        </w:rPr>
      </w:pPr>
    </w:p>
    <w:p w:rsidR="008C6948" w:rsidRPr="000219C0" w:rsidRDefault="008C6948" w:rsidP="008C6948">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sz w:val="12"/>
          <w:szCs w:val="12"/>
        </w:rPr>
        <w:t>ПОСТАНОВЛЕНИЕ</w:t>
      </w:r>
    </w:p>
    <w:p w:rsidR="008C6948" w:rsidRPr="000219C0" w:rsidRDefault="008C6948" w:rsidP="008C6948">
      <w:pPr>
        <w:tabs>
          <w:tab w:val="left" w:pos="284"/>
        </w:tabs>
        <w:spacing w:after="0" w:line="240" w:lineRule="auto"/>
        <w:jc w:val="center"/>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№2</w:t>
      </w:r>
    </w:p>
    <w:p w:rsidR="008C6948" w:rsidRDefault="008C6948" w:rsidP="008C6948">
      <w:pPr>
        <w:tabs>
          <w:tab w:val="left" w:pos="284"/>
        </w:tabs>
        <w:spacing w:after="0" w:line="240" w:lineRule="auto"/>
        <w:jc w:val="center"/>
        <w:rPr>
          <w:rFonts w:ascii="Times New Roman" w:eastAsia="Calibri" w:hAnsi="Times New Roman" w:cs="Times New Roman"/>
          <w:b/>
          <w:bCs/>
          <w:sz w:val="12"/>
          <w:szCs w:val="12"/>
        </w:rPr>
      </w:pPr>
      <w:r w:rsidRPr="008C6948">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8C6948" w:rsidRDefault="008C6948" w:rsidP="008C6948">
      <w:pPr>
        <w:tabs>
          <w:tab w:val="left" w:pos="284"/>
        </w:tabs>
        <w:spacing w:after="0" w:line="240" w:lineRule="auto"/>
        <w:jc w:val="center"/>
        <w:rPr>
          <w:rFonts w:ascii="Times New Roman" w:eastAsia="Calibri" w:hAnsi="Times New Roman" w:cs="Times New Roman"/>
          <w:b/>
          <w:bCs/>
          <w:sz w:val="12"/>
          <w:szCs w:val="12"/>
        </w:rPr>
      </w:pPr>
      <w:r w:rsidRPr="008C6948">
        <w:rPr>
          <w:rFonts w:ascii="Times New Roman" w:eastAsia="Calibri" w:hAnsi="Times New Roman" w:cs="Times New Roman"/>
          <w:b/>
          <w:bCs/>
          <w:sz w:val="12"/>
          <w:szCs w:val="12"/>
        </w:rPr>
        <w:t xml:space="preserve">сельского поселения Кармало-Аделяково муниципального района Сергиевский муниципальной услуги «Предоставление </w:t>
      </w:r>
    </w:p>
    <w:p w:rsidR="008C6948" w:rsidRPr="008C6948" w:rsidRDefault="008C6948" w:rsidP="008C6948">
      <w:pPr>
        <w:tabs>
          <w:tab w:val="left" w:pos="284"/>
        </w:tabs>
        <w:spacing w:after="0" w:line="240" w:lineRule="auto"/>
        <w:jc w:val="center"/>
        <w:rPr>
          <w:rFonts w:ascii="Times New Roman" w:eastAsia="Calibri" w:hAnsi="Times New Roman" w:cs="Times New Roman"/>
          <w:b/>
          <w:bCs/>
          <w:sz w:val="12"/>
          <w:szCs w:val="12"/>
        </w:rPr>
      </w:pPr>
      <w:r w:rsidRPr="008C6948">
        <w:rPr>
          <w:rFonts w:ascii="Times New Roman" w:eastAsia="Calibri" w:hAnsi="Times New Roman" w:cs="Times New Roman"/>
          <w:b/>
          <w:bCs/>
          <w:sz w:val="12"/>
          <w:szCs w:val="12"/>
        </w:rPr>
        <w:t>разрешения на условно разрешенный вид использования земельного участка или объекта капитального строительства»</w:t>
      </w:r>
    </w:p>
    <w:p w:rsidR="0003584D" w:rsidRDefault="0003584D" w:rsidP="000219C0">
      <w:pPr>
        <w:tabs>
          <w:tab w:val="left" w:pos="284"/>
        </w:tabs>
        <w:spacing w:after="0" w:line="240" w:lineRule="auto"/>
        <w:jc w:val="both"/>
        <w:rPr>
          <w:rFonts w:ascii="Times New Roman" w:eastAsia="Calibri" w:hAnsi="Times New Roman" w:cs="Times New Roman"/>
          <w:sz w:val="12"/>
          <w:szCs w:val="12"/>
        </w:rPr>
      </w:pPr>
    </w:p>
    <w:p w:rsidR="008C6948" w:rsidRPr="008C6948"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sidRPr="008C6948">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Кармало-Аделяково муниципального района Сергиевский  «Об утверждении Реестра муниципальных услуг сельского поселения Кармало-Аделяково муниципального района Сергиевский», Уставом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 муниципального района Сергиевский</w:t>
      </w:r>
    </w:p>
    <w:p w:rsidR="008C6948" w:rsidRPr="008C6948" w:rsidRDefault="008C6948" w:rsidP="008C6948">
      <w:pPr>
        <w:tabs>
          <w:tab w:val="left" w:pos="284"/>
        </w:tabs>
        <w:spacing w:after="0" w:line="240" w:lineRule="auto"/>
        <w:ind w:firstLine="284"/>
        <w:jc w:val="both"/>
        <w:rPr>
          <w:rFonts w:ascii="Times New Roman" w:eastAsia="Calibri" w:hAnsi="Times New Roman" w:cs="Times New Roman"/>
          <w:b/>
          <w:sz w:val="12"/>
          <w:szCs w:val="12"/>
        </w:rPr>
      </w:pPr>
      <w:r w:rsidRPr="008C6948">
        <w:rPr>
          <w:rFonts w:ascii="Times New Roman" w:eastAsia="Calibri" w:hAnsi="Times New Roman" w:cs="Times New Roman"/>
          <w:b/>
          <w:sz w:val="12"/>
          <w:szCs w:val="12"/>
        </w:rPr>
        <w:t>ПОСТАНОВЛЯЕТ:</w:t>
      </w:r>
    </w:p>
    <w:p w:rsidR="008C6948" w:rsidRPr="008C6948"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C6948">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8C6948" w:rsidRPr="008C6948"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C6948">
        <w:rPr>
          <w:rFonts w:ascii="Times New Roman" w:eastAsia="Calibri" w:hAnsi="Times New Roman" w:cs="Times New Roman"/>
          <w:sz w:val="12"/>
          <w:szCs w:val="12"/>
        </w:rPr>
        <w:t>Опубликовать настоящее постановление в газете «Сергиевский вестник»</w:t>
      </w:r>
    </w:p>
    <w:p w:rsidR="008C6948" w:rsidRPr="008C6948"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C694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C6948" w:rsidRPr="008C6948" w:rsidRDefault="008C6948" w:rsidP="008C69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C6948">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8C6948" w:rsidRP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8C6948">
        <w:rPr>
          <w:rFonts w:ascii="Times New Roman" w:eastAsia="Calibri" w:hAnsi="Times New Roman" w:cs="Times New Roman"/>
          <w:sz w:val="12"/>
          <w:szCs w:val="12"/>
        </w:rPr>
        <w:t>Глава   сельского поселения Кармало-Аделяково</w:t>
      </w:r>
    </w:p>
    <w:p w:rsid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8C6948">
        <w:rPr>
          <w:rFonts w:ascii="Times New Roman" w:eastAsia="Calibri" w:hAnsi="Times New Roman" w:cs="Times New Roman"/>
          <w:sz w:val="12"/>
          <w:szCs w:val="12"/>
        </w:rPr>
        <w:t>муниципального района Сергиевский</w:t>
      </w:r>
    </w:p>
    <w:p w:rsidR="0003584D" w:rsidRDefault="008C6948" w:rsidP="008C6948">
      <w:pPr>
        <w:tabs>
          <w:tab w:val="left" w:pos="284"/>
        </w:tabs>
        <w:spacing w:after="0" w:line="240" w:lineRule="auto"/>
        <w:jc w:val="right"/>
        <w:rPr>
          <w:rFonts w:ascii="Times New Roman" w:eastAsia="Calibri" w:hAnsi="Times New Roman" w:cs="Times New Roman"/>
          <w:sz w:val="12"/>
          <w:szCs w:val="12"/>
        </w:rPr>
      </w:pPr>
      <w:r w:rsidRPr="008C6948">
        <w:rPr>
          <w:rFonts w:ascii="Times New Roman" w:eastAsia="Calibri" w:hAnsi="Times New Roman" w:cs="Times New Roman"/>
          <w:sz w:val="12"/>
          <w:szCs w:val="12"/>
        </w:rPr>
        <w:t>О.М. Карягин</w:t>
      </w:r>
    </w:p>
    <w:p w:rsidR="0003584D" w:rsidRDefault="0003584D" w:rsidP="000219C0">
      <w:pPr>
        <w:tabs>
          <w:tab w:val="left" w:pos="284"/>
        </w:tabs>
        <w:spacing w:after="0" w:line="240" w:lineRule="auto"/>
        <w:jc w:val="both"/>
        <w:rPr>
          <w:rFonts w:ascii="Times New Roman" w:eastAsia="Calibri" w:hAnsi="Times New Roman" w:cs="Times New Roman"/>
          <w:sz w:val="12"/>
          <w:szCs w:val="12"/>
        </w:rPr>
      </w:pPr>
    </w:p>
    <w:p w:rsidR="008C6948" w:rsidRPr="008C6948" w:rsidRDefault="008C6948" w:rsidP="008C6948">
      <w:pPr>
        <w:spacing w:after="0" w:line="240" w:lineRule="auto"/>
        <w:jc w:val="right"/>
        <w:rPr>
          <w:rFonts w:ascii="Times New Roman" w:eastAsia="Calibri" w:hAnsi="Times New Roman" w:cs="Times New Roman"/>
          <w:i/>
          <w:sz w:val="12"/>
          <w:szCs w:val="12"/>
        </w:rPr>
      </w:pPr>
      <w:r w:rsidRPr="008C6948">
        <w:rPr>
          <w:rFonts w:ascii="Times New Roman" w:eastAsia="Calibri" w:hAnsi="Times New Roman" w:cs="Times New Roman"/>
          <w:i/>
          <w:sz w:val="12"/>
          <w:szCs w:val="12"/>
        </w:rPr>
        <w:t>Приложение</w:t>
      </w:r>
    </w:p>
    <w:p w:rsidR="008C6948" w:rsidRPr="008C6948" w:rsidRDefault="008C6948" w:rsidP="008C6948">
      <w:pPr>
        <w:spacing w:after="0" w:line="240" w:lineRule="auto"/>
        <w:jc w:val="right"/>
        <w:rPr>
          <w:rFonts w:ascii="Times New Roman" w:eastAsia="Calibri" w:hAnsi="Times New Roman" w:cs="Times New Roman"/>
          <w:i/>
          <w:sz w:val="12"/>
          <w:szCs w:val="12"/>
        </w:rPr>
      </w:pPr>
      <w:r w:rsidRPr="008C6948">
        <w:rPr>
          <w:rFonts w:ascii="Times New Roman" w:eastAsia="Calibri" w:hAnsi="Times New Roman" w:cs="Times New Roman"/>
          <w:i/>
          <w:sz w:val="12"/>
          <w:szCs w:val="12"/>
        </w:rPr>
        <w:t>к постановлению администрации</w:t>
      </w:r>
    </w:p>
    <w:p w:rsidR="008C6948" w:rsidRPr="008C6948" w:rsidRDefault="008C6948" w:rsidP="008C6948">
      <w:pPr>
        <w:spacing w:after="0" w:line="240" w:lineRule="auto"/>
        <w:jc w:val="right"/>
        <w:rPr>
          <w:rFonts w:ascii="Times New Roman" w:eastAsia="Calibri" w:hAnsi="Times New Roman" w:cs="Times New Roman"/>
          <w:i/>
          <w:sz w:val="12"/>
          <w:szCs w:val="12"/>
        </w:rPr>
      </w:pPr>
      <w:r w:rsidRPr="008C6948">
        <w:rPr>
          <w:rFonts w:ascii="Times New Roman" w:eastAsia="Calibri" w:hAnsi="Times New Roman" w:cs="Times New Roman"/>
          <w:i/>
          <w:sz w:val="12"/>
          <w:szCs w:val="12"/>
        </w:rPr>
        <w:t>сельского поселения Кармало-Аделяково</w:t>
      </w:r>
    </w:p>
    <w:p w:rsidR="008C6948" w:rsidRPr="008C6948" w:rsidRDefault="008C6948" w:rsidP="008C6948">
      <w:pPr>
        <w:spacing w:after="0" w:line="240" w:lineRule="auto"/>
        <w:jc w:val="right"/>
        <w:rPr>
          <w:rFonts w:ascii="Times New Roman" w:eastAsia="Calibri" w:hAnsi="Times New Roman" w:cs="Times New Roman"/>
          <w:i/>
          <w:sz w:val="12"/>
          <w:szCs w:val="12"/>
        </w:rPr>
      </w:pPr>
      <w:r w:rsidRPr="008C6948">
        <w:rPr>
          <w:rFonts w:ascii="Times New Roman" w:eastAsia="Calibri" w:hAnsi="Times New Roman" w:cs="Times New Roman"/>
          <w:i/>
          <w:sz w:val="12"/>
          <w:szCs w:val="12"/>
        </w:rPr>
        <w:t>муниципального района Сергиевский</w:t>
      </w:r>
    </w:p>
    <w:p w:rsidR="008C6948" w:rsidRPr="008C6948" w:rsidRDefault="008C6948" w:rsidP="008C6948">
      <w:pPr>
        <w:tabs>
          <w:tab w:val="left" w:pos="284"/>
        </w:tabs>
        <w:spacing w:after="0" w:line="240" w:lineRule="auto"/>
        <w:jc w:val="right"/>
        <w:rPr>
          <w:rFonts w:ascii="Times New Roman" w:eastAsia="Calibri" w:hAnsi="Times New Roman" w:cs="Times New Roman"/>
          <w:sz w:val="12"/>
          <w:szCs w:val="12"/>
        </w:rPr>
      </w:pPr>
      <w:r w:rsidRPr="008C6948">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8C6948">
        <w:rPr>
          <w:rFonts w:ascii="Times New Roman" w:eastAsia="Calibri" w:hAnsi="Times New Roman" w:cs="Times New Roman"/>
          <w:i/>
          <w:sz w:val="12"/>
          <w:szCs w:val="12"/>
        </w:rPr>
        <w:t xml:space="preserve"> от “26” января 2018 г.</w:t>
      </w:r>
    </w:p>
    <w:p w:rsidR="00E9110C" w:rsidRDefault="00E9110C" w:rsidP="00E9110C">
      <w:pPr>
        <w:tabs>
          <w:tab w:val="left" w:pos="284"/>
        </w:tabs>
        <w:spacing w:after="0" w:line="240" w:lineRule="auto"/>
        <w:jc w:val="center"/>
        <w:rPr>
          <w:rFonts w:ascii="Times New Roman" w:eastAsia="Calibri" w:hAnsi="Times New Roman" w:cs="Times New Roman"/>
          <w:b/>
          <w:sz w:val="12"/>
          <w:szCs w:val="12"/>
        </w:rPr>
      </w:pPr>
      <w:r w:rsidRPr="00E9110C">
        <w:rPr>
          <w:rFonts w:ascii="Times New Roman" w:eastAsia="Calibri" w:hAnsi="Times New Roman" w:cs="Times New Roman"/>
          <w:b/>
          <w:sz w:val="12"/>
          <w:szCs w:val="12"/>
        </w:rPr>
        <w:t xml:space="preserve">АДМИНИСТРАТИВНЫЙ РЕГЛАМЕНТ ПРЕДОСТАВЛЕНИЯ АДМИНИСТРАЦИЕЙ </w:t>
      </w:r>
    </w:p>
    <w:p w:rsidR="00E9110C" w:rsidRDefault="00E9110C" w:rsidP="00E9110C">
      <w:pPr>
        <w:tabs>
          <w:tab w:val="left" w:pos="284"/>
        </w:tabs>
        <w:spacing w:after="0" w:line="240" w:lineRule="auto"/>
        <w:jc w:val="center"/>
        <w:rPr>
          <w:rFonts w:ascii="Times New Roman" w:eastAsia="Calibri" w:hAnsi="Times New Roman" w:cs="Times New Roman"/>
          <w:b/>
          <w:sz w:val="12"/>
          <w:szCs w:val="12"/>
        </w:rPr>
      </w:pPr>
      <w:r w:rsidRPr="00E9110C">
        <w:rPr>
          <w:rFonts w:ascii="Times New Roman" w:eastAsia="Calibri" w:hAnsi="Times New Roman" w:cs="Times New Roman"/>
          <w:b/>
          <w:sz w:val="12"/>
          <w:szCs w:val="12"/>
        </w:rPr>
        <w:t xml:space="preserve">СЕЛЬСКОГО ПОСЕЛЕНИЯ КАРМАЛО-АДЕЛЯКОВО МУНИЦИПАЛЬНОГО РАЙОНА </w:t>
      </w:r>
    </w:p>
    <w:p w:rsidR="00E9110C" w:rsidRDefault="00E9110C" w:rsidP="00E9110C">
      <w:pPr>
        <w:tabs>
          <w:tab w:val="left" w:pos="284"/>
        </w:tabs>
        <w:spacing w:after="0" w:line="240" w:lineRule="auto"/>
        <w:jc w:val="center"/>
        <w:rPr>
          <w:rFonts w:ascii="Times New Roman" w:eastAsia="Calibri" w:hAnsi="Times New Roman" w:cs="Times New Roman"/>
          <w:b/>
          <w:sz w:val="12"/>
          <w:szCs w:val="12"/>
        </w:rPr>
      </w:pPr>
      <w:r w:rsidRPr="00E9110C">
        <w:rPr>
          <w:rFonts w:ascii="Times New Roman" w:eastAsia="Calibri" w:hAnsi="Times New Roman" w:cs="Times New Roman"/>
          <w:b/>
          <w:sz w:val="12"/>
          <w:szCs w:val="12"/>
        </w:rPr>
        <w:t xml:space="preserve">СЕРГИЕВСКИЙ МУНИЦИПАЛЬНОЙ УСЛУГИ «ПРЕДОСТАВЛЕНИЕ РАЗРЕШЕНИЯ НА УСЛОВНО РАЗРЕШЕННЫЙ </w:t>
      </w:r>
    </w:p>
    <w:p w:rsidR="00E9110C" w:rsidRPr="00E9110C" w:rsidRDefault="00E9110C" w:rsidP="00E9110C">
      <w:pPr>
        <w:tabs>
          <w:tab w:val="left" w:pos="284"/>
        </w:tabs>
        <w:spacing w:after="0" w:line="240" w:lineRule="auto"/>
        <w:jc w:val="center"/>
        <w:rPr>
          <w:rFonts w:ascii="Times New Roman" w:eastAsia="Calibri" w:hAnsi="Times New Roman" w:cs="Times New Roman"/>
          <w:b/>
          <w:sz w:val="12"/>
          <w:szCs w:val="12"/>
        </w:rPr>
      </w:pPr>
      <w:r w:rsidRPr="00E9110C">
        <w:rPr>
          <w:rFonts w:ascii="Times New Roman" w:eastAsia="Calibri" w:hAnsi="Times New Roman" w:cs="Times New Roman"/>
          <w:b/>
          <w:sz w:val="12"/>
          <w:szCs w:val="12"/>
        </w:rPr>
        <w:t>ВИД ИСПОЛЬЗОВАНИЯ ЗЕМЕЛЬНОГО УЧАСТКА ИЛИ ОБЪЕКТА КАПИТАЛЬНОГО СТРОИТЕЛЬСТВА»</w:t>
      </w:r>
    </w:p>
    <w:p w:rsidR="00E9110C" w:rsidRPr="00E9110C" w:rsidRDefault="00E9110C" w:rsidP="00E9110C">
      <w:pPr>
        <w:tabs>
          <w:tab w:val="left" w:pos="284"/>
        </w:tabs>
        <w:spacing w:after="0" w:line="240" w:lineRule="auto"/>
        <w:jc w:val="both"/>
        <w:rPr>
          <w:rFonts w:ascii="Times New Roman" w:eastAsia="Calibri" w:hAnsi="Times New Roman" w:cs="Times New Roman"/>
          <w:sz w:val="12"/>
          <w:szCs w:val="12"/>
        </w:rPr>
      </w:pPr>
    </w:p>
    <w:p w:rsidR="00E9110C" w:rsidRPr="00E9110C" w:rsidRDefault="00E9110C" w:rsidP="00E9110C">
      <w:pPr>
        <w:tabs>
          <w:tab w:val="left" w:pos="284"/>
        </w:tabs>
        <w:spacing w:after="0" w:line="240" w:lineRule="auto"/>
        <w:jc w:val="center"/>
        <w:rPr>
          <w:rFonts w:ascii="Times New Roman" w:eastAsia="Calibri" w:hAnsi="Times New Roman" w:cs="Times New Roman"/>
          <w:sz w:val="12"/>
          <w:szCs w:val="12"/>
        </w:rPr>
      </w:pPr>
      <w:r w:rsidRPr="00E9110C">
        <w:rPr>
          <w:rFonts w:ascii="Times New Roman" w:eastAsia="Calibri" w:hAnsi="Times New Roman" w:cs="Times New Roman"/>
          <w:sz w:val="12"/>
          <w:szCs w:val="12"/>
        </w:rPr>
        <w:t>1. Общие положения</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E9110C">
        <w:rPr>
          <w:rFonts w:ascii="Times New Roman" w:eastAsia="Calibri" w:hAnsi="Times New Roman" w:cs="Times New Roman"/>
          <w:sz w:val="12"/>
          <w:szCs w:val="12"/>
        </w:rPr>
        <w:t>Административный регламент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Кармало-Аделяково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9110C">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1.3. Процедурами, связанными с предоставлением разрешений, являются:</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110C">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9110C">
        <w:rPr>
          <w:rFonts w:ascii="Times New Roman" w:eastAsia="Calibri" w:hAnsi="Times New Roman" w:cs="Times New Roman"/>
          <w:sz w:val="12"/>
          <w:szCs w:val="12"/>
        </w:rPr>
        <w:t>рассмотрение заявления о предоставлении разрешения;</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9110C">
        <w:rPr>
          <w:rFonts w:ascii="Times New Roman" w:eastAsia="Calibri" w:hAnsi="Times New Roman" w:cs="Times New Roman"/>
          <w:sz w:val="12"/>
          <w:szCs w:val="12"/>
        </w:rPr>
        <w:t>проведение публичных слушаний по вопросу о предоставлении разрешения;</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9110C">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9110C">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AE167F"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 xml:space="preserve">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w:t>
      </w:r>
    </w:p>
    <w:p w:rsidR="00E9110C" w:rsidRPr="00E9110C" w:rsidRDefault="00E9110C" w:rsidP="00AE167F">
      <w:pPr>
        <w:tabs>
          <w:tab w:val="left" w:pos="284"/>
        </w:tabs>
        <w:spacing w:after="0" w:line="240" w:lineRule="auto"/>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lastRenderedPageBreak/>
        <w:t>муниципального района Сергиевский Самарской области (далее – МФЦ).</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E9110C">
        <w:rPr>
          <w:rFonts w:ascii="Times New Roman" w:eastAsia="Calibri" w:hAnsi="Times New Roman" w:cs="Times New Roman"/>
          <w:sz w:val="12"/>
          <w:szCs w:val="12"/>
        </w:rPr>
        <w:t>Местонахождение администрации: Самарская область, Сергиевский район, с. Кармало-Аделяково, ул. Ленина, д. 20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График работы администрации (время местное):</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Понедельник-четверг – с 8.00 до 17.00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Пятница – с 8.00 до 16.00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Предпраздничные дни – с 8.00 до 16.00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Суббота, воскресенье – выходные дни</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Перерыв на обед – с 12.00 до 13.00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Справочные телефоны администрации: 8(84655)55110.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Адрес электронной почты администрации: k-</w:t>
      </w:r>
      <w:proofErr w:type="spellStart"/>
      <w:r w:rsidRPr="00E9110C">
        <w:rPr>
          <w:rFonts w:ascii="Times New Roman" w:eastAsia="Calibri" w:hAnsi="Times New Roman" w:cs="Times New Roman"/>
          <w:sz w:val="12"/>
          <w:szCs w:val="12"/>
        </w:rPr>
        <w:t>adelakovo</w:t>
      </w:r>
      <w:proofErr w:type="spellEnd"/>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E9110C">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График работы МФЦ (время местное):</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Понедельник, вторник, среда – с 9.00 до 18.00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Четверг – с 10.00 до 20.00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Пятница – с 9.00 до 17.00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Суббота – с 9.00 до 13.00</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Воскресенье – выходной день.</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Справочные телефоны МФЦ: 8(84655) 2-22-82, 2-21-23, 2-11-89.</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Адрес электронной почты МФЦ: www.mfc63.rf.</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Кармало-Аделяково, а также о порядке предоставления муниципальной услуги и перечне документов, необходимых для ее получения, размещается:</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9110C">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9110C">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9110C">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Кармало-Аделяково  муниципального района Сергиевский;</w:t>
      </w:r>
    </w:p>
    <w:p w:rsidR="00E9110C" w:rsidRPr="00E9110C" w:rsidRDefault="00E9110C" w:rsidP="00E9110C">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Кармало-Аделяково  муниципального района Сергиевский.</w:t>
      </w:r>
    </w:p>
    <w:p w:rsidR="000219C0" w:rsidRDefault="00E9110C" w:rsidP="00A16A1F">
      <w:pPr>
        <w:tabs>
          <w:tab w:val="left" w:pos="284"/>
        </w:tabs>
        <w:spacing w:after="0" w:line="240" w:lineRule="auto"/>
        <w:ind w:firstLine="284"/>
        <w:jc w:val="both"/>
        <w:rPr>
          <w:rFonts w:ascii="Times New Roman" w:eastAsia="Calibri" w:hAnsi="Times New Roman" w:cs="Times New Roman"/>
          <w:sz w:val="12"/>
          <w:szCs w:val="12"/>
        </w:rPr>
      </w:pPr>
      <w:r w:rsidRPr="00E9110C">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AE167F"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схема размещения должностных лиц администрации и режим приема ими лиц, заинтересованных в получении консультации, заявителей; </w:t>
      </w:r>
    </w:p>
    <w:p w:rsidR="00A16A1F" w:rsidRPr="0049408C" w:rsidRDefault="00A16A1F" w:rsidP="00AE167F">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номера кабинетов, фамилии, имена, отчества (последние - при наличии) и должности соответствующих должностных лиц;</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района Сергиевский;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района Сергиевский;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района Сергиевский;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района Сергиевский;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района Сергиевский.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A16A1F" w:rsidRPr="0049408C" w:rsidRDefault="00A16A1F" w:rsidP="00AE167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2.3. Результатом предоставления муниципальной услуги являются: предоставление    разрешения    на  </w:t>
      </w:r>
      <w:r w:rsidR="00AE167F">
        <w:rPr>
          <w:rFonts w:ascii="Times New Roman" w:eastAsia="Calibri" w:hAnsi="Times New Roman" w:cs="Times New Roman"/>
          <w:sz w:val="12"/>
          <w:szCs w:val="12"/>
        </w:rPr>
        <w:t xml:space="preserve">  условно    разрешенный    вид </w:t>
      </w: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района Сергиевский;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района Сергиевский;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w:t>
      </w:r>
      <w:r w:rsidRPr="0049408C">
        <w:rPr>
          <w:rFonts w:ascii="Times New Roman" w:eastAsia="Calibri" w:hAnsi="Times New Roman" w:cs="Times New Roman"/>
          <w:sz w:val="12"/>
          <w:szCs w:val="12"/>
        </w:rPr>
        <w:lastRenderedPageBreak/>
        <w:t>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A16A1F" w:rsidRPr="00AE167F" w:rsidRDefault="00A16A1F" w:rsidP="00A16A1F">
      <w:pPr>
        <w:tabs>
          <w:tab w:val="left" w:pos="284"/>
        </w:tabs>
        <w:spacing w:after="0" w:line="240" w:lineRule="auto"/>
        <w:ind w:firstLine="284"/>
        <w:jc w:val="both"/>
        <w:rPr>
          <w:rFonts w:ascii="Times New Roman" w:eastAsia="Calibri" w:hAnsi="Times New Roman" w:cs="Times New Roman"/>
          <w:spacing w:val="-2"/>
          <w:sz w:val="12"/>
          <w:szCs w:val="12"/>
        </w:rPr>
      </w:pPr>
      <w:r w:rsidRPr="00AE167F">
        <w:rPr>
          <w:rFonts w:ascii="Times New Roman" w:eastAsia="Calibri" w:hAnsi="Times New Roman" w:cs="Times New Roman"/>
          <w:spacing w:val="-2"/>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AE167F"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2.18. Предоставление муниципальной услуги в электронной форме осуществляется в соответствии с законодательством Российской </w:t>
      </w:r>
    </w:p>
    <w:p w:rsidR="00A16A1F" w:rsidRPr="0049408C" w:rsidRDefault="00A16A1F" w:rsidP="00AE167F">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Федерации и законодательством Самарской области.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и МФЦ, заключенным в установленном порядке.</w:t>
      </w:r>
    </w:p>
    <w:p w:rsidR="00A16A1F" w:rsidRPr="00AE167F" w:rsidRDefault="00A16A1F" w:rsidP="00A16A1F">
      <w:pPr>
        <w:tabs>
          <w:tab w:val="left" w:pos="284"/>
        </w:tabs>
        <w:spacing w:after="0" w:line="240" w:lineRule="auto"/>
        <w:ind w:firstLine="284"/>
        <w:jc w:val="both"/>
        <w:rPr>
          <w:rFonts w:ascii="Times New Roman" w:eastAsia="Calibri" w:hAnsi="Times New Roman" w:cs="Times New Roman"/>
          <w:spacing w:val="-2"/>
          <w:sz w:val="12"/>
          <w:szCs w:val="12"/>
        </w:rPr>
      </w:pPr>
      <w:r w:rsidRPr="00AE167F">
        <w:rPr>
          <w:rFonts w:ascii="Times New Roman" w:eastAsia="Calibri" w:hAnsi="Times New Roman" w:cs="Times New Roman"/>
          <w:spacing w:val="-2"/>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A16A1F" w:rsidRPr="00AE167F" w:rsidRDefault="00A16A1F" w:rsidP="00A16A1F">
      <w:pPr>
        <w:tabs>
          <w:tab w:val="left" w:pos="284"/>
        </w:tabs>
        <w:spacing w:after="0" w:line="240" w:lineRule="auto"/>
        <w:ind w:firstLine="284"/>
        <w:jc w:val="both"/>
        <w:rPr>
          <w:rFonts w:ascii="Times New Roman" w:eastAsia="Calibri" w:hAnsi="Times New Roman" w:cs="Times New Roman"/>
          <w:spacing w:val="-2"/>
          <w:sz w:val="12"/>
          <w:szCs w:val="12"/>
        </w:rPr>
      </w:pPr>
      <w:r w:rsidRPr="00AE167F">
        <w:rPr>
          <w:rFonts w:ascii="Times New Roman" w:eastAsia="Calibri" w:hAnsi="Times New Roman" w:cs="Times New Roman"/>
          <w:spacing w:val="-2"/>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Кармало-Аделяково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3.10. Должностное лицо, ответственное за прием заявления и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AE167F"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w:t>
      </w:r>
    </w:p>
    <w:p w:rsidR="00A16A1F" w:rsidRPr="0049408C" w:rsidRDefault="00A16A1F" w:rsidP="00AE167F">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соответствующего муниципального правового акта.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AE167F"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3.43. Результатом административной процедуры является принятие муниципального правового акта о предоставлении разрешения на </w:t>
      </w:r>
    </w:p>
    <w:p w:rsidR="00A16A1F" w:rsidRPr="0049408C" w:rsidRDefault="00A16A1F" w:rsidP="00AE167F">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условно разрешенный вид использования или об отказе в предоставлении такого разрешения.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w:t>
      </w:r>
    </w:p>
    <w:p w:rsidR="00A16A1F" w:rsidRPr="00AE167F" w:rsidRDefault="00A16A1F" w:rsidP="00A16A1F">
      <w:pPr>
        <w:tabs>
          <w:tab w:val="left" w:pos="284"/>
        </w:tabs>
        <w:spacing w:after="0" w:line="240" w:lineRule="auto"/>
        <w:ind w:firstLine="284"/>
        <w:jc w:val="both"/>
        <w:rPr>
          <w:rFonts w:ascii="Times New Roman" w:eastAsia="Calibri" w:hAnsi="Times New Roman" w:cs="Times New Roman"/>
          <w:spacing w:val="-2"/>
          <w:sz w:val="12"/>
          <w:szCs w:val="12"/>
        </w:rPr>
      </w:pPr>
      <w:r w:rsidRPr="00AE167F">
        <w:rPr>
          <w:rFonts w:ascii="Times New Roman" w:eastAsia="Calibri" w:hAnsi="Times New Roman" w:cs="Times New Roman"/>
          <w:spacing w:val="-2"/>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Кармало-Аделяково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Кармало-Аделяково в МФЦ результата предоставления муниципальной услуги и срок его выдачи заявителю определяются соглашением о взаимодействии;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w:t>
      </w:r>
    </w:p>
    <w:p w:rsidR="00A16A1F" w:rsidRPr="0049408C" w:rsidRDefault="00A16A1F" w:rsidP="00AE167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AE167F">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Кармало-Аделяково</w:t>
      </w:r>
      <w:r w:rsidR="00AE167F">
        <w:rPr>
          <w:rFonts w:ascii="Times New Roman" w:eastAsia="Calibri" w:hAnsi="Times New Roman" w:cs="Times New Roman"/>
          <w:sz w:val="12"/>
          <w:szCs w:val="12"/>
        </w:rPr>
        <w:t xml:space="preserve"> положений настоящего </w:t>
      </w:r>
      <w:r w:rsidRPr="0049408C">
        <w:rPr>
          <w:rFonts w:ascii="Times New Roman" w:eastAsia="Calibri" w:hAnsi="Times New Roman" w:cs="Times New Roman"/>
          <w:sz w:val="12"/>
          <w:szCs w:val="12"/>
        </w:rPr>
        <w:t>Административного регламента и и</w:t>
      </w:r>
      <w:r w:rsidR="00AE167F">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AE167F">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Кармало-Аделяково</w:t>
      </w:r>
      <w:r w:rsidR="00AE167F">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участвующие в предоставлении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муниципальных служащих</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либо муниципального служащего;</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5.5. Заявитель может обратиться с жалобой в том числе в следующих случаях:</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16A1F" w:rsidRPr="00AE167F" w:rsidRDefault="00A16A1F" w:rsidP="00A16A1F">
      <w:pPr>
        <w:tabs>
          <w:tab w:val="left" w:pos="284"/>
        </w:tabs>
        <w:spacing w:after="0" w:line="240" w:lineRule="auto"/>
        <w:ind w:firstLine="284"/>
        <w:jc w:val="both"/>
        <w:rPr>
          <w:rFonts w:ascii="Times New Roman" w:eastAsia="Calibri" w:hAnsi="Times New Roman" w:cs="Times New Roman"/>
          <w:spacing w:val="-2"/>
          <w:sz w:val="12"/>
          <w:szCs w:val="12"/>
        </w:rPr>
      </w:pPr>
      <w:r w:rsidRPr="00AE167F">
        <w:rPr>
          <w:rFonts w:ascii="Times New Roman" w:eastAsia="Calibri" w:hAnsi="Times New Roman" w:cs="Times New Roman"/>
          <w:spacing w:val="-2"/>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жалобы от заявителя.</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9408C">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A16A1F" w:rsidRPr="00AE167F" w:rsidRDefault="00A16A1F" w:rsidP="00A16A1F">
      <w:pPr>
        <w:tabs>
          <w:tab w:val="left" w:pos="284"/>
        </w:tabs>
        <w:spacing w:after="0" w:line="240" w:lineRule="auto"/>
        <w:ind w:firstLine="284"/>
        <w:jc w:val="both"/>
        <w:rPr>
          <w:rFonts w:ascii="Times New Roman" w:eastAsia="Calibri" w:hAnsi="Times New Roman" w:cs="Times New Roman"/>
          <w:spacing w:val="-2"/>
          <w:sz w:val="12"/>
          <w:szCs w:val="12"/>
        </w:rPr>
      </w:pPr>
      <w:r w:rsidRPr="00AE167F">
        <w:rPr>
          <w:rFonts w:ascii="Times New Roman" w:eastAsia="Calibri" w:hAnsi="Times New Roman" w:cs="Times New Roman"/>
          <w:spacing w:val="-2"/>
          <w:sz w:val="12"/>
          <w:szCs w:val="12"/>
        </w:rPr>
        <w:t>5.10. По результатам рассмотрения жалобы администрация сельского поселения Кармало-Аделяково принимает одно из следующих решений:</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Кармало-Аделяково</w:t>
      </w:r>
      <w:r w:rsidRPr="0049408C">
        <w:rPr>
          <w:rFonts w:ascii="Times New Roman" w:eastAsia="Calibri" w:hAnsi="Times New Roman" w:cs="Times New Roman"/>
          <w:sz w:val="12"/>
          <w:szCs w:val="12"/>
        </w:rPr>
        <w:t xml:space="preserve"> о замене такого разрешения на строительство;</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A16A1F" w:rsidRPr="0049408C"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16A1F"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16A1F" w:rsidRPr="00F70FCF" w:rsidRDefault="00A16A1F" w:rsidP="00A16A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Кармало-Аделяково</w:t>
      </w:r>
    </w:p>
    <w:p w:rsidR="00A16A1F" w:rsidRPr="00F70FCF"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6A1F" w:rsidRPr="00F70FCF"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6A1F" w:rsidRDefault="00A16A1F" w:rsidP="00A16A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5B20665" wp14:editId="19ABF69C">
            <wp:extent cx="4767899" cy="23981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400197"/>
                    </a:xfrm>
                    <a:prstGeom prst="rect">
                      <a:avLst/>
                    </a:prstGeom>
                    <a:ln>
                      <a:noFill/>
                    </a:ln>
                    <a:extLst>
                      <a:ext uri="{53640926-AAD7-44D8-BBD7-CCE9431645EC}">
                        <a14:shadowObscured xmlns:a14="http://schemas.microsoft.com/office/drawing/2010/main"/>
                      </a:ext>
                    </a:extLst>
                  </pic:spPr>
                </pic:pic>
              </a:graphicData>
            </a:graphic>
          </wp:inline>
        </w:drawing>
      </w:r>
    </w:p>
    <w:p w:rsidR="00A16A1F" w:rsidRPr="00F70FCF" w:rsidRDefault="00A16A1F" w:rsidP="00A16A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Кармало-Аделяково</w:t>
      </w:r>
    </w:p>
    <w:p w:rsidR="00A16A1F" w:rsidRPr="00A41916"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6A1F" w:rsidRPr="00A41916"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6A1F" w:rsidRPr="00F70FCF"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6A1F" w:rsidRPr="00F70FCF" w:rsidRDefault="00A16A1F" w:rsidP="00A16A1F">
      <w:pPr>
        <w:tabs>
          <w:tab w:val="left" w:pos="284"/>
        </w:tabs>
        <w:spacing w:after="0" w:line="240" w:lineRule="auto"/>
        <w:jc w:val="right"/>
        <w:rPr>
          <w:rFonts w:ascii="Times New Roman" w:eastAsia="Calibri" w:hAnsi="Times New Roman" w:cs="Times New Roman"/>
          <w:i/>
          <w:sz w:val="12"/>
          <w:szCs w:val="12"/>
        </w:rPr>
      </w:pPr>
    </w:p>
    <w:p w:rsidR="00A16A1F"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A16A1F"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A16A1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A16A1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A16A1F" w:rsidRPr="00A41916" w:rsidRDefault="00A16A1F" w:rsidP="00A16A1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A16A1F" w:rsidRPr="00A41916" w:rsidRDefault="00A16A1F" w:rsidP="00A16A1F">
      <w:pPr>
        <w:tabs>
          <w:tab w:val="left" w:pos="284"/>
        </w:tabs>
        <w:spacing w:after="0" w:line="240" w:lineRule="auto"/>
        <w:ind w:firstLine="284"/>
        <w:jc w:val="both"/>
        <w:rPr>
          <w:rFonts w:ascii="Times New Roman" w:eastAsia="Calibri" w:hAnsi="Times New Roman" w:cs="Times New Roman"/>
          <w:sz w:val="12"/>
          <w:szCs w:val="12"/>
        </w:rPr>
      </w:pPr>
    </w:p>
    <w:p w:rsidR="00A16A1F" w:rsidRPr="00A41916" w:rsidRDefault="00A16A1F" w:rsidP="00A16A1F">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A16A1F" w:rsidRDefault="00A16A1F" w:rsidP="00A16A1F">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A16A1F" w:rsidRPr="00A41916" w:rsidRDefault="00A16A1F" w:rsidP="00A16A1F">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A16A1F" w:rsidRPr="00A41916" w:rsidRDefault="00A16A1F" w:rsidP="00A16A1F">
      <w:pPr>
        <w:tabs>
          <w:tab w:val="left" w:pos="284"/>
        </w:tabs>
        <w:spacing w:after="0" w:line="240" w:lineRule="auto"/>
        <w:ind w:firstLine="284"/>
        <w:jc w:val="both"/>
        <w:rPr>
          <w:rFonts w:ascii="Times New Roman" w:eastAsia="Calibri" w:hAnsi="Times New Roman" w:cs="Times New Roman"/>
          <w:sz w:val="12"/>
          <w:szCs w:val="12"/>
        </w:rPr>
      </w:pP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A16A1F" w:rsidRPr="00A41916"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A16A1F" w:rsidRPr="00A41916" w:rsidRDefault="00A16A1F" w:rsidP="00A16A1F">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A16A1F" w:rsidRPr="00A41916" w:rsidTr="00B90044">
        <w:tc>
          <w:tcPr>
            <w:tcW w:w="2518" w:type="dxa"/>
            <w:tcBorders>
              <w:bottom w:val="single" w:sz="4" w:space="0" w:color="auto"/>
            </w:tcBorders>
          </w:tcPr>
          <w:p w:rsidR="00A16A1F" w:rsidRPr="00A41916" w:rsidRDefault="00A16A1F" w:rsidP="00B90044">
            <w:pPr>
              <w:tabs>
                <w:tab w:val="left" w:pos="284"/>
              </w:tabs>
              <w:spacing w:after="0" w:line="240" w:lineRule="auto"/>
              <w:jc w:val="both"/>
              <w:rPr>
                <w:rFonts w:ascii="Times New Roman" w:eastAsia="Calibri" w:hAnsi="Times New Roman" w:cs="Times New Roman"/>
                <w:sz w:val="12"/>
                <w:szCs w:val="12"/>
              </w:rPr>
            </w:pPr>
          </w:p>
        </w:tc>
        <w:tc>
          <w:tcPr>
            <w:tcW w:w="425" w:type="dxa"/>
          </w:tcPr>
          <w:p w:rsidR="00A16A1F" w:rsidRPr="00A41916" w:rsidRDefault="00A16A1F" w:rsidP="00B90044">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A16A1F" w:rsidRPr="00A41916" w:rsidRDefault="00A16A1F" w:rsidP="00B90044">
            <w:pPr>
              <w:tabs>
                <w:tab w:val="left" w:pos="284"/>
              </w:tabs>
              <w:spacing w:after="0" w:line="240" w:lineRule="auto"/>
              <w:jc w:val="both"/>
              <w:rPr>
                <w:rFonts w:ascii="Times New Roman" w:eastAsia="Calibri" w:hAnsi="Times New Roman" w:cs="Times New Roman"/>
                <w:sz w:val="12"/>
                <w:szCs w:val="12"/>
              </w:rPr>
            </w:pPr>
          </w:p>
        </w:tc>
      </w:tr>
      <w:tr w:rsidR="00A16A1F" w:rsidRPr="00A41916" w:rsidTr="00B90044">
        <w:tc>
          <w:tcPr>
            <w:tcW w:w="2518" w:type="dxa"/>
            <w:tcBorders>
              <w:top w:val="single" w:sz="4" w:space="0" w:color="auto"/>
            </w:tcBorders>
          </w:tcPr>
          <w:p w:rsidR="00A16A1F" w:rsidRPr="00A41916" w:rsidRDefault="00A16A1F" w:rsidP="00B9004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A16A1F" w:rsidRPr="00A41916" w:rsidTr="00B90044">
        <w:tc>
          <w:tcPr>
            <w:tcW w:w="2518"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425"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r>
      <w:tr w:rsidR="00A16A1F" w:rsidRPr="00A41916" w:rsidTr="00B90044">
        <w:tc>
          <w:tcPr>
            <w:tcW w:w="2518" w:type="dxa"/>
          </w:tcPr>
          <w:p w:rsidR="00A16A1F" w:rsidRPr="00A41916" w:rsidRDefault="00A16A1F" w:rsidP="00B9004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A16A1F" w:rsidRPr="00A41916" w:rsidTr="00B90044">
        <w:tc>
          <w:tcPr>
            <w:tcW w:w="2518" w:type="dxa"/>
          </w:tcPr>
          <w:p w:rsidR="00A16A1F" w:rsidRPr="00A41916" w:rsidRDefault="00A16A1F" w:rsidP="00B9004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r>
      <w:tr w:rsidR="00A16A1F" w:rsidRPr="00A41916" w:rsidTr="00B90044">
        <w:tc>
          <w:tcPr>
            <w:tcW w:w="2518" w:type="dxa"/>
          </w:tcPr>
          <w:p w:rsidR="00A16A1F" w:rsidRPr="00A41916" w:rsidRDefault="00A16A1F" w:rsidP="00B90044">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A16A1F" w:rsidRPr="00A41916" w:rsidTr="00B90044">
        <w:tc>
          <w:tcPr>
            <w:tcW w:w="2518"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425"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r>
      <w:tr w:rsidR="00A16A1F" w:rsidRPr="00A41916" w:rsidTr="00B90044">
        <w:tc>
          <w:tcPr>
            <w:tcW w:w="2518"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425" w:type="dxa"/>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6A1F" w:rsidRPr="00A41916" w:rsidRDefault="00A16A1F" w:rsidP="00B9004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A16A1F" w:rsidRPr="00535131" w:rsidRDefault="00A16A1F" w:rsidP="00A16A1F">
      <w:pPr>
        <w:tabs>
          <w:tab w:val="left" w:pos="284"/>
        </w:tabs>
        <w:spacing w:after="0" w:line="240" w:lineRule="auto"/>
        <w:jc w:val="both"/>
        <w:rPr>
          <w:rFonts w:ascii="Times New Roman" w:eastAsia="Calibri" w:hAnsi="Times New Roman" w:cs="Times New Roman"/>
          <w:sz w:val="12"/>
          <w:szCs w:val="12"/>
          <w:lang w:val="en-US"/>
        </w:rPr>
      </w:pPr>
    </w:p>
    <w:p w:rsidR="00A16A1F" w:rsidRPr="00A16A1F" w:rsidRDefault="00A16A1F" w:rsidP="00A16A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A16A1F">
        <w:rPr>
          <w:rFonts w:ascii="Times New Roman" w:eastAsia="Calibri" w:hAnsi="Times New Roman" w:cs="Times New Roman"/>
          <w:i/>
          <w:sz w:val="12"/>
          <w:szCs w:val="12"/>
        </w:rPr>
        <w:t>3</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Кармало-Аделяково</w:t>
      </w: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6A1F" w:rsidRPr="00F70FCF" w:rsidRDefault="00A16A1F" w:rsidP="00A16A1F">
      <w:pPr>
        <w:tabs>
          <w:tab w:val="left" w:pos="284"/>
        </w:tabs>
        <w:spacing w:after="0" w:line="240" w:lineRule="auto"/>
        <w:jc w:val="right"/>
        <w:rPr>
          <w:rFonts w:ascii="Times New Roman" w:eastAsia="Calibri" w:hAnsi="Times New Roman" w:cs="Times New Roman"/>
          <w:sz w:val="12"/>
          <w:szCs w:val="12"/>
        </w:rPr>
      </w:pPr>
    </w:p>
    <w:p w:rsidR="00A16A1F" w:rsidRPr="00F70FCF" w:rsidRDefault="00A16A1F" w:rsidP="00A16A1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A16A1F" w:rsidRPr="00535131" w:rsidRDefault="00A16A1F" w:rsidP="00A16A1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A16A1F" w:rsidRPr="00535131" w:rsidRDefault="00A16A1F" w:rsidP="00A16A1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A16A1F" w:rsidRPr="00535131" w:rsidRDefault="00A16A1F" w:rsidP="00A16A1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A16A1F" w:rsidRPr="00535131" w:rsidRDefault="00A16A1F" w:rsidP="00A16A1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A16A1F" w:rsidRPr="00535131" w:rsidRDefault="00A16A1F" w:rsidP="00A16A1F">
      <w:pPr>
        <w:tabs>
          <w:tab w:val="left" w:pos="284"/>
        </w:tabs>
        <w:spacing w:after="0" w:line="240" w:lineRule="auto"/>
        <w:jc w:val="center"/>
        <w:rPr>
          <w:rFonts w:ascii="Times New Roman" w:eastAsia="Calibri" w:hAnsi="Times New Roman" w:cs="Times New Roman"/>
          <w:sz w:val="12"/>
          <w:szCs w:val="12"/>
        </w:rPr>
      </w:pPr>
    </w:p>
    <w:p w:rsidR="00A16A1F" w:rsidRPr="00535131" w:rsidRDefault="00A16A1F" w:rsidP="00A16A1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09453E"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A16A1F" w:rsidRPr="00535131" w:rsidRDefault="00A16A1F" w:rsidP="0009453E">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A16A1F" w:rsidRPr="00535131" w:rsidRDefault="00A16A1F" w:rsidP="00A16A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A16A1F" w:rsidRPr="00535131" w:rsidRDefault="00A16A1F" w:rsidP="00A16A1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Кармало-Аделяково</w:t>
      </w:r>
    </w:p>
    <w:p w:rsidR="00A16A1F" w:rsidRDefault="00A16A1F" w:rsidP="00A16A1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A16A1F" w:rsidRPr="00535131" w:rsidRDefault="00A16A1F" w:rsidP="00A16A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О.М. Карягин</w:t>
      </w:r>
    </w:p>
    <w:p w:rsidR="00A16A1F" w:rsidRDefault="00A16A1F" w:rsidP="00A16A1F">
      <w:pPr>
        <w:tabs>
          <w:tab w:val="left" w:pos="284"/>
        </w:tabs>
        <w:spacing w:after="0" w:line="240" w:lineRule="auto"/>
        <w:jc w:val="both"/>
        <w:rPr>
          <w:rFonts w:ascii="Times New Roman" w:eastAsia="Calibri" w:hAnsi="Times New Roman" w:cs="Times New Roman"/>
          <w:sz w:val="12"/>
          <w:szCs w:val="12"/>
        </w:rPr>
      </w:pP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Кармало-Аделяково</w:t>
      </w: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6A1F" w:rsidRDefault="00A16A1F" w:rsidP="00A16A1F">
      <w:pPr>
        <w:tabs>
          <w:tab w:val="left" w:pos="284"/>
        </w:tabs>
        <w:spacing w:after="0" w:line="240" w:lineRule="auto"/>
        <w:jc w:val="both"/>
        <w:rPr>
          <w:rFonts w:ascii="Times New Roman" w:eastAsia="Calibri" w:hAnsi="Times New Roman" w:cs="Times New Roman"/>
          <w:sz w:val="12"/>
          <w:szCs w:val="12"/>
        </w:rPr>
      </w:pPr>
    </w:p>
    <w:p w:rsidR="00A16A1F" w:rsidRPr="00535131" w:rsidRDefault="00A16A1F" w:rsidP="00A16A1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Извещение о проведении публичных слушаний</w:t>
      </w:r>
    </w:p>
    <w:p w:rsidR="00A16A1F" w:rsidRPr="00535131" w:rsidRDefault="00A16A1F" w:rsidP="00A16A1F">
      <w:pPr>
        <w:tabs>
          <w:tab w:val="left" w:pos="284"/>
        </w:tabs>
        <w:spacing w:after="0" w:line="240" w:lineRule="auto"/>
        <w:jc w:val="both"/>
        <w:rPr>
          <w:rFonts w:ascii="Times New Roman" w:eastAsia="Calibri" w:hAnsi="Times New Roman" w:cs="Times New Roman"/>
          <w:sz w:val="12"/>
          <w:szCs w:val="12"/>
        </w:rPr>
      </w:pP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A16A1F" w:rsidRPr="00535131" w:rsidRDefault="00A16A1F" w:rsidP="00A16A1F">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A16A1F" w:rsidRPr="00535131" w:rsidRDefault="00A16A1F" w:rsidP="00A16A1F">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09453E" w:rsidRDefault="00A16A1F" w:rsidP="0009453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w:t>
      </w:r>
      <w:r w:rsidR="0009453E">
        <w:rPr>
          <w:rFonts w:ascii="Times New Roman" w:eastAsia="Calibri" w:hAnsi="Times New Roman" w:cs="Times New Roman"/>
          <w:sz w:val="12"/>
          <w:szCs w:val="12"/>
        </w:rPr>
        <w:t>му выше вопросу будут проведены</w:t>
      </w:r>
    </w:p>
    <w:p w:rsidR="0009453E" w:rsidRPr="0009453E" w:rsidRDefault="0009453E" w:rsidP="0009453E">
      <w:pPr>
        <w:tabs>
          <w:tab w:val="left" w:pos="284"/>
        </w:tabs>
        <w:spacing w:after="0" w:line="240" w:lineRule="auto"/>
        <w:ind w:firstLine="284"/>
        <w:jc w:val="both"/>
        <w:rPr>
          <w:rFonts w:ascii="Times New Roman" w:eastAsia="Calibri" w:hAnsi="Times New Roman" w:cs="Times New Roman"/>
          <w:sz w:val="12"/>
          <w:szCs w:val="12"/>
        </w:rPr>
      </w:pPr>
      <w:r w:rsidRPr="0009453E">
        <w:rPr>
          <w:rFonts w:ascii="Times New Roman" w:eastAsia="Calibri" w:hAnsi="Times New Roman" w:cs="Times New Roman"/>
          <w:sz w:val="12"/>
          <w:szCs w:val="12"/>
        </w:rPr>
        <w:t>_____________________________________________________________</w:t>
      </w:r>
      <w:r>
        <w:rPr>
          <w:rFonts w:ascii="Times New Roman" w:eastAsia="Calibri" w:hAnsi="Times New Roman" w:cs="Times New Roman"/>
          <w:sz w:val="12"/>
          <w:szCs w:val="12"/>
        </w:rPr>
        <w:t>____________</w:t>
      </w:r>
      <w:r w:rsidRPr="0009453E">
        <w:rPr>
          <w:rFonts w:ascii="Times New Roman" w:eastAsia="Calibri" w:hAnsi="Times New Roman" w:cs="Times New Roman"/>
          <w:sz w:val="12"/>
          <w:szCs w:val="12"/>
        </w:rPr>
        <w:t>___________________________________</w:t>
      </w:r>
    </w:p>
    <w:p w:rsidR="00A16A1F" w:rsidRDefault="0009453E" w:rsidP="0009453E">
      <w:pPr>
        <w:tabs>
          <w:tab w:val="left" w:pos="284"/>
        </w:tabs>
        <w:spacing w:after="0" w:line="240" w:lineRule="auto"/>
        <w:ind w:firstLine="284"/>
        <w:jc w:val="both"/>
        <w:rPr>
          <w:rFonts w:ascii="Times New Roman" w:eastAsia="Calibri" w:hAnsi="Times New Roman" w:cs="Times New Roman"/>
          <w:sz w:val="12"/>
          <w:szCs w:val="12"/>
        </w:rPr>
      </w:pPr>
      <w:r w:rsidRPr="0009453E">
        <w:rPr>
          <w:rFonts w:ascii="Times New Roman" w:eastAsia="Calibri" w:hAnsi="Times New Roman" w:cs="Times New Roman"/>
          <w:sz w:val="12"/>
          <w:szCs w:val="12"/>
        </w:rPr>
        <w:t>(указывается время и место их проведения).</w:t>
      </w:r>
    </w:p>
    <w:p w:rsidR="00A16A1F"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A16A1F" w:rsidRDefault="00A16A1F" w:rsidP="00A16A1F">
      <w:pPr>
        <w:tabs>
          <w:tab w:val="left" w:pos="284"/>
        </w:tabs>
        <w:spacing w:after="0" w:line="240" w:lineRule="auto"/>
        <w:jc w:val="both"/>
        <w:rPr>
          <w:rFonts w:ascii="Times New Roman" w:eastAsia="Calibri" w:hAnsi="Times New Roman" w:cs="Times New Roman"/>
          <w:sz w:val="12"/>
          <w:szCs w:val="12"/>
        </w:rPr>
      </w:pP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Кармало-Аделяково</w:t>
      </w: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6A1F" w:rsidRPr="00535131" w:rsidRDefault="00A16A1F" w:rsidP="00A16A1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A16A1F" w:rsidRPr="00535131" w:rsidRDefault="00A16A1F" w:rsidP="00A16A1F">
      <w:pPr>
        <w:tabs>
          <w:tab w:val="left" w:pos="284"/>
        </w:tabs>
        <w:spacing w:after="0" w:line="240" w:lineRule="auto"/>
        <w:jc w:val="center"/>
        <w:rPr>
          <w:rFonts w:ascii="Times New Roman" w:eastAsia="Calibri" w:hAnsi="Times New Roman" w:cs="Times New Roman"/>
          <w:sz w:val="12"/>
          <w:szCs w:val="12"/>
        </w:rPr>
      </w:pPr>
    </w:p>
    <w:p w:rsidR="00A16A1F" w:rsidRDefault="00A16A1F" w:rsidP="00A16A1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A16A1F" w:rsidRDefault="00A16A1F" w:rsidP="00A16A1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A16A1F" w:rsidRPr="00535131" w:rsidRDefault="00A16A1F" w:rsidP="00A16A1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A16A1F" w:rsidRPr="00535131" w:rsidRDefault="00A16A1F" w:rsidP="0009453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09453E">
        <w:rPr>
          <w:rFonts w:ascii="Times New Roman" w:eastAsia="Calibri" w:hAnsi="Times New Roman" w:cs="Times New Roman"/>
          <w:sz w:val="12"/>
          <w:szCs w:val="12"/>
        </w:rPr>
        <w:t>вый номер объекта недвижимости)</w:t>
      </w: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79"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Кармало-Аделяково</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Кармало-Аделяково</w:t>
      </w:r>
    </w:p>
    <w:p w:rsidR="00A16A1F" w:rsidRPr="0006158A" w:rsidRDefault="00A16A1F" w:rsidP="00A16A1F">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A16A1F"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A16A1F" w:rsidRPr="00535131" w:rsidRDefault="00A16A1F" w:rsidP="00A16A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6A1F" w:rsidRPr="00535131"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A16A1F" w:rsidRPr="00535131"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Кармало-Аделяково</w:t>
      </w:r>
    </w:p>
    <w:p w:rsidR="00A16A1F"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A16A1F" w:rsidRPr="00535131" w:rsidRDefault="00A16A1F" w:rsidP="00A16A1F">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О.М. Карягин</w:t>
      </w:r>
    </w:p>
    <w:p w:rsidR="00A16A1F" w:rsidRPr="00535131" w:rsidRDefault="00A16A1F" w:rsidP="00A16A1F">
      <w:pPr>
        <w:tabs>
          <w:tab w:val="left" w:pos="284"/>
        </w:tabs>
        <w:spacing w:after="0" w:line="240" w:lineRule="auto"/>
        <w:jc w:val="both"/>
        <w:rPr>
          <w:rFonts w:ascii="Times New Roman" w:eastAsia="Calibri" w:hAnsi="Times New Roman" w:cs="Times New Roman"/>
          <w:sz w:val="12"/>
          <w:szCs w:val="12"/>
        </w:rPr>
      </w:pP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Кармало-Аделяково</w:t>
      </w: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6A1F" w:rsidRPr="00535131"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6A1F" w:rsidRPr="00A46C4A" w:rsidRDefault="00A16A1F" w:rsidP="00A16A1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6A1F" w:rsidRPr="007C6BED" w:rsidRDefault="00A16A1F" w:rsidP="00A16A1F">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A16A1F" w:rsidRDefault="00A16A1F" w:rsidP="00A16A1F">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A16A1F" w:rsidRPr="007C6BED" w:rsidRDefault="00A16A1F" w:rsidP="0009453E">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09453E">
        <w:rPr>
          <w:rFonts w:ascii="Times New Roman" w:eastAsia="Calibri" w:hAnsi="Times New Roman" w:cs="Times New Roman"/>
          <w:sz w:val="12"/>
          <w:szCs w:val="12"/>
        </w:rPr>
        <w:t>екта капитального строительства</w:t>
      </w:r>
    </w:p>
    <w:p w:rsidR="00A16A1F" w:rsidRPr="007C6BED"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80"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Кармало-Аделяково</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Кармало-Аделяково</w:t>
      </w:r>
    </w:p>
    <w:p w:rsidR="00A16A1F" w:rsidRPr="007C6BED" w:rsidRDefault="00A16A1F" w:rsidP="00A16A1F">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A16A1F" w:rsidRPr="007C6BED"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A16A1F" w:rsidRPr="007C6BED"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A16A1F" w:rsidRPr="007C6BED" w:rsidRDefault="00A16A1F" w:rsidP="00A16A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A16A1F" w:rsidRPr="007C6BED" w:rsidRDefault="00A16A1F" w:rsidP="00A16A1F">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6A1F" w:rsidRPr="007C6BED" w:rsidRDefault="00A16A1F" w:rsidP="00A16A1F">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A16A1F" w:rsidRPr="007C6BED" w:rsidRDefault="00A16A1F" w:rsidP="00A16A1F">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Кармало-Аделяково</w:t>
      </w:r>
    </w:p>
    <w:p w:rsidR="00A16A1F" w:rsidRDefault="00A16A1F" w:rsidP="00A16A1F">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A16A1F" w:rsidRPr="007C6BED" w:rsidRDefault="00A16A1F" w:rsidP="00A16A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О.М. Карягин</w:t>
      </w:r>
    </w:p>
    <w:p w:rsidR="00B90044" w:rsidRPr="00B90044" w:rsidRDefault="00B90044" w:rsidP="00B90044">
      <w:pPr>
        <w:tabs>
          <w:tab w:val="left" w:pos="284"/>
        </w:tabs>
        <w:spacing w:after="0" w:line="240" w:lineRule="auto"/>
        <w:jc w:val="center"/>
        <w:rPr>
          <w:rFonts w:ascii="Times New Roman" w:eastAsia="Calibri" w:hAnsi="Times New Roman" w:cs="Times New Roman"/>
          <w:b/>
          <w:sz w:val="12"/>
          <w:szCs w:val="12"/>
        </w:rPr>
      </w:pPr>
      <w:r w:rsidRPr="00B90044">
        <w:rPr>
          <w:rFonts w:ascii="Times New Roman" w:eastAsia="Calibri" w:hAnsi="Times New Roman" w:cs="Times New Roman"/>
          <w:b/>
          <w:sz w:val="12"/>
          <w:szCs w:val="12"/>
        </w:rPr>
        <w:t>АДМИНИСТРАЦИЯ</w:t>
      </w:r>
    </w:p>
    <w:p w:rsidR="00B90044" w:rsidRPr="00B90044" w:rsidRDefault="00B90044" w:rsidP="00B90044">
      <w:pPr>
        <w:tabs>
          <w:tab w:val="left" w:pos="284"/>
        </w:tabs>
        <w:spacing w:after="0" w:line="240" w:lineRule="auto"/>
        <w:jc w:val="center"/>
        <w:rPr>
          <w:rFonts w:ascii="Times New Roman" w:eastAsia="Calibri" w:hAnsi="Times New Roman" w:cs="Times New Roman"/>
          <w:b/>
          <w:sz w:val="12"/>
          <w:szCs w:val="12"/>
        </w:rPr>
      </w:pPr>
      <w:r w:rsidRPr="00B90044">
        <w:rPr>
          <w:rFonts w:ascii="Times New Roman" w:eastAsia="Calibri" w:hAnsi="Times New Roman" w:cs="Times New Roman"/>
          <w:b/>
          <w:sz w:val="12"/>
          <w:szCs w:val="12"/>
        </w:rPr>
        <w:t>СЕЛЬСКОГО ПОСЕЛЕНИЯ КАЛИНОВКА</w:t>
      </w:r>
    </w:p>
    <w:p w:rsidR="00B90044" w:rsidRPr="00B90044" w:rsidRDefault="00B90044" w:rsidP="00B90044">
      <w:pPr>
        <w:tabs>
          <w:tab w:val="left" w:pos="284"/>
        </w:tabs>
        <w:spacing w:after="0" w:line="240" w:lineRule="auto"/>
        <w:jc w:val="center"/>
        <w:rPr>
          <w:rFonts w:ascii="Times New Roman" w:eastAsia="Calibri" w:hAnsi="Times New Roman" w:cs="Times New Roman"/>
          <w:b/>
          <w:sz w:val="12"/>
          <w:szCs w:val="12"/>
        </w:rPr>
      </w:pPr>
      <w:r w:rsidRPr="00B90044">
        <w:rPr>
          <w:rFonts w:ascii="Times New Roman" w:eastAsia="Calibri" w:hAnsi="Times New Roman" w:cs="Times New Roman"/>
          <w:b/>
          <w:sz w:val="12"/>
          <w:szCs w:val="12"/>
        </w:rPr>
        <w:t>МУНИЦИПАЛЬНОГО РАЙОНА СЕРГИЕВСКИЙ</w:t>
      </w:r>
    </w:p>
    <w:p w:rsidR="00B90044" w:rsidRPr="00B90044" w:rsidRDefault="00B90044" w:rsidP="00B90044">
      <w:pPr>
        <w:tabs>
          <w:tab w:val="left" w:pos="284"/>
        </w:tabs>
        <w:spacing w:after="0" w:line="240" w:lineRule="auto"/>
        <w:jc w:val="center"/>
        <w:rPr>
          <w:rFonts w:ascii="Times New Roman" w:eastAsia="Calibri" w:hAnsi="Times New Roman" w:cs="Times New Roman"/>
          <w:b/>
          <w:sz w:val="12"/>
          <w:szCs w:val="12"/>
        </w:rPr>
      </w:pPr>
      <w:r w:rsidRPr="00B90044">
        <w:rPr>
          <w:rFonts w:ascii="Times New Roman" w:eastAsia="Calibri" w:hAnsi="Times New Roman" w:cs="Times New Roman"/>
          <w:b/>
          <w:sz w:val="12"/>
          <w:szCs w:val="12"/>
        </w:rPr>
        <w:t>САМАРСКОЙ ОБЛАСТИ</w:t>
      </w:r>
    </w:p>
    <w:p w:rsidR="00B90044" w:rsidRPr="00B90044" w:rsidRDefault="00B90044" w:rsidP="00B90044">
      <w:pPr>
        <w:tabs>
          <w:tab w:val="left" w:pos="284"/>
        </w:tabs>
        <w:spacing w:after="0" w:line="240" w:lineRule="auto"/>
        <w:jc w:val="center"/>
        <w:rPr>
          <w:rFonts w:ascii="Times New Roman" w:eastAsia="Calibri" w:hAnsi="Times New Roman" w:cs="Times New Roman"/>
          <w:sz w:val="12"/>
          <w:szCs w:val="12"/>
        </w:rPr>
      </w:pPr>
    </w:p>
    <w:p w:rsidR="00B90044" w:rsidRPr="00B90044" w:rsidRDefault="00B90044" w:rsidP="00B90044">
      <w:pPr>
        <w:tabs>
          <w:tab w:val="left" w:pos="284"/>
        </w:tabs>
        <w:spacing w:after="0" w:line="240" w:lineRule="auto"/>
        <w:jc w:val="center"/>
        <w:rPr>
          <w:rFonts w:ascii="Times New Roman" w:eastAsia="Calibri" w:hAnsi="Times New Roman" w:cs="Times New Roman"/>
          <w:sz w:val="12"/>
          <w:szCs w:val="12"/>
        </w:rPr>
      </w:pPr>
      <w:r w:rsidRPr="00B90044">
        <w:rPr>
          <w:rFonts w:ascii="Times New Roman" w:eastAsia="Calibri" w:hAnsi="Times New Roman" w:cs="Times New Roman"/>
          <w:sz w:val="12"/>
          <w:szCs w:val="12"/>
        </w:rPr>
        <w:t>ПОСТАНОВЛЕНИЕ</w:t>
      </w:r>
    </w:p>
    <w:p w:rsidR="00B90044" w:rsidRPr="00B90044" w:rsidRDefault="00B90044" w:rsidP="0009453E">
      <w:pPr>
        <w:tabs>
          <w:tab w:val="left" w:pos="284"/>
        </w:tabs>
        <w:spacing w:after="0" w:line="240" w:lineRule="auto"/>
        <w:jc w:val="center"/>
        <w:rPr>
          <w:rFonts w:ascii="Times New Roman" w:eastAsia="Calibri" w:hAnsi="Times New Roman" w:cs="Times New Roman"/>
          <w:sz w:val="12"/>
          <w:szCs w:val="12"/>
        </w:rPr>
      </w:pPr>
      <w:r w:rsidRPr="00B90044">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№1</w:t>
      </w:r>
    </w:p>
    <w:p w:rsidR="00B90044" w:rsidRDefault="00B90044" w:rsidP="00B90044">
      <w:pPr>
        <w:tabs>
          <w:tab w:val="left" w:pos="284"/>
        </w:tabs>
        <w:spacing w:after="0" w:line="240" w:lineRule="auto"/>
        <w:jc w:val="center"/>
        <w:rPr>
          <w:rFonts w:ascii="Times New Roman" w:eastAsia="Calibri" w:hAnsi="Times New Roman" w:cs="Times New Roman"/>
          <w:b/>
          <w:bCs/>
          <w:sz w:val="12"/>
          <w:szCs w:val="12"/>
        </w:rPr>
      </w:pPr>
      <w:r w:rsidRPr="00B90044">
        <w:rPr>
          <w:rFonts w:ascii="Times New Roman" w:eastAsia="Calibri" w:hAnsi="Times New Roman" w:cs="Times New Roman"/>
          <w:b/>
          <w:bCs/>
          <w:sz w:val="12"/>
          <w:szCs w:val="12"/>
        </w:rPr>
        <w:t>Об</w:t>
      </w:r>
      <w:r w:rsidRPr="00B90044">
        <w:rPr>
          <w:rFonts w:ascii="Times New Roman" w:eastAsia="Calibri" w:hAnsi="Times New Roman" w:cs="Times New Roman"/>
          <w:b/>
          <w:bCs/>
          <w:i/>
          <w:sz w:val="12"/>
          <w:szCs w:val="12"/>
        </w:rPr>
        <w:t xml:space="preserve"> </w:t>
      </w:r>
      <w:r w:rsidRPr="00B90044">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сельского </w:t>
      </w:r>
    </w:p>
    <w:p w:rsidR="00B90044" w:rsidRDefault="00B90044" w:rsidP="00B90044">
      <w:pPr>
        <w:tabs>
          <w:tab w:val="left" w:pos="284"/>
        </w:tabs>
        <w:spacing w:after="0" w:line="240" w:lineRule="auto"/>
        <w:jc w:val="center"/>
        <w:rPr>
          <w:rFonts w:ascii="Times New Roman" w:eastAsia="Calibri" w:hAnsi="Times New Roman" w:cs="Times New Roman"/>
          <w:b/>
          <w:bCs/>
          <w:sz w:val="12"/>
          <w:szCs w:val="12"/>
        </w:rPr>
      </w:pPr>
      <w:r w:rsidRPr="00B90044">
        <w:rPr>
          <w:rFonts w:ascii="Times New Roman" w:eastAsia="Calibri" w:hAnsi="Times New Roman" w:cs="Times New Roman"/>
          <w:b/>
          <w:bCs/>
          <w:sz w:val="12"/>
          <w:szCs w:val="12"/>
        </w:rPr>
        <w:t xml:space="preserve">поселения Калиновка муниципального района Сергиевский муниципальной услуги «Предоставление разрешения </w:t>
      </w:r>
    </w:p>
    <w:p w:rsidR="00B90044" w:rsidRPr="00B90044" w:rsidRDefault="00B90044" w:rsidP="00B90044">
      <w:pPr>
        <w:tabs>
          <w:tab w:val="left" w:pos="284"/>
        </w:tabs>
        <w:spacing w:after="0" w:line="240" w:lineRule="auto"/>
        <w:jc w:val="center"/>
        <w:rPr>
          <w:rFonts w:ascii="Times New Roman" w:eastAsia="Calibri" w:hAnsi="Times New Roman" w:cs="Times New Roman"/>
          <w:b/>
          <w:bCs/>
          <w:sz w:val="12"/>
          <w:szCs w:val="12"/>
        </w:rPr>
      </w:pPr>
      <w:r w:rsidRPr="00B90044">
        <w:rPr>
          <w:rFonts w:ascii="Times New Roman" w:eastAsia="Calibri" w:hAnsi="Times New Roman" w:cs="Times New Roman"/>
          <w:b/>
          <w:bCs/>
          <w:sz w:val="12"/>
          <w:szCs w:val="12"/>
        </w:rPr>
        <w:t>на отклонение от предельных параметров разрешенного строительства, реконструкции объектов капитального строительства»</w:t>
      </w:r>
    </w:p>
    <w:p w:rsidR="00A16A1F" w:rsidRDefault="00A16A1F" w:rsidP="00B90044">
      <w:pPr>
        <w:tabs>
          <w:tab w:val="left" w:pos="284"/>
        </w:tabs>
        <w:spacing w:after="0" w:line="240" w:lineRule="auto"/>
        <w:jc w:val="center"/>
        <w:rPr>
          <w:rFonts w:ascii="Times New Roman" w:eastAsia="Calibri" w:hAnsi="Times New Roman" w:cs="Times New Roman"/>
          <w:sz w:val="12"/>
          <w:szCs w:val="12"/>
        </w:rPr>
      </w:pPr>
    </w:p>
    <w:p w:rsidR="00B90044" w:rsidRPr="00B90044" w:rsidRDefault="00B90044" w:rsidP="00B90044">
      <w:pPr>
        <w:tabs>
          <w:tab w:val="left" w:pos="284"/>
        </w:tabs>
        <w:spacing w:after="0" w:line="240" w:lineRule="auto"/>
        <w:ind w:firstLine="284"/>
        <w:jc w:val="both"/>
        <w:rPr>
          <w:rFonts w:ascii="Times New Roman" w:eastAsia="Calibri" w:hAnsi="Times New Roman" w:cs="Times New Roman"/>
          <w:sz w:val="12"/>
          <w:szCs w:val="12"/>
        </w:rPr>
      </w:pPr>
      <w:r w:rsidRPr="00B90044">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Калиновка муниципального района Сергиевский  «Об утверждении Реестра муниципальных услуг сельского поселения Калиновка    муниципального района Сергиевский», Уставом сельского поселения Калиновка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 муниципального района Сергиевский</w:t>
      </w:r>
    </w:p>
    <w:p w:rsidR="00B90044" w:rsidRPr="00B90044" w:rsidRDefault="00B90044" w:rsidP="00B90044">
      <w:pPr>
        <w:tabs>
          <w:tab w:val="left" w:pos="284"/>
        </w:tabs>
        <w:spacing w:after="0" w:line="240" w:lineRule="auto"/>
        <w:ind w:firstLine="284"/>
        <w:jc w:val="both"/>
        <w:rPr>
          <w:rFonts w:ascii="Times New Roman" w:eastAsia="Calibri" w:hAnsi="Times New Roman" w:cs="Times New Roman"/>
          <w:b/>
          <w:sz w:val="12"/>
          <w:szCs w:val="12"/>
        </w:rPr>
      </w:pPr>
      <w:r w:rsidRPr="00B90044">
        <w:rPr>
          <w:rFonts w:ascii="Times New Roman" w:eastAsia="Calibri" w:hAnsi="Times New Roman" w:cs="Times New Roman"/>
          <w:b/>
          <w:sz w:val="12"/>
          <w:szCs w:val="12"/>
        </w:rPr>
        <w:t>ПОСТАНОВЛЯЕТ:</w:t>
      </w:r>
    </w:p>
    <w:p w:rsidR="00B90044" w:rsidRPr="00B90044" w:rsidRDefault="00B90044" w:rsidP="00B900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90044">
        <w:rPr>
          <w:rFonts w:ascii="Times New Roman" w:eastAsia="Calibri" w:hAnsi="Times New Roman" w:cs="Times New Roman"/>
          <w:sz w:val="12"/>
          <w:szCs w:val="12"/>
        </w:rPr>
        <w:t>Утвердить административный регламент предоставления</w:t>
      </w:r>
    </w:p>
    <w:p w:rsidR="00B90044" w:rsidRPr="00B90044" w:rsidRDefault="00B90044" w:rsidP="00B90044">
      <w:pPr>
        <w:tabs>
          <w:tab w:val="left" w:pos="284"/>
        </w:tabs>
        <w:spacing w:after="0" w:line="240" w:lineRule="auto"/>
        <w:ind w:firstLine="284"/>
        <w:jc w:val="both"/>
        <w:rPr>
          <w:rFonts w:ascii="Times New Roman" w:eastAsia="Calibri" w:hAnsi="Times New Roman" w:cs="Times New Roman"/>
          <w:sz w:val="12"/>
          <w:szCs w:val="12"/>
        </w:rPr>
      </w:pPr>
      <w:r w:rsidRPr="00B90044">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B90044" w:rsidRPr="00B90044" w:rsidRDefault="00B90044" w:rsidP="00B900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90044">
        <w:rPr>
          <w:rFonts w:ascii="Times New Roman" w:eastAsia="Calibri" w:hAnsi="Times New Roman" w:cs="Times New Roman"/>
          <w:sz w:val="12"/>
          <w:szCs w:val="12"/>
        </w:rPr>
        <w:t>Опубликовать настоящее постановление в газете «Сергиевский вестник»</w:t>
      </w:r>
    </w:p>
    <w:p w:rsidR="00B90044" w:rsidRPr="00B90044" w:rsidRDefault="00B90044" w:rsidP="00B900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9004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90044" w:rsidRPr="00B90044" w:rsidRDefault="00B90044" w:rsidP="00B900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90044">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B90044" w:rsidRPr="00B90044" w:rsidRDefault="00B90044" w:rsidP="00B90044">
      <w:pPr>
        <w:tabs>
          <w:tab w:val="left" w:pos="284"/>
        </w:tabs>
        <w:spacing w:after="0" w:line="240" w:lineRule="auto"/>
        <w:jc w:val="right"/>
        <w:rPr>
          <w:rFonts w:ascii="Times New Roman" w:eastAsia="Calibri" w:hAnsi="Times New Roman" w:cs="Times New Roman"/>
          <w:sz w:val="12"/>
          <w:szCs w:val="12"/>
        </w:rPr>
      </w:pPr>
      <w:r w:rsidRPr="00B90044">
        <w:rPr>
          <w:rFonts w:ascii="Times New Roman" w:eastAsia="Calibri" w:hAnsi="Times New Roman" w:cs="Times New Roman"/>
          <w:sz w:val="12"/>
          <w:szCs w:val="12"/>
        </w:rPr>
        <w:t>Глава   сельского поселения Калиновка</w:t>
      </w:r>
    </w:p>
    <w:p w:rsidR="00B90044" w:rsidRDefault="00B90044" w:rsidP="00B90044">
      <w:pPr>
        <w:tabs>
          <w:tab w:val="left" w:pos="284"/>
        </w:tabs>
        <w:spacing w:after="0" w:line="240" w:lineRule="auto"/>
        <w:jc w:val="right"/>
        <w:rPr>
          <w:rFonts w:ascii="Times New Roman" w:eastAsia="Calibri" w:hAnsi="Times New Roman" w:cs="Times New Roman"/>
          <w:sz w:val="12"/>
          <w:szCs w:val="12"/>
        </w:rPr>
      </w:pPr>
      <w:r w:rsidRPr="00B90044">
        <w:rPr>
          <w:rFonts w:ascii="Times New Roman" w:eastAsia="Calibri" w:hAnsi="Times New Roman" w:cs="Times New Roman"/>
          <w:sz w:val="12"/>
          <w:szCs w:val="12"/>
        </w:rPr>
        <w:t>муниципального района Сергиевский</w:t>
      </w:r>
    </w:p>
    <w:p w:rsidR="00A16A1F" w:rsidRDefault="00B90044" w:rsidP="00B90044">
      <w:pPr>
        <w:tabs>
          <w:tab w:val="left" w:pos="284"/>
        </w:tabs>
        <w:spacing w:after="0" w:line="240" w:lineRule="auto"/>
        <w:jc w:val="right"/>
        <w:rPr>
          <w:rFonts w:ascii="Times New Roman" w:eastAsia="Calibri" w:hAnsi="Times New Roman" w:cs="Times New Roman"/>
          <w:sz w:val="12"/>
          <w:szCs w:val="12"/>
        </w:rPr>
      </w:pPr>
      <w:r w:rsidRPr="00B90044">
        <w:rPr>
          <w:rFonts w:ascii="Times New Roman" w:eastAsia="Calibri" w:hAnsi="Times New Roman" w:cs="Times New Roman"/>
          <w:sz w:val="12"/>
          <w:szCs w:val="12"/>
        </w:rPr>
        <w:t>С.В. Беспалов</w:t>
      </w:r>
    </w:p>
    <w:p w:rsidR="00A16A1F" w:rsidRDefault="00A16A1F" w:rsidP="00B90044">
      <w:pPr>
        <w:tabs>
          <w:tab w:val="left" w:pos="284"/>
        </w:tabs>
        <w:spacing w:after="0" w:line="240" w:lineRule="auto"/>
        <w:rPr>
          <w:rFonts w:ascii="Times New Roman" w:eastAsia="Calibri" w:hAnsi="Times New Roman" w:cs="Times New Roman"/>
          <w:sz w:val="12"/>
          <w:szCs w:val="12"/>
        </w:rPr>
      </w:pPr>
    </w:p>
    <w:p w:rsidR="00B90044" w:rsidRPr="00B90044" w:rsidRDefault="00B90044" w:rsidP="00B90044">
      <w:pPr>
        <w:spacing w:after="0" w:line="240" w:lineRule="auto"/>
        <w:jc w:val="right"/>
        <w:rPr>
          <w:rFonts w:ascii="Times New Roman" w:eastAsia="Calibri" w:hAnsi="Times New Roman" w:cs="Times New Roman"/>
          <w:i/>
          <w:sz w:val="12"/>
          <w:szCs w:val="12"/>
        </w:rPr>
      </w:pPr>
      <w:r w:rsidRPr="00B90044">
        <w:rPr>
          <w:rFonts w:ascii="Times New Roman" w:eastAsia="Calibri" w:hAnsi="Times New Roman" w:cs="Times New Roman"/>
          <w:i/>
          <w:sz w:val="12"/>
          <w:szCs w:val="12"/>
        </w:rPr>
        <w:t>Приложение</w:t>
      </w:r>
    </w:p>
    <w:p w:rsidR="00B90044" w:rsidRPr="00B90044" w:rsidRDefault="00B90044" w:rsidP="00B90044">
      <w:pPr>
        <w:spacing w:after="0" w:line="240" w:lineRule="auto"/>
        <w:jc w:val="right"/>
        <w:rPr>
          <w:rFonts w:ascii="Times New Roman" w:eastAsia="Calibri" w:hAnsi="Times New Roman" w:cs="Times New Roman"/>
          <w:i/>
          <w:sz w:val="12"/>
          <w:szCs w:val="12"/>
        </w:rPr>
      </w:pPr>
      <w:r w:rsidRPr="00B90044">
        <w:rPr>
          <w:rFonts w:ascii="Times New Roman" w:eastAsia="Calibri" w:hAnsi="Times New Roman" w:cs="Times New Roman"/>
          <w:i/>
          <w:sz w:val="12"/>
          <w:szCs w:val="12"/>
        </w:rPr>
        <w:t xml:space="preserve">к постановлению администрации </w:t>
      </w:r>
    </w:p>
    <w:p w:rsidR="00B90044" w:rsidRPr="00B90044" w:rsidRDefault="00B90044" w:rsidP="00B90044">
      <w:pPr>
        <w:spacing w:after="0" w:line="240" w:lineRule="auto"/>
        <w:jc w:val="right"/>
        <w:rPr>
          <w:rFonts w:ascii="Times New Roman" w:eastAsia="Calibri" w:hAnsi="Times New Roman" w:cs="Times New Roman"/>
          <w:i/>
          <w:sz w:val="12"/>
          <w:szCs w:val="12"/>
        </w:rPr>
      </w:pPr>
      <w:r w:rsidRPr="00B90044">
        <w:rPr>
          <w:rFonts w:ascii="Times New Roman" w:eastAsia="Calibri" w:hAnsi="Times New Roman" w:cs="Times New Roman"/>
          <w:i/>
          <w:sz w:val="12"/>
          <w:szCs w:val="12"/>
        </w:rPr>
        <w:t xml:space="preserve">сельского поселения </w:t>
      </w:r>
      <w:r w:rsidR="007729E7" w:rsidRPr="007729E7">
        <w:rPr>
          <w:rFonts w:ascii="Times New Roman" w:eastAsia="Calibri" w:hAnsi="Times New Roman" w:cs="Times New Roman"/>
          <w:i/>
          <w:sz w:val="12"/>
          <w:szCs w:val="12"/>
        </w:rPr>
        <w:t>Калиновка</w:t>
      </w:r>
    </w:p>
    <w:p w:rsidR="00B90044" w:rsidRPr="00B90044" w:rsidRDefault="00B90044" w:rsidP="00B90044">
      <w:pPr>
        <w:spacing w:after="0" w:line="240" w:lineRule="auto"/>
        <w:jc w:val="right"/>
        <w:rPr>
          <w:rFonts w:ascii="Times New Roman" w:eastAsia="Calibri" w:hAnsi="Times New Roman" w:cs="Times New Roman"/>
          <w:i/>
          <w:sz w:val="12"/>
          <w:szCs w:val="12"/>
        </w:rPr>
      </w:pPr>
      <w:r w:rsidRPr="00B90044">
        <w:rPr>
          <w:rFonts w:ascii="Times New Roman" w:eastAsia="Calibri" w:hAnsi="Times New Roman" w:cs="Times New Roman"/>
          <w:i/>
          <w:sz w:val="12"/>
          <w:szCs w:val="12"/>
        </w:rPr>
        <w:t>муниципального района Сергиевский</w:t>
      </w:r>
    </w:p>
    <w:p w:rsidR="00B90044" w:rsidRPr="00B90044" w:rsidRDefault="00B90044" w:rsidP="00B90044">
      <w:pPr>
        <w:tabs>
          <w:tab w:val="left" w:pos="284"/>
        </w:tabs>
        <w:spacing w:after="0" w:line="240" w:lineRule="auto"/>
        <w:jc w:val="right"/>
        <w:rPr>
          <w:rFonts w:ascii="Times New Roman" w:eastAsia="Calibri" w:hAnsi="Times New Roman" w:cs="Times New Roman"/>
          <w:sz w:val="12"/>
          <w:szCs w:val="12"/>
        </w:rPr>
      </w:pPr>
      <w:r w:rsidRPr="00B90044">
        <w:rPr>
          <w:rFonts w:ascii="Times New Roman" w:eastAsia="Calibri" w:hAnsi="Times New Roman" w:cs="Times New Roman"/>
          <w:i/>
          <w:sz w:val="12"/>
          <w:szCs w:val="12"/>
        </w:rPr>
        <w:t>№1 от “26” января 2018 г.</w:t>
      </w:r>
    </w:p>
    <w:p w:rsidR="007729E7" w:rsidRDefault="007729E7" w:rsidP="007729E7">
      <w:pPr>
        <w:tabs>
          <w:tab w:val="left" w:pos="284"/>
        </w:tabs>
        <w:spacing w:after="0" w:line="240" w:lineRule="auto"/>
        <w:jc w:val="center"/>
        <w:rPr>
          <w:rFonts w:ascii="Times New Roman" w:eastAsia="Calibri" w:hAnsi="Times New Roman" w:cs="Times New Roman"/>
          <w:b/>
          <w:sz w:val="12"/>
          <w:szCs w:val="12"/>
        </w:rPr>
      </w:pPr>
      <w:r w:rsidRPr="007729E7">
        <w:rPr>
          <w:rFonts w:ascii="Times New Roman" w:eastAsia="Calibri" w:hAnsi="Times New Roman" w:cs="Times New Roman"/>
          <w:b/>
          <w:sz w:val="12"/>
          <w:szCs w:val="12"/>
        </w:rPr>
        <w:t xml:space="preserve">АДМИНИСТРАТИВНЫЙ РЕГЛАМЕНТ ПРЕДОСТАВЛЕНИЯ АДМИНИСТРАЦИЕЙ </w:t>
      </w:r>
    </w:p>
    <w:p w:rsidR="007729E7" w:rsidRDefault="007729E7" w:rsidP="007729E7">
      <w:pPr>
        <w:tabs>
          <w:tab w:val="left" w:pos="284"/>
        </w:tabs>
        <w:spacing w:after="0" w:line="240" w:lineRule="auto"/>
        <w:jc w:val="center"/>
        <w:rPr>
          <w:rFonts w:ascii="Times New Roman" w:eastAsia="Calibri" w:hAnsi="Times New Roman" w:cs="Times New Roman"/>
          <w:b/>
          <w:sz w:val="12"/>
          <w:szCs w:val="12"/>
        </w:rPr>
      </w:pPr>
      <w:r w:rsidRPr="007729E7">
        <w:rPr>
          <w:rFonts w:ascii="Times New Roman" w:eastAsia="Calibri" w:hAnsi="Times New Roman" w:cs="Times New Roman"/>
          <w:b/>
          <w:sz w:val="12"/>
          <w:szCs w:val="12"/>
        </w:rPr>
        <w:t xml:space="preserve">СЕЛЬСКОГО ПОСЕЛЕНИЯ КАЛИНОВКА МУНИЦИПАЛЬНОГО РАЙОНА СЕРГИЕВСКИЙ </w:t>
      </w:r>
    </w:p>
    <w:p w:rsidR="007729E7" w:rsidRPr="007729E7" w:rsidRDefault="007729E7" w:rsidP="007729E7">
      <w:pPr>
        <w:tabs>
          <w:tab w:val="left" w:pos="284"/>
        </w:tabs>
        <w:spacing w:after="0" w:line="240" w:lineRule="auto"/>
        <w:jc w:val="center"/>
        <w:rPr>
          <w:rFonts w:ascii="Times New Roman" w:eastAsia="Calibri" w:hAnsi="Times New Roman" w:cs="Times New Roman"/>
          <w:b/>
          <w:sz w:val="12"/>
          <w:szCs w:val="12"/>
        </w:rPr>
      </w:pPr>
      <w:r w:rsidRPr="007729E7">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729E7" w:rsidRPr="007729E7" w:rsidRDefault="007729E7" w:rsidP="007729E7">
      <w:pPr>
        <w:tabs>
          <w:tab w:val="left" w:pos="284"/>
        </w:tabs>
        <w:spacing w:after="0" w:line="240" w:lineRule="auto"/>
        <w:jc w:val="center"/>
        <w:rPr>
          <w:rFonts w:ascii="Times New Roman" w:eastAsia="Calibri" w:hAnsi="Times New Roman" w:cs="Times New Roman"/>
          <w:sz w:val="12"/>
          <w:szCs w:val="12"/>
        </w:rPr>
      </w:pPr>
    </w:p>
    <w:p w:rsidR="007729E7" w:rsidRPr="007729E7" w:rsidRDefault="007729E7" w:rsidP="007729E7">
      <w:pPr>
        <w:tabs>
          <w:tab w:val="left" w:pos="284"/>
        </w:tabs>
        <w:spacing w:after="0" w:line="240" w:lineRule="auto"/>
        <w:jc w:val="center"/>
        <w:rPr>
          <w:rFonts w:ascii="Times New Roman" w:eastAsia="Calibri" w:hAnsi="Times New Roman" w:cs="Times New Roman"/>
          <w:sz w:val="12"/>
          <w:szCs w:val="12"/>
        </w:rPr>
      </w:pPr>
      <w:r w:rsidRPr="007729E7">
        <w:rPr>
          <w:rFonts w:ascii="Times New Roman" w:eastAsia="Calibri" w:hAnsi="Times New Roman" w:cs="Times New Roman"/>
          <w:sz w:val="12"/>
          <w:szCs w:val="12"/>
        </w:rPr>
        <w:t>1. Общие положения</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729E7">
        <w:rPr>
          <w:rFonts w:ascii="Times New Roman" w:eastAsia="Calibri" w:hAnsi="Times New Roman" w:cs="Times New Roman"/>
          <w:sz w:val="12"/>
          <w:szCs w:val="12"/>
        </w:rPr>
        <w:t>Административный регламент предоставления администрацией сельского поселения Калиновка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Калиновка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7729E7">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1.</w:t>
      </w:r>
      <w:r>
        <w:rPr>
          <w:rFonts w:ascii="Times New Roman" w:eastAsia="Calibri" w:hAnsi="Times New Roman" w:cs="Times New Roman"/>
          <w:sz w:val="12"/>
          <w:szCs w:val="12"/>
        </w:rPr>
        <w:t xml:space="preserve">3. </w:t>
      </w:r>
      <w:r w:rsidRPr="007729E7">
        <w:rPr>
          <w:rFonts w:ascii="Times New Roman" w:eastAsia="Calibri" w:hAnsi="Times New Roman" w:cs="Times New Roman"/>
          <w:sz w:val="12"/>
          <w:szCs w:val="12"/>
        </w:rPr>
        <w:t>Порядок информирования о правилах предоставления муниципальной услуги.</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7729E7">
        <w:rPr>
          <w:rFonts w:ascii="Times New Roman" w:eastAsia="Calibri" w:hAnsi="Times New Roman" w:cs="Times New Roman"/>
          <w:sz w:val="12"/>
          <w:szCs w:val="12"/>
        </w:rPr>
        <w:t xml:space="preserve">Местонахождение администрации: Самарская область, Сергиевский район, с. Калиновка, ул. </w:t>
      </w:r>
      <w:proofErr w:type="spellStart"/>
      <w:r w:rsidRPr="007729E7">
        <w:rPr>
          <w:rFonts w:ascii="Times New Roman" w:eastAsia="Calibri" w:hAnsi="Times New Roman" w:cs="Times New Roman"/>
          <w:sz w:val="12"/>
          <w:szCs w:val="12"/>
        </w:rPr>
        <w:t>Каськова</w:t>
      </w:r>
      <w:proofErr w:type="spellEnd"/>
      <w:r w:rsidRPr="007729E7">
        <w:rPr>
          <w:rFonts w:ascii="Times New Roman" w:eastAsia="Calibri" w:hAnsi="Times New Roman" w:cs="Times New Roman"/>
          <w:sz w:val="12"/>
          <w:szCs w:val="12"/>
        </w:rPr>
        <w:t xml:space="preserve"> К.А., д. 19а</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График работы администрации (время местное):</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Понедельник-четверг – с 8.00 до 17.00</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Пятница – с 8.00 до 16.00</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Предпраздничные дни – с 8.00 до 16.00</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Суббота, воскресенье – выходные дни</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Перерыв на обед – с 12.00 до 13.00</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Справочные телефоны администрации: 8(84655)55-3-69.</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Адрес электронной почты администрации:</w:t>
      </w:r>
      <w:r>
        <w:rPr>
          <w:rFonts w:ascii="Times New Roman" w:eastAsia="Calibri" w:hAnsi="Times New Roman" w:cs="Times New Roman"/>
          <w:sz w:val="12"/>
          <w:szCs w:val="12"/>
        </w:rPr>
        <w:t xml:space="preserve"> </w:t>
      </w:r>
      <w:r w:rsidRPr="007729E7">
        <w:rPr>
          <w:rFonts w:ascii="Times New Roman" w:eastAsia="Calibri" w:hAnsi="Times New Roman" w:cs="Times New Roman"/>
          <w:sz w:val="12"/>
          <w:szCs w:val="12"/>
        </w:rPr>
        <w:t>kalinovkaserg@yandex.ru</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7729E7">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График работы МФЦ (время местное):</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lastRenderedPageBreak/>
        <w:t>Понедельник, вторник, среда – с 9.00 до 18.00</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Четверг – с 10.00 до 20.00</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Пятница – с 9.00 до 17.00</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Суббота – с 9.00 до 13.00</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Воскресенье – выходной день.</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Справочные телефоны МФЦ: 8(84655) 2-22-82, 2-21-23, 2-11-89.</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Адрес электронной почты МФЦ: www.mfc63.rf.</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Калиновка, а также о порядке предоставления муниципальной услуги и перечне документов, необходимых для ее получения, размещается:</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729E7">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729E7">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729E7">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Калиновка муниципального района Сергиевский;</w:t>
      </w:r>
    </w:p>
    <w:p w:rsidR="007729E7" w:rsidRP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Калиновка муниципального района Сергиевский.</w:t>
      </w:r>
    </w:p>
    <w:p w:rsid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7729E7">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района Сергиевский;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справочные телефоны, по которым можно получить консультацию о правилах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района Сергиевский;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района Сергиевский;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района Сергиевский;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района Сергиевский.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района Сергиевский;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района Сергиевский;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9453E"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данные о земельном участке и объекте капитального строительства, для которых испрашивается отклонение от предельных параметров </w:t>
      </w:r>
    </w:p>
    <w:p w:rsidR="007729E7" w:rsidRPr="000219C0" w:rsidRDefault="007729E7" w:rsidP="0009453E">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оборудуются: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w:t>
      </w:r>
      <w:r w:rsidRPr="000219C0">
        <w:rPr>
          <w:rFonts w:ascii="Times New Roman" w:eastAsia="Calibri" w:hAnsi="Times New Roman" w:cs="Times New Roman"/>
          <w:sz w:val="12"/>
          <w:szCs w:val="12"/>
        </w:rPr>
        <w:lastRenderedPageBreak/>
        <w:t xml:space="preserve">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и МФЦ, заключенным в установленном порядке.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w:t>
      </w:r>
      <w:r w:rsidRPr="000219C0">
        <w:rPr>
          <w:rFonts w:ascii="Times New Roman" w:eastAsia="Calibri" w:hAnsi="Times New Roman" w:cs="Times New Roman"/>
          <w:sz w:val="12"/>
          <w:szCs w:val="12"/>
        </w:rPr>
        <w:lastRenderedPageBreak/>
        <w:t>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соответствующего муниципального правового акта.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на текущий год.</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участвующие в предоставлении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муниципальных служащих</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либо муниципального служащего;</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жалобы от заявителя.</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принимает одно из следующих решений:</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Калиновка</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7729E7" w:rsidRPr="000219C0"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729E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729E7" w:rsidRDefault="007729E7" w:rsidP="00A16A1F">
      <w:pPr>
        <w:tabs>
          <w:tab w:val="left" w:pos="284"/>
        </w:tabs>
        <w:spacing w:after="0" w:line="240" w:lineRule="auto"/>
        <w:jc w:val="both"/>
        <w:rPr>
          <w:rFonts w:ascii="Times New Roman" w:eastAsia="Calibri" w:hAnsi="Times New Roman" w:cs="Times New Roman"/>
          <w:sz w:val="12"/>
          <w:szCs w:val="12"/>
        </w:rPr>
      </w:pP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Калиновка</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7729E7" w:rsidRPr="0015651C"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9453E" w:rsidRPr="0009453E" w:rsidRDefault="007729E7" w:rsidP="000945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B5D3E95" wp14:editId="4336E2E0">
            <wp:extent cx="4735901" cy="390776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924783"/>
                    </a:xfrm>
                    <a:prstGeom prst="rect">
                      <a:avLst/>
                    </a:prstGeom>
                    <a:ln>
                      <a:noFill/>
                    </a:ln>
                    <a:extLst>
                      <a:ext uri="{53640926-AAD7-44D8-BBD7-CCE9431645EC}">
                        <a14:shadowObscured xmlns:a14="http://schemas.microsoft.com/office/drawing/2010/main"/>
                      </a:ext>
                    </a:extLst>
                  </pic:spPr>
                </pic:pic>
              </a:graphicData>
            </a:graphic>
          </wp:inline>
        </w:drawing>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Калиновка</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7729E7" w:rsidRPr="0015651C"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7729E7"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Pr="00F4728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7729E7" w:rsidRPr="00F4728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7729E7" w:rsidRPr="00F4728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7729E7" w:rsidRPr="00F4728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7729E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7729E7" w:rsidRPr="00F4728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7729E7" w:rsidRPr="00F4728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7729E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7729E7" w:rsidRPr="00F4728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7729E7" w:rsidRPr="00F4728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7729E7" w:rsidRPr="00F47287" w:rsidRDefault="007729E7" w:rsidP="007729E7">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7729E7" w:rsidRPr="00F47287"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Pr="00F47287" w:rsidRDefault="007729E7" w:rsidP="007729E7">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7729E7" w:rsidRPr="00F47287"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Pr="00F4728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7729E7" w:rsidRPr="00F4728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7729E7" w:rsidRPr="00F47287" w:rsidRDefault="007729E7" w:rsidP="007729E7">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7729E7" w:rsidRPr="00F47287"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7729E7" w:rsidRPr="003B17D1" w:rsidRDefault="007729E7" w:rsidP="007729E7">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7729E7" w:rsidRDefault="007729E7" w:rsidP="007729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81"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7729E7" w:rsidRPr="00A650D5"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7729E7" w:rsidRPr="00A650D5" w:rsidTr="004C2BF5">
        <w:tc>
          <w:tcPr>
            <w:tcW w:w="4307" w:type="dxa"/>
          </w:tcPr>
          <w:p w:rsidR="007729E7" w:rsidRPr="00A650D5" w:rsidRDefault="007729E7" w:rsidP="004C2BF5">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7729E7" w:rsidRPr="00A650D5" w:rsidRDefault="007729E7" w:rsidP="004C2BF5">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7729E7" w:rsidRPr="00A650D5" w:rsidTr="004C2BF5">
        <w:tc>
          <w:tcPr>
            <w:tcW w:w="4307" w:type="dxa"/>
          </w:tcPr>
          <w:p w:rsidR="007729E7" w:rsidRPr="00A650D5" w:rsidRDefault="007729E7" w:rsidP="004C2BF5">
            <w:pPr>
              <w:tabs>
                <w:tab w:val="left" w:pos="284"/>
              </w:tabs>
              <w:rPr>
                <w:rFonts w:ascii="Times New Roman" w:eastAsia="Calibri" w:hAnsi="Times New Roman" w:cs="Times New Roman"/>
                <w:sz w:val="12"/>
                <w:szCs w:val="12"/>
              </w:rPr>
            </w:pPr>
          </w:p>
        </w:tc>
        <w:tc>
          <w:tcPr>
            <w:tcW w:w="3206" w:type="dxa"/>
          </w:tcPr>
          <w:p w:rsidR="007729E7" w:rsidRPr="00A650D5" w:rsidRDefault="007729E7" w:rsidP="004C2BF5">
            <w:pPr>
              <w:tabs>
                <w:tab w:val="left" w:pos="284"/>
              </w:tabs>
              <w:rPr>
                <w:rFonts w:ascii="Times New Roman" w:eastAsia="Calibri" w:hAnsi="Times New Roman" w:cs="Times New Roman"/>
                <w:sz w:val="12"/>
                <w:szCs w:val="12"/>
              </w:rPr>
            </w:pPr>
          </w:p>
        </w:tc>
      </w:tr>
      <w:tr w:rsidR="007729E7" w:rsidRPr="00A650D5" w:rsidTr="004C2BF5">
        <w:tc>
          <w:tcPr>
            <w:tcW w:w="4307" w:type="dxa"/>
          </w:tcPr>
          <w:p w:rsidR="007729E7" w:rsidRPr="00A650D5" w:rsidRDefault="007729E7" w:rsidP="004C2BF5">
            <w:pPr>
              <w:tabs>
                <w:tab w:val="left" w:pos="284"/>
              </w:tabs>
              <w:rPr>
                <w:rFonts w:ascii="Times New Roman" w:eastAsia="Calibri" w:hAnsi="Times New Roman" w:cs="Times New Roman"/>
                <w:sz w:val="12"/>
                <w:szCs w:val="12"/>
              </w:rPr>
            </w:pPr>
          </w:p>
        </w:tc>
        <w:tc>
          <w:tcPr>
            <w:tcW w:w="3206" w:type="dxa"/>
          </w:tcPr>
          <w:p w:rsidR="007729E7" w:rsidRPr="00A650D5" w:rsidRDefault="007729E7" w:rsidP="004C2BF5">
            <w:pPr>
              <w:tabs>
                <w:tab w:val="left" w:pos="284"/>
              </w:tabs>
              <w:rPr>
                <w:rFonts w:ascii="Times New Roman" w:eastAsia="Calibri" w:hAnsi="Times New Roman" w:cs="Times New Roman"/>
                <w:sz w:val="12"/>
                <w:szCs w:val="12"/>
              </w:rPr>
            </w:pPr>
          </w:p>
        </w:tc>
      </w:tr>
    </w:tbl>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Pr="00A650D5"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7729E7" w:rsidRPr="00A650D5"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7729E7" w:rsidRPr="00A650D5"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7729E7" w:rsidRPr="00A650D5" w:rsidRDefault="007729E7" w:rsidP="007729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7729E7" w:rsidRDefault="007729E7" w:rsidP="007729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7729E7"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Калиновка</w:t>
      </w:r>
      <w:r w:rsidRPr="0015651C">
        <w:rPr>
          <w:rFonts w:ascii="Times New Roman" w:eastAsia="Calibri" w:hAnsi="Times New Roman" w:cs="Times New Roman"/>
          <w:i/>
          <w:sz w:val="12"/>
          <w:szCs w:val="12"/>
        </w:rPr>
        <w:t xml:space="preserve">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7729E7" w:rsidRPr="0015651C"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7729E7"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Default="007729E7" w:rsidP="007729E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7729E7" w:rsidRPr="00C77186" w:rsidRDefault="007729E7" w:rsidP="007729E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7729E7" w:rsidRPr="00C77186" w:rsidRDefault="007729E7" w:rsidP="007729E7">
      <w:pPr>
        <w:tabs>
          <w:tab w:val="left" w:pos="284"/>
        </w:tabs>
        <w:spacing w:after="0" w:line="240" w:lineRule="auto"/>
        <w:jc w:val="right"/>
        <w:rPr>
          <w:rFonts w:ascii="Times New Roman" w:eastAsia="Calibri" w:hAnsi="Times New Roman" w:cs="Times New Roman"/>
          <w:sz w:val="12"/>
          <w:szCs w:val="12"/>
        </w:rPr>
      </w:pPr>
    </w:p>
    <w:p w:rsidR="007729E7" w:rsidRDefault="007729E7" w:rsidP="007729E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7729E7" w:rsidRPr="00C77186" w:rsidRDefault="007729E7" w:rsidP="007729E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7729E7" w:rsidRPr="00C77186" w:rsidRDefault="007729E7" w:rsidP="007729E7">
      <w:pPr>
        <w:tabs>
          <w:tab w:val="left" w:pos="284"/>
        </w:tabs>
        <w:spacing w:after="0" w:line="240" w:lineRule="auto"/>
        <w:jc w:val="right"/>
        <w:rPr>
          <w:rFonts w:ascii="Times New Roman" w:eastAsia="Calibri" w:hAnsi="Times New Roman" w:cs="Times New Roman"/>
          <w:sz w:val="12"/>
          <w:szCs w:val="12"/>
        </w:rPr>
      </w:pPr>
    </w:p>
    <w:p w:rsidR="007729E7" w:rsidRPr="00C77186" w:rsidRDefault="007729E7" w:rsidP="007729E7">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7729E7" w:rsidRPr="00C77186" w:rsidRDefault="007729E7" w:rsidP="007729E7">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09453E"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09453E" w:rsidRDefault="0009453E" w:rsidP="007729E7">
      <w:pPr>
        <w:tabs>
          <w:tab w:val="left" w:pos="284"/>
        </w:tabs>
        <w:spacing w:after="0" w:line="240" w:lineRule="auto"/>
        <w:ind w:firstLine="284"/>
        <w:jc w:val="both"/>
        <w:rPr>
          <w:rFonts w:ascii="Times New Roman" w:eastAsia="Calibri" w:hAnsi="Times New Roman" w:cs="Times New Roman"/>
          <w:sz w:val="12"/>
          <w:szCs w:val="12"/>
        </w:rPr>
      </w:pPr>
    </w:p>
    <w:p w:rsidR="0009453E" w:rsidRDefault="0009453E" w:rsidP="007729E7">
      <w:pPr>
        <w:tabs>
          <w:tab w:val="left" w:pos="284"/>
        </w:tabs>
        <w:spacing w:after="0" w:line="240" w:lineRule="auto"/>
        <w:ind w:firstLine="284"/>
        <w:jc w:val="both"/>
        <w:rPr>
          <w:rFonts w:ascii="Times New Roman" w:eastAsia="Calibri" w:hAnsi="Times New Roman" w:cs="Times New Roman"/>
          <w:sz w:val="12"/>
          <w:szCs w:val="12"/>
        </w:rPr>
      </w:pPr>
    </w:p>
    <w:p w:rsidR="007729E7" w:rsidRPr="00C77186" w:rsidRDefault="007729E7" w:rsidP="000945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7729E7" w:rsidRPr="00535131" w:rsidRDefault="007729E7" w:rsidP="007729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7729E7" w:rsidRPr="00535131" w:rsidRDefault="007729E7" w:rsidP="007729E7">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Калиновка</w:t>
      </w:r>
    </w:p>
    <w:p w:rsidR="007729E7" w:rsidRDefault="007729E7" w:rsidP="007729E7">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7729E7" w:rsidRPr="00535131" w:rsidRDefault="007729E7" w:rsidP="007729E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С.В. Беспалов</w:t>
      </w:r>
    </w:p>
    <w:p w:rsidR="007729E7" w:rsidRPr="00C77186"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Калиновка</w:t>
      </w:r>
      <w:r w:rsidRPr="0015651C">
        <w:rPr>
          <w:rFonts w:ascii="Times New Roman" w:eastAsia="Calibri" w:hAnsi="Times New Roman" w:cs="Times New Roman"/>
          <w:i/>
          <w:sz w:val="12"/>
          <w:szCs w:val="12"/>
        </w:rPr>
        <w:t xml:space="preserve">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7729E7" w:rsidRPr="0015651C" w:rsidRDefault="007729E7" w:rsidP="007729E7">
      <w:pPr>
        <w:tabs>
          <w:tab w:val="left" w:pos="284"/>
        </w:tabs>
        <w:spacing w:after="0" w:line="240" w:lineRule="auto"/>
        <w:jc w:val="right"/>
        <w:rPr>
          <w:rFonts w:ascii="Times New Roman" w:eastAsia="Calibri" w:hAnsi="Times New Roman" w:cs="Times New Roman"/>
          <w:i/>
          <w:sz w:val="12"/>
          <w:szCs w:val="12"/>
        </w:rPr>
      </w:pPr>
    </w:p>
    <w:p w:rsidR="007729E7" w:rsidRPr="00A801C2" w:rsidRDefault="007729E7" w:rsidP="0009453E">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09453E">
        <w:rPr>
          <w:rFonts w:ascii="Times New Roman" w:eastAsia="Calibri" w:hAnsi="Times New Roman" w:cs="Times New Roman"/>
          <w:sz w:val="12"/>
          <w:szCs w:val="12"/>
        </w:rPr>
        <w:t>о проведении публичных слушаний</w:t>
      </w:r>
    </w:p>
    <w:p w:rsidR="007729E7" w:rsidRDefault="007729E7" w:rsidP="007729E7">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Калиновка</w:t>
      </w:r>
      <w:r w:rsidRPr="0015651C">
        <w:rPr>
          <w:rFonts w:ascii="Times New Roman" w:eastAsia="Calibri" w:hAnsi="Times New Roman" w:cs="Times New Roman"/>
          <w:i/>
          <w:sz w:val="12"/>
          <w:szCs w:val="12"/>
        </w:rPr>
        <w:t xml:space="preserve">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7729E7"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7729E7" w:rsidRPr="0015651C" w:rsidRDefault="007729E7" w:rsidP="007729E7">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7729E7"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Pr="00A801C2" w:rsidRDefault="007729E7" w:rsidP="007729E7">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7729E7" w:rsidRDefault="007729E7" w:rsidP="007729E7">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7729E7" w:rsidRDefault="007729E7" w:rsidP="007729E7">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7729E7" w:rsidRPr="00A801C2" w:rsidRDefault="007729E7" w:rsidP="007729E7">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7729E7" w:rsidRPr="00A801C2" w:rsidRDefault="0009453E" w:rsidP="0009453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Калиновка,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Калиновка</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7729E7" w:rsidRPr="00A801C2"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7729E7" w:rsidRPr="00A801C2" w:rsidRDefault="007729E7" w:rsidP="007729E7">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Калиновка</w:t>
      </w:r>
    </w:p>
    <w:p w:rsidR="007729E7" w:rsidRDefault="007729E7" w:rsidP="007729E7">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7729E7" w:rsidRDefault="007729E7" w:rsidP="007729E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С.В. Беспалов</w:t>
      </w:r>
    </w:p>
    <w:p w:rsidR="007729E7" w:rsidRDefault="007729E7" w:rsidP="007729E7">
      <w:pPr>
        <w:tabs>
          <w:tab w:val="left" w:pos="284"/>
        </w:tabs>
        <w:spacing w:after="0" w:line="240" w:lineRule="auto"/>
        <w:jc w:val="both"/>
        <w:rPr>
          <w:rFonts w:ascii="Times New Roman" w:eastAsia="Calibri" w:hAnsi="Times New Roman" w:cs="Times New Roman"/>
          <w:sz w:val="12"/>
          <w:szCs w:val="12"/>
        </w:rPr>
      </w:pPr>
    </w:p>
    <w:p w:rsidR="007729E7" w:rsidRPr="00A46C4A" w:rsidRDefault="007729E7" w:rsidP="007729E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729E7" w:rsidRPr="00A46C4A" w:rsidRDefault="007729E7" w:rsidP="007729E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7729E7" w:rsidRPr="00A46C4A" w:rsidRDefault="007729E7" w:rsidP="007729E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Калиновка</w:t>
      </w:r>
    </w:p>
    <w:p w:rsidR="007729E7" w:rsidRPr="00A46C4A" w:rsidRDefault="007729E7" w:rsidP="007729E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7729E7" w:rsidRPr="00A46C4A" w:rsidRDefault="007729E7" w:rsidP="007729E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7729E7" w:rsidRPr="00A46C4A" w:rsidRDefault="007729E7" w:rsidP="007729E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7729E7" w:rsidRDefault="007729E7" w:rsidP="007729E7">
      <w:pPr>
        <w:tabs>
          <w:tab w:val="left" w:pos="284"/>
        </w:tabs>
        <w:spacing w:after="0" w:line="240" w:lineRule="auto"/>
        <w:jc w:val="center"/>
        <w:rPr>
          <w:rFonts w:ascii="Times New Roman" w:eastAsia="Calibri" w:hAnsi="Times New Roman" w:cs="Times New Roman"/>
          <w:sz w:val="12"/>
          <w:szCs w:val="12"/>
        </w:rPr>
      </w:pPr>
    </w:p>
    <w:p w:rsidR="007729E7" w:rsidRPr="00234214" w:rsidRDefault="007729E7" w:rsidP="007729E7">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7729E7" w:rsidRDefault="007729E7" w:rsidP="007729E7">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7729E7" w:rsidRPr="00234214" w:rsidRDefault="007729E7" w:rsidP="0009453E">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09453E">
        <w:rPr>
          <w:rFonts w:ascii="Times New Roman" w:eastAsia="Calibri" w:hAnsi="Times New Roman" w:cs="Times New Roman"/>
          <w:sz w:val="12"/>
          <w:szCs w:val="12"/>
        </w:rPr>
        <w:t>капитального строительства</w:t>
      </w:r>
    </w:p>
    <w:p w:rsidR="007729E7" w:rsidRPr="00234214"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7729E7" w:rsidRPr="00234214" w:rsidRDefault="007729E7" w:rsidP="007729E7">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82"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Калиновка</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Калиновка</w:t>
      </w:r>
    </w:p>
    <w:p w:rsidR="007729E7" w:rsidRPr="00234214"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7729E7" w:rsidRPr="00234214"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7729E7" w:rsidRPr="00234214"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7729E7" w:rsidRPr="00234214"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7729E7" w:rsidRPr="00234214"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7729E7" w:rsidRPr="00234214"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7729E7" w:rsidRPr="00234214" w:rsidRDefault="007729E7" w:rsidP="007729E7">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7729E7" w:rsidRPr="00234214" w:rsidRDefault="007729E7" w:rsidP="007729E7">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Калиновка</w:t>
      </w:r>
    </w:p>
    <w:p w:rsidR="007729E7" w:rsidRDefault="007729E7" w:rsidP="007729E7">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7729E7" w:rsidRDefault="007729E7" w:rsidP="007729E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С.В. Беспалов</w:t>
      </w:r>
    </w:p>
    <w:p w:rsidR="007729E7" w:rsidRPr="00B90044" w:rsidRDefault="007729E7" w:rsidP="007729E7">
      <w:pPr>
        <w:tabs>
          <w:tab w:val="left" w:pos="284"/>
        </w:tabs>
        <w:spacing w:after="0" w:line="240" w:lineRule="auto"/>
        <w:jc w:val="center"/>
        <w:rPr>
          <w:rFonts w:ascii="Times New Roman" w:eastAsia="Calibri" w:hAnsi="Times New Roman" w:cs="Times New Roman"/>
          <w:b/>
          <w:sz w:val="12"/>
          <w:szCs w:val="12"/>
        </w:rPr>
      </w:pPr>
      <w:r w:rsidRPr="00B90044">
        <w:rPr>
          <w:rFonts w:ascii="Times New Roman" w:eastAsia="Calibri" w:hAnsi="Times New Roman" w:cs="Times New Roman"/>
          <w:b/>
          <w:sz w:val="12"/>
          <w:szCs w:val="12"/>
        </w:rPr>
        <w:t>АДМИНИСТРАЦИЯ</w:t>
      </w:r>
    </w:p>
    <w:p w:rsidR="007729E7" w:rsidRPr="00B90044" w:rsidRDefault="007729E7" w:rsidP="007729E7">
      <w:pPr>
        <w:tabs>
          <w:tab w:val="left" w:pos="284"/>
        </w:tabs>
        <w:spacing w:after="0" w:line="240" w:lineRule="auto"/>
        <w:jc w:val="center"/>
        <w:rPr>
          <w:rFonts w:ascii="Times New Roman" w:eastAsia="Calibri" w:hAnsi="Times New Roman" w:cs="Times New Roman"/>
          <w:b/>
          <w:sz w:val="12"/>
          <w:szCs w:val="12"/>
        </w:rPr>
      </w:pPr>
      <w:r w:rsidRPr="00B90044">
        <w:rPr>
          <w:rFonts w:ascii="Times New Roman" w:eastAsia="Calibri" w:hAnsi="Times New Roman" w:cs="Times New Roman"/>
          <w:b/>
          <w:sz w:val="12"/>
          <w:szCs w:val="12"/>
        </w:rPr>
        <w:t>СЕЛЬСКОГО ПОСЕЛЕНИЯ КАЛИНОВКА</w:t>
      </w:r>
    </w:p>
    <w:p w:rsidR="007729E7" w:rsidRPr="00B90044" w:rsidRDefault="007729E7" w:rsidP="007729E7">
      <w:pPr>
        <w:tabs>
          <w:tab w:val="left" w:pos="284"/>
        </w:tabs>
        <w:spacing w:after="0" w:line="240" w:lineRule="auto"/>
        <w:jc w:val="center"/>
        <w:rPr>
          <w:rFonts w:ascii="Times New Roman" w:eastAsia="Calibri" w:hAnsi="Times New Roman" w:cs="Times New Roman"/>
          <w:b/>
          <w:sz w:val="12"/>
          <w:szCs w:val="12"/>
        </w:rPr>
      </w:pPr>
      <w:r w:rsidRPr="00B90044">
        <w:rPr>
          <w:rFonts w:ascii="Times New Roman" w:eastAsia="Calibri" w:hAnsi="Times New Roman" w:cs="Times New Roman"/>
          <w:b/>
          <w:sz w:val="12"/>
          <w:szCs w:val="12"/>
        </w:rPr>
        <w:t>МУНИЦИПАЛЬНОГО РАЙОНА СЕРГИЕВСКИЙ</w:t>
      </w:r>
    </w:p>
    <w:p w:rsidR="007729E7" w:rsidRPr="00B90044" w:rsidRDefault="007729E7" w:rsidP="007729E7">
      <w:pPr>
        <w:tabs>
          <w:tab w:val="left" w:pos="284"/>
        </w:tabs>
        <w:spacing w:after="0" w:line="240" w:lineRule="auto"/>
        <w:jc w:val="center"/>
        <w:rPr>
          <w:rFonts w:ascii="Times New Roman" w:eastAsia="Calibri" w:hAnsi="Times New Roman" w:cs="Times New Roman"/>
          <w:b/>
          <w:sz w:val="12"/>
          <w:szCs w:val="12"/>
        </w:rPr>
      </w:pPr>
      <w:r w:rsidRPr="00B90044">
        <w:rPr>
          <w:rFonts w:ascii="Times New Roman" w:eastAsia="Calibri" w:hAnsi="Times New Roman" w:cs="Times New Roman"/>
          <w:b/>
          <w:sz w:val="12"/>
          <w:szCs w:val="12"/>
        </w:rPr>
        <w:t>САМАРСКОЙ ОБЛАСТИ</w:t>
      </w:r>
    </w:p>
    <w:p w:rsidR="007729E7" w:rsidRPr="00B90044" w:rsidRDefault="007729E7" w:rsidP="007729E7">
      <w:pPr>
        <w:tabs>
          <w:tab w:val="left" w:pos="284"/>
        </w:tabs>
        <w:spacing w:after="0" w:line="240" w:lineRule="auto"/>
        <w:jc w:val="center"/>
        <w:rPr>
          <w:rFonts w:ascii="Times New Roman" w:eastAsia="Calibri" w:hAnsi="Times New Roman" w:cs="Times New Roman"/>
          <w:sz w:val="12"/>
          <w:szCs w:val="12"/>
        </w:rPr>
      </w:pPr>
    </w:p>
    <w:p w:rsidR="007729E7" w:rsidRPr="00B90044" w:rsidRDefault="007729E7" w:rsidP="007729E7">
      <w:pPr>
        <w:tabs>
          <w:tab w:val="left" w:pos="284"/>
        </w:tabs>
        <w:spacing w:after="0" w:line="240" w:lineRule="auto"/>
        <w:jc w:val="center"/>
        <w:rPr>
          <w:rFonts w:ascii="Times New Roman" w:eastAsia="Calibri" w:hAnsi="Times New Roman" w:cs="Times New Roman"/>
          <w:sz w:val="12"/>
          <w:szCs w:val="12"/>
        </w:rPr>
      </w:pPr>
      <w:r w:rsidRPr="00B90044">
        <w:rPr>
          <w:rFonts w:ascii="Times New Roman" w:eastAsia="Calibri" w:hAnsi="Times New Roman" w:cs="Times New Roman"/>
          <w:sz w:val="12"/>
          <w:szCs w:val="12"/>
        </w:rPr>
        <w:t>ПОСТАНОВЛЕНИЕ</w:t>
      </w:r>
    </w:p>
    <w:p w:rsidR="007729E7" w:rsidRPr="00B90044" w:rsidRDefault="007729E7" w:rsidP="000168BC">
      <w:pPr>
        <w:tabs>
          <w:tab w:val="left" w:pos="284"/>
        </w:tabs>
        <w:spacing w:after="0" w:line="240" w:lineRule="auto"/>
        <w:jc w:val="center"/>
        <w:rPr>
          <w:rFonts w:ascii="Times New Roman" w:eastAsia="Calibri" w:hAnsi="Times New Roman" w:cs="Times New Roman"/>
          <w:sz w:val="12"/>
          <w:szCs w:val="12"/>
        </w:rPr>
      </w:pPr>
      <w:r w:rsidRPr="00B90044">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№2</w:t>
      </w:r>
    </w:p>
    <w:p w:rsidR="000168BC" w:rsidRDefault="000168BC" w:rsidP="000168BC">
      <w:pPr>
        <w:tabs>
          <w:tab w:val="left" w:pos="284"/>
        </w:tabs>
        <w:spacing w:after="0" w:line="240" w:lineRule="auto"/>
        <w:jc w:val="center"/>
        <w:rPr>
          <w:rFonts w:ascii="Times New Roman" w:eastAsia="Calibri" w:hAnsi="Times New Roman" w:cs="Times New Roman"/>
          <w:b/>
          <w:bCs/>
          <w:sz w:val="12"/>
          <w:szCs w:val="12"/>
        </w:rPr>
      </w:pPr>
      <w:r w:rsidRPr="000168BC">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0168BC" w:rsidRDefault="000168BC" w:rsidP="000168BC">
      <w:pPr>
        <w:tabs>
          <w:tab w:val="left" w:pos="284"/>
        </w:tabs>
        <w:spacing w:after="0" w:line="240" w:lineRule="auto"/>
        <w:jc w:val="center"/>
        <w:rPr>
          <w:rFonts w:ascii="Times New Roman" w:eastAsia="Calibri" w:hAnsi="Times New Roman" w:cs="Times New Roman"/>
          <w:b/>
          <w:bCs/>
          <w:sz w:val="12"/>
          <w:szCs w:val="12"/>
        </w:rPr>
      </w:pPr>
      <w:r w:rsidRPr="000168BC">
        <w:rPr>
          <w:rFonts w:ascii="Times New Roman" w:eastAsia="Calibri" w:hAnsi="Times New Roman" w:cs="Times New Roman"/>
          <w:b/>
          <w:bCs/>
          <w:sz w:val="12"/>
          <w:szCs w:val="12"/>
        </w:rPr>
        <w:t xml:space="preserve">сельского поселения Калиновка муниципального района Сергиевский муниципальной услуги «Предоставление </w:t>
      </w:r>
    </w:p>
    <w:p w:rsidR="000168BC" w:rsidRPr="000168BC" w:rsidRDefault="000168BC" w:rsidP="000168BC">
      <w:pPr>
        <w:tabs>
          <w:tab w:val="left" w:pos="284"/>
        </w:tabs>
        <w:spacing w:after="0" w:line="240" w:lineRule="auto"/>
        <w:jc w:val="center"/>
        <w:rPr>
          <w:rFonts w:ascii="Times New Roman" w:eastAsia="Calibri" w:hAnsi="Times New Roman" w:cs="Times New Roman"/>
          <w:b/>
          <w:bCs/>
          <w:sz w:val="12"/>
          <w:szCs w:val="12"/>
        </w:rPr>
      </w:pPr>
      <w:r w:rsidRPr="000168BC">
        <w:rPr>
          <w:rFonts w:ascii="Times New Roman" w:eastAsia="Calibri" w:hAnsi="Times New Roman" w:cs="Times New Roman"/>
          <w:b/>
          <w:bCs/>
          <w:sz w:val="12"/>
          <w:szCs w:val="12"/>
        </w:rPr>
        <w:t>разрешения на условно разрешенный вид использования земельного участка или объекта капитального строительства»</w:t>
      </w:r>
    </w:p>
    <w:p w:rsidR="00A16A1F" w:rsidRDefault="00A16A1F" w:rsidP="00A16A1F">
      <w:pPr>
        <w:tabs>
          <w:tab w:val="left" w:pos="284"/>
        </w:tabs>
        <w:spacing w:after="0" w:line="240" w:lineRule="auto"/>
        <w:jc w:val="both"/>
        <w:rPr>
          <w:rFonts w:ascii="Times New Roman" w:eastAsia="Calibri" w:hAnsi="Times New Roman" w:cs="Times New Roman"/>
          <w:sz w:val="12"/>
          <w:szCs w:val="12"/>
        </w:rPr>
      </w:pPr>
    </w:p>
    <w:p w:rsidR="000168BC" w:rsidRPr="000168BC" w:rsidRDefault="000168BC" w:rsidP="0054319F">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Калиновка муниципального района Сергиевский  «Об утверждении Реестра муниципальных услуг сельского поселения Калиновка муниципального района Сергиевский», Уставом сельского поселения Калиновка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 му</w:t>
      </w:r>
      <w:r w:rsidR="0054319F">
        <w:rPr>
          <w:rFonts w:ascii="Times New Roman" w:eastAsia="Calibri" w:hAnsi="Times New Roman" w:cs="Times New Roman"/>
          <w:sz w:val="12"/>
          <w:szCs w:val="12"/>
        </w:rPr>
        <w:t>ниципального района Сергиевский</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b/>
          <w:sz w:val="12"/>
          <w:szCs w:val="12"/>
        </w:rPr>
      </w:pPr>
      <w:r w:rsidRPr="000168BC">
        <w:rPr>
          <w:rFonts w:ascii="Times New Roman" w:eastAsia="Calibri" w:hAnsi="Times New Roman" w:cs="Times New Roman"/>
          <w:b/>
          <w:sz w:val="12"/>
          <w:szCs w:val="12"/>
        </w:rPr>
        <w:t>ПОСТАНОВЛЯЕТ:</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168BC">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168BC">
        <w:rPr>
          <w:rFonts w:ascii="Times New Roman" w:eastAsia="Calibri" w:hAnsi="Times New Roman" w:cs="Times New Roman"/>
          <w:sz w:val="12"/>
          <w:szCs w:val="12"/>
        </w:rPr>
        <w:t>Опубликовать настоящее постановление в газете «Сергиевский вестник»</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168B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168BC">
        <w:rPr>
          <w:rFonts w:ascii="Times New Roman" w:eastAsia="Calibri" w:hAnsi="Times New Roman" w:cs="Times New Roman"/>
          <w:sz w:val="12"/>
          <w:szCs w:val="12"/>
        </w:rPr>
        <w:t>Контроль за выполнением настоящего постановления оставляю з</w:t>
      </w:r>
      <w:r>
        <w:rPr>
          <w:rFonts w:ascii="Times New Roman" w:eastAsia="Calibri" w:hAnsi="Times New Roman" w:cs="Times New Roman"/>
          <w:sz w:val="12"/>
          <w:szCs w:val="12"/>
        </w:rPr>
        <w:t>а собой.</w:t>
      </w:r>
    </w:p>
    <w:p w:rsidR="000168BC" w:rsidRPr="000168BC" w:rsidRDefault="000168BC" w:rsidP="000168BC">
      <w:pPr>
        <w:tabs>
          <w:tab w:val="left" w:pos="284"/>
        </w:tabs>
        <w:spacing w:after="0" w:line="240" w:lineRule="auto"/>
        <w:ind w:firstLine="284"/>
        <w:jc w:val="right"/>
        <w:rPr>
          <w:rFonts w:ascii="Times New Roman" w:eastAsia="Calibri" w:hAnsi="Times New Roman" w:cs="Times New Roman"/>
          <w:sz w:val="12"/>
          <w:szCs w:val="12"/>
        </w:rPr>
      </w:pPr>
      <w:r w:rsidRPr="000168BC">
        <w:rPr>
          <w:rFonts w:ascii="Times New Roman" w:eastAsia="Calibri" w:hAnsi="Times New Roman" w:cs="Times New Roman"/>
          <w:sz w:val="12"/>
          <w:szCs w:val="12"/>
        </w:rPr>
        <w:t>Глава   сельского поселения Калиновка</w:t>
      </w:r>
    </w:p>
    <w:p w:rsidR="000168BC" w:rsidRDefault="000168BC" w:rsidP="000168BC">
      <w:pPr>
        <w:tabs>
          <w:tab w:val="left" w:pos="284"/>
        </w:tabs>
        <w:spacing w:after="0" w:line="240" w:lineRule="auto"/>
        <w:jc w:val="right"/>
        <w:rPr>
          <w:rFonts w:ascii="Times New Roman" w:eastAsia="Calibri" w:hAnsi="Times New Roman" w:cs="Times New Roman"/>
          <w:sz w:val="12"/>
          <w:szCs w:val="12"/>
        </w:rPr>
      </w:pPr>
      <w:r w:rsidRPr="000168BC">
        <w:rPr>
          <w:rFonts w:ascii="Times New Roman" w:eastAsia="Calibri" w:hAnsi="Times New Roman" w:cs="Times New Roman"/>
          <w:sz w:val="12"/>
          <w:szCs w:val="12"/>
        </w:rPr>
        <w:t>муниципального района Сергиевский</w:t>
      </w:r>
    </w:p>
    <w:p w:rsidR="00A16A1F" w:rsidRDefault="000168BC" w:rsidP="000168BC">
      <w:pPr>
        <w:tabs>
          <w:tab w:val="left" w:pos="284"/>
        </w:tabs>
        <w:spacing w:after="0" w:line="240" w:lineRule="auto"/>
        <w:jc w:val="right"/>
        <w:rPr>
          <w:rFonts w:ascii="Times New Roman" w:eastAsia="Calibri" w:hAnsi="Times New Roman" w:cs="Times New Roman"/>
          <w:sz w:val="12"/>
          <w:szCs w:val="12"/>
        </w:rPr>
      </w:pPr>
      <w:r w:rsidRPr="000168BC">
        <w:rPr>
          <w:rFonts w:ascii="Times New Roman" w:eastAsia="Calibri" w:hAnsi="Times New Roman" w:cs="Times New Roman"/>
          <w:sz w:val="12"/>
          <w:szCs w:val="12"/>
        </w:rPr>
        <w:t>С.В. Беспалов</w:t>
      </w:r>
    </w:p>
    <w:p w:rsidR="00A16A1F" w:rsidRDefault="00A16A1F" w:rsidP="000168BC">
      <w:pPr>
        <w:tabs>
          <w:tab w:val="left" w:pos="284"/>
        </w:tabs>
        <w:spacing w:after="0" w:line="240" w:lineRule="auto"/>
        <w:jc w:val="right"/>
        <w:rPr>
          <w:rFonts w:ascii="Times New Roman" w:eastAsia="Calibri" w:hAnsi="Times New Roman" w:cs="Times New Roman"/>
          <w:sz w:val="12"/>
          <w:szCs w:val="12"/>
        </w:rPr>
      </w:pPr>
    </w:p>
    <w:p w:rsidR="000168BC" w:rsidRPr="000168BC" w:rsidRDefault="000168BC" w:rsidP="000168BC">
      <w:pPr>
        <w:spacing w:after="0" w:line="240" w:lineRule="auto"/>
        <w:jc w:val="right"/>
        <w:rPr>
          <w:rFonts w:ascii="Times New Roman" w:eastAsia="Calibri" w:hAnsi="Times New Roman" w:cs="Times New Roman"/>
          <w:i/>
          <w:sz w:val="12"/>
          <w:szCs w:val="12"/>
        </w:rPr>
      </w:pPr>
      <w:r w:rsidRPr="000168BC">
        <w:rPr>
          <w:rFonts w:ascii="Times New Roman" w:eastAsia="Calibri" w:hAnsi="Times New Roman" w:cs="Times New Roman"/>
          <w:i/>
          <w:sz w:val="12"/>
          <w:szCs w:val="12"/>
        </w:rPr>
        <w:t>Приложение</w:t>
      </w:r>
    </w:p>
    <w:p w:rsidR="000168BC" w:rsidRPr="000168BC" w:rsidRDefault="000168BC" w:rsidP="000168BC">
      <w:pPr>
        <w:spacing w:after="0" w:line="240" w:lineRule="auto"/>
        <w:jc w:val="right"/>
        <w:rPr>
          <w:rFonts w:ascii="Times New Roman" w:eastAsia="Calibri" w:hAnsi="Times New Roman" w:cs="Times New Roman"/>
          <w:i/>
          <w:sz w:val="12"/>
          <w:szCs w:val="12"/>
        </w:rPr>
      </w:pPr>
      <w:r w:rsidRPr="000168BC">
        <w:rPr>
          <w:rFonts w:ascii="Times New Roman" w:eastAsia="Calibri" w:hAnsi="Times New Roman" w:cs="Times New Roman"/>
          <w:i/>
          <w:sz w:val="12"/>
          <w:szCs w:val="12"/>
        </w:rPr>
        <w:t xml:space="preserve">к постановлению администрации </w:t>
      </w:r>
    </w:p>
    <w:p w:rsidR="000168BC" w:rsidRPr="000168BC" w:rsidRDefault="000168BC" w:rsidP="000168BC">
      <w:pPr>
        <w:spacing w:after="0" w:line="240" w:lineRule="auto"/>
        <w:jc w:val="right"/>
        <w:rPr>
          <w:rFonts w:ascii="Times New Roman" w:eastAsia="Calibri" w:hAnsi="Times New Roman" w:cs="Times New Roman"/>
          <w:i/>
          <w:sz w:val="12"/>
          <w:szCs w:val="12"/>
        </w:rPr>
      </w:pPr>
      <w:r w:rsidRPr="000168BC">
        <w:rPr>
          <w:rFonts w:ascii="Times New Roman" w:eastAsia="Calibri" w:hAnsi="Times New Roman" w:cs="Times New Roman"/>
          <w:i/>
          <w:sz w:val="12"/>
          <w:szCs w:val="12"/>
        </w:rPr>
        <w:t>сельского поселения Калиновка</w:t>
      </w:r>
    </w:p>
    <w:p w:rsidR="000168BC" w:rsidRPr="000168BC" w:rsidRDefault="000168BC" w:rsidP="000168BC">
      <w:pPr>
        <w:spacing w:after="0" w:line="240" w:lineRule="auto"/>
        <w:jc w:val="right"/>
        <w:rPr>
          <w:rFonts w:ascii="Times New Roman" w:eastAsia="Calibri" w:hAnsi="Times New Roman" w:cs="Times New Roman"/>
          <w:i/>
          <w:sz w:val="12"/>
          <w:szCs w:val="12"/>
        </w:rPr>
      </w:pPr>
      <w:r w:rsidRPr="000168BC">
        <w:rPr>
          <w:rFonts w:ascii="Times New Roman" w:eastAsia="Calibri" w:hAnsi="Times New Roman" w:cs="Times New Roman"/>
          <w:i/>
          <w:sz w:val="12"/>
          <w:szCs w:val="12"/>
        </w:rPr>
        <w:t>муниципального района Сергиевский</w:t>
      </w:r>
    </w:p>
    <w:p w:rsidR="000168BC" w:rsidRPr="000168BC" w:rsidRDefault="000168BC" w:rsidP="000168BC">
      <w:pPr>
        <w:tabs>
          <w:tab w:val="left" w:pos="284"/>
        </w:tabs>
        <w:spacing w:after="0" w:line="240" w:lineRule="auto"/>
        <w:jc w:val="right"/>
        <w:rPr>
          <w:rFonts w:ascii="Times New Roman" w:eastAsia="Calibri" w:hAnsi="Times New Roman" w:cs="Times New Roman"/>
          <w:sz w:val="12"/>
          <w:szCs w:val="12"/>
        </w:rPr>
      </w:pPr>
      <w:r w:rsidRPr="000168BC">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0168BC">
        <w:rPr>
          <w:rFonts w:ascii="Times New Roman" w:eastAsia="Calibri" w:hAnsi="Times New Roman" w:cs="Times New Roman"/>
          <w:i/>
          <w:sz w:val="12"/>
          <w:szCs w:val="12"/>
        </w:rPr>
        <w:t xml:space="preserve"> от “26” января 2018 г.</w:t>
      </w:r>
    </w:p>
    <w:p w:rsidR="000168BC" w:rsidRDefault="000168BC" w:rsidP="000168BC">
      <w:pPr>
        <w:tabs>
          <w:tab w:val="left" w:pos="284"/>
        </w:tabs>
        <w:spacing w:after="0" w:line="240" w:lineRule="auto"/>
        <w:jc w:val="center"/>
        <w:rPr>
          <w:rFonts w:ascii="Times New Roman" w:eastAsia="Calibri" w:hAnsi="Times New Roman" w:cs="Times New Roman"/>
          <w:b/>
          <w:sz w:val="12"/>
          <w:szCs w:val="12"/>
        </w:rPr>
      </w:pPr>
      <w:r w:rsidRPr="000168BC">
        <w:rPr>
          <w:rFonts w:ascii="Times New Roman" w:eastAsia="Calibri" w:hAnsi="Times New Roman" w:cs="Times New Roman"/>
          <w:b/>
          <w:sz w:val="12"/>
          <w:szCs w:val="12"/>
        </w:rPr>
        <w:t>АДМИНИСТРАТИВНЫЙ РЕГЛАМЕНТ ПРЕДОСТАВЛЕНИЯ АДМИНИСТРАЦИЕЙ</w:t>
      </w:r>
    </w:p>
    <w:p w:rsidR="000168BC" w:rsidRDefault="000168BC" w:rsidP="000168BC">
      <w:pPr>
        <w:tabs>
          <w:tab w:val="left" w:pos="284"/>
        </w:tabs>
        <w:spacing w:after="0" w:line="240" w:lineRule="auto"/>
        <w:jc w:val="center"/>
        <w:rPr>
          <w:rFonts w:ascii="Times New Roman" w:eastAsia="Calibri" w:hAnsi="Times New Roman" w:cs="Times New Roman"/>
          <w:b/>
          <w:sz w:val="12"/>
          <w:szCs w:val="12"/>
        </w:rPr>
      </w:pPr>
      <w:r w:rsidRPr="000168BC">
        <w:rPr>
          <w:rFonts w:ascii="Times New Roman" w:eastAsia="Calibri" w:hAnsi="Times New Roman" w:cs="Times New Roman"/>
          <w:b/>
          <w:sz w:val="12"/>
          <w:szCs w:val="12"/>
        </w:rPr>
        <w:t xml:space="preserve"> СЕЛЬСКОГО ПОСЕЛЕНИЯ КАЛИНОВКА МУНИЦИПАЛЬНОГО РАЙОНА СЕРГИЕВСКИЙ </w:t>
      </w:r>
    </w:p>
    <w:p w:rsidR="000168BC" w:rsidRPr="000168BC" w:rsidRDefault="000168BC" w:rsidP="000168BC">
      <w:pPr>
        <w:tabs>
          <w:tab w:val="left" w:pos="284"/>
        </w:tabs>
        <w:spacing w:after="0" w:line="240" w:lineRule="auto"/>
        <w:jc w:val="center"/>
        <w:rPr>
          <w:rFonts w:ascii="Times New Roman" w:eastAsia="Calibri" w:hAnsi="Times New Roman" w:cs="Times New Roman"/>
          <w:b/>
          <w:sz w:val="12"/>
          <w:szCs w:val="12"/>
        </w:rPr>
      </w:pPr>
      <w:r w:rsidRPr="000168BC">
        <w:rPr>
          <w:rFonts w:ascii="Times New Roman" w:eastAsia="Calibri" w:hAnsi="Times New Roman" w:cs="Times New Roman"/>
          <w:b/>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0168BC" w:rsidRPr="000168BC" w:rsidRDefault="000168BC" w:rsidP="000168BC">
      <w:pPr>
        <w:tabs>
          <w:tab w:val="left" w:pos="284"/>
        </w:tabs>
        <w:spacing w:after="0" w:line="240" w:lineRule="auto"/>
        <w:jc w:val="both"/>
        <w:rPr>
          <w:rFonts w:ascii="Times New Roman" w:eastAsia="Calibri" w:hAnsi="Times New Roman" w:cs="Times New Roman"/>
          <w:sz w:val="12"/>
          <w:szCs w:val="12"/>
        </w:rPr>
      </w:pPr>
    </w:p>
    <w:p w:rsidR="000168BC" w:rsidRPr="000168BC" w:rsidRDefault="000168BC" w:rsidP="000168BC">
      <w:pPr>
        <w:tabs>
          <w:tab w:val="left" w:pos="284"/>
        </w:tabs>
        <w:spacing w:after="0" w:line="240" w:lineRule="auto"/>
        <w:jc w:val="center"/>
        <w:rPr>
          <w:rFonts w:ascii="Times New Roman" w:eastAsia="Calibri" w:hAnsi="Times New Roman" w:cs="Times New Roman"/>
          <w:sz w:val="12"/>
          <w:szCs w:val="12"/>
        </w:rPr>
      </w:pPr>
      <w:r w:rsidRPr="000168BC">
        <w:rPr>
          <w:rFonts w:ascii="Times New Roman" w:eastAsia="Calibri" w:hAnsi="Times New Roman" w:cs="Times New Roman"/>
          <w:sz w:val="12"/>
          <w:szCs w:val="12"/>
        </w:rPr>
        <w:t>1. Общие положения</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168BC">
        <w:rPr>
          <w:rFonts w:ascii="Times New Roman" w:eastAsia="Calibri" w:hAnsi="Times New Roman" w:cs="Times New Roman"/>
          <w:sz w:val="12"/>
          <w:szCs w:val="12"/>
        </w:rPr>
        <w:t>Административный регламент предоставления администрацией сельского поселения Калиновка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Калиновка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168BC">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1.3. Процедурами, связанными с предоставлением разрешений, являются:</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168BC">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168BC">
        <w:rPr>
          <w:rFonts w:ascii="Times New Roman" w:eastAsia="Calibri" w:hAnsi="Times New Roman" w:cs="Times New Roman"/>
          <w:sz w:val="12"/>
          <w:szCs w:val="12"/>
        </w:rPr>
        <w:t>рассмотрение заявления о предоставлении разрешения;</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168BC">
        <w:rPr>
          <w:rFonts w:ascii="Times New Roman" w:eastAsia="Calibri" w:hAnsi="Times New Roman" w:cs="Times New Roman"/>
          <w:sz w:val="12"/>
          <w:szCs w:val="12"/>
        </w:rPr>
        <w:t>проведение публичных слушаний по вопросу о предоставлении разрешения;</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168BC">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168BC">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1.4.1. </w:t>
      </w:r>
      <w:r w:rsidRPr="000168BC">
        <w:rPr>
          <w:rFonts w:ascii="Times New Roman" w:eastAsia="Calibri" w:hAnsi="Times New Roman" w:cs="Times New Roman"/>
          <w:sz w:val="12"/>
          <w:szCs w:val="12"/>
        </w:rPr>
        <w:t xml:space="preserve">Местонахождение администрации: Самарская область, Сергиевский район, с. Калиновка, ул. </w:t>
      </w:r>
      <w:proofErr w:type="spellStart"/>
      <w:r w:rsidRPr="000168BC">
        <w:rPr>
          <w:rFonts w:ascii="Times New Roman" w:eastAsia="Calibri" w:hAnsi="Times New Roman" w:cs="Times New Roman"/>
          <w:sz w:val="12"/>
          <w:szCs w:val="12"/>
        </w:rPr>
        <w:t>Каськова</w:t>
      </w:r>
      <w:proofErr w:type="spellEnd"/>
      <w:r w:rsidRPr="000168BC">
        <w:rPr>
          <w:rFonts w:ascii="Times New Roman" w:eastAsia="Calibri" w:hAnsi="Times New Roman" w:cs="Times New Roman"/>
          <w:sz w:val="12"/>
          <w:szCs w:val="12"/>
        </w:rPr>
        <w:t xml:space="preserve"> К.А., д. 19а</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График работы администрации (время местное):</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Понедельник-четверг – с 8.00 до 17.00</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Пятница – с 8.00 до 16.00</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Предпраздничные дни – с 8.00 до 16.00</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Суббота, воскресенье – выходные дни</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Перерыв на обед – с 12.00 до 13.00</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Справочные телефоны администрации: 8(84655)55-3-69.</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Адрес электронной почты администрации: kalinovkaserg@yandex.ru</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0168BC">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График работы МФЦ (время местное):</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Понедельник, вторник, среда – с 9.00 до 18.00</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Четверг – с 10.00 до 20.00</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Пятница – с 9.00 до 17.00</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Суббота – с 9.00 до 13.00</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Воскресенье – выходной день.</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Справочные телефоны МФЦ: 8(84655) 2-22-82, 2-21-23, 2-11-89.</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Адрес электронной почты МФЦ: www.mfc63.rf.</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Калиновка, а также о порядке предоставления муниципальной услуги и перечне документов, необходимых для ее получения, размещается:</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168BC">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168BC">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168BC">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Калиновка муниципального района Сергиевский;</w:t>
      </w:r>
    </w:p>
    <w:p w:rsidR="000168BC" w:rsidRPr="000168B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Калиновка муниципального района Сергиевский.</w:t>
      </w:r>
    </w:p>
    <w:p w:rsidR="00A16A1F" w:rsidRDefault="000168BC" w:rsidP="005D608B">
      <w:pPr>
        <w:tabs>
          <w:tab w:val="left" w:pos="284"/>
        </w:tabs>
        <w:spacing w:after="0" w:line="240" w:lineRule="auto"/>
        <w:ind w:firstLine="284"/>
        <w:jc w:val="both"/>
        <w:rPr>
          <w:rFonts w:ascii="Times New Roman" w:eastAsia="Calibri" w:hAnsi="Times New Roman" w:cs="Times New Roman"/>
          <w:sz w:val="12"/>
          <w:szCs w:val="12"/>
        </w:rPr>
      </w:pPr>
      <w:r w:rsidRPr="000168BC">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извлечения из нормативных правовых актов по наиболее часто задаваемым вопросам;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района Сергиевский;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района Сергиевский;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района Сергиевский;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района Сергиевский;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района Сергиевский.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района Сергиевский;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района Сергиевский;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5D608B"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или в МФЦ заявление о предоставлении </w:t>
      </w:r>
    </w:p>
    <w:p w:rsidR="000168BC" w:rsidRPr="0049408C" w:rsidRDefault="000168BC" w:rsidP="005D608B">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разрешения на условно разрешенный вид использования, которое должно содержать следующую информацию:</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w:t>
      </w: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5D608B"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и регистрация заявлений, представляемых с использованием информационно-коммуникационных технологий, осуществляется в </w:t>
      </w:r>
    </w:p>
    <w:p w:rsidR="000168BC" w:rsidRPr="0049408C" w:rsidRDefault="000168BC" w:rsidP="005D608B">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пределах срока регистрации, предусмотренного настоящим Административным регламентом.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и МФЦ, заключенным в установленном порядке.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w:t>
      </w:r>
    </w:p>
    <w:p w:rsidR="005D608B"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уполномоченное на формирование и направление межведомственных запросов (далее - должностное лицо, </w:t>
      </w:r>
    </w:p>
    <w:p w:rsidR="000168BC" w:rsidRPr="0049408C" w:rsidRDefault="000168BC" w:rsidP="005D608B">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уполномоченное на формирование и направление межведомственных запросов).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соответствующего муниципального правового акта.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w:t>
      </w:r>
    </w:p>
    <w:p w:rsidR="005D608B"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w:t>
      </w:r>
    </w:p>
    <w:p w:rsidR="000168BC" w:rsidRPr="0049408C" w:rsidRDefault="000168BC" w:rsidP="005D608B">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w:t>
      </w:r>
    </w:p>
    <w:p w:rsidR="000168BC" w:rsidRPr="0049408C" w:rsidRDefault="000168BC" w:rsidP="005D608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5D608B">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положе</w:t>
      </w:r>
      <w:r w:rsidR="005D608B">
        <w:rPr>
          <w:rFonts w:ascii="Times New Roman" w:eastAsia="Calibri" w:hAnsi="Times New Roman" w:cs="Times New Roman"/>
          <w:sz w:val="12"/>
          <w:szCs w:val="12"/>
        </w:rPr>
        <w:t xml:space="preserve">ний настоящего </w:t>
      </w:r>
      <w:r w:rsidRPr="0049408C">
        <w:rPr>
          <w:rFonts w:ascii="Times New Roman" w:eastAsia="Calibri" w:hAnsi="Times New Roman" w:cs="Times New Roman"/>
          <w:sz w:val="12"/>
          <w:szCs w:val="12"/>
        </w:rPr>
        <w:t>Административного регламента и и</w:t>
      </w:r>
      <w:r w:rsidR="005D608B">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5D608B">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Калиновка</w:t>
      </w:r>
      <w:r w:rsidR="005D608B">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участвующие в предоставлении муниципальной услуги.</w:t>
      </w:r>
    </w:p>
    <w:p w:rsidR="000168BC" w:rsidRPr="005D608B" w:rsidRDefault="000168BC" w:rsidP="000168BC">
      <w:pPr>
        <w:tabs>
          <w:tab w:val="left" w:pos="284"/>
        </w:tabs>
        <w:spacing w:after="0" w:line="240" w:lineRule="auto"/>
        <w:ind w:firstLine="284"/>
        <w:jc w:val="both"/>
        <w:rPr>
          <w:rFonts w:ascii="Times New Roman" w:eastAsia="Calibri" w:hAnsi="Times New Roman" w:cs="Times New Roman"/>
          <w:spacing w:val="-2"/>
          <w:sz w:val="12"/>
          <w:szCs w:val="12"/>
        </w:rPr>
      </w:pPr>
      <w:r w:rsidRPr="005D608B">
        <w:rPr>
          <w:rFonts w:ascii="Times New Roman" w:eastAsia="Calibri" w:hAnsi="Times New Roman" w:cs="Times New Roman"/>
          <w:spacing w:val="-2"/>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муниципальных служащих</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либо муниципального служащего;</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5D608B"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требование у заявителя документов, не предусмотренных нормативными правовыми актами Российской Федерации, нормативными </w:t>
      </w:r>
    </w:p>
    <w:p w:rsidR="000168BC" w:rsidRPr="0049408C" w:rsidRDefault="000168BC" w:rsidP="005D608B">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правовыми актами Самарской области, муниципальными правовыми актами для предоставления муниципальной услуги;</w:t>
      </w:r>
    </w:p>
    <w:p w:rsidR="000168BC" w:rsidRPr="005D608B" w:rsidRDefault="000168BC" w:rsidP="000168BC">
      <w:pPr>
        <w:tabs>
          <w:tab w:val="left" w:pos="284"/>
        </w:tabs>
        <w:spacing w:after="0" w:line="240" w:lineRule="auto"/>
        <w:ind w:firstLine="284"/>
        <w:jc w:val="both"/>
        <w:rPr>
          <w:rFonts w:ascii="Times New Roman" w:eastAsia="Calibri" w:hAnsi="Times New Roman" w:cs="Times New Roman"/>
          <w:spacing w:val="-2"/>
          <w:sz w:val="12"/>
          <w:szCs w:val="12"/>
        </w:rPr>
      </w:pPr>
      <w:r w:rsidRPr="005D608B">
        <w:rPr>
          <w:rFonts w:ascii="Times New Roman" w:eastAsia="Calibri" w:hAnsi="Times New Roman" w:cs="Times New Roman"/>
          <w:spacing w:val="-2"/>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жалобы от заявителя.</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w:t>
      </w:r>
    </w:p>
    <w:p w:rsidR="000168BC" w:rsidRPr="005D608B" w:rsidRDefault="000168BC" w:rsidP="000168BC">
      <w:pPr>
        <w:tabs>
          <w:tab w:val="left" w:pos="284"/>
        </w:tabs>
        <w:spacing w:after="0" w:line="240" w:lineRule="auto"/>
        <w:ind w:firstLine="284"/>
        <w:jc w:val="both"/>
        <w:rPr>
          <w:rFonts w:ascii="Times New Roman" w:eastAsia="Calibri" w:hAnsi="Times New Roman" w:cs="Times New Roman"/>
          <w:spacing w:val="2"/>
          <w:sz w:val="12"/>
          <w:szCs w:val="12"/>
        </w:rPr>
      </w:pPr>
      <w:r w:rsidRPr="005D608B">
        <w:rPr>
          <w:rFonts w:ascii="Times New Roman" w:eastAsia="Calibri" w:hAnsi="Times New Roman" w:cs="Times New Roman"/>
          <w:spacing w:val="2"/>
          <w:sz w:val="12"/>
          <w:szCs w:val="12"/>
        </w:rPr>
        <w:t>5.9. Жалоба, поступившая в администрацию сельского поселения Калиновка,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Калиновка, должностного лица администрации сельского поселения Калиновка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принимает одно из следующих решений:</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Калиновка</w:t>
      </w:r>
      <w:r w:rsidRPr="0049408C">
        <w:rPr>
          <w:rFonts w:ascii="Times New Roman" w:eastAsia="Calibri" w:hAnsi="Times New Roman" w:cs="Times New Roman"/>
          <w:sz w:val="12"/>
          <w:szCs w:val="12"/>
        </w:rPr>
        <w:t xml:space="preserve"> о замене такого разрешения на строительство;</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0168BC" w:rsidRPr="0049408C" w:rsidRDefault="000168BC" w:rsidP="000168B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16A1F" w:rsidRDefault="000168BC" w:rsidP="005D608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132B0" w:rsidRPr="00F70FCF" w:rsidRDefault="00A132B0" w:rsidP="00A132B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Калиновка</w:t>
      </w:r>
    </w:p>
    <w:p w:rsidR="00A132B0" w:rsidRPr="00F70FCF"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32B0" w:rsidRPr="00F70FCF"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32B0" w:rsidRDefault="00A132B0" w:rsidP="00A132B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A57A6E0" wp14:editId="6FA9D54F">
            <wp:extent cx="4767900" cy="28122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814619"/>
                    </a:xfrm>
                    <a:prstGeom prst="rect">
                      <a:avLst/>
                    </a:prstGeom>
                    <a:ln>
                      <a:noFill/>
                    </a:ln>
                    <a:extLst>
                      <a:ext uri="{53640926-AAD7-44D8-BBD7-CCE9431645EC}">
                        <a14:shadowObscured xmlns:a14="http://schemas.microsoft.com/office/drawing/2010/main"/>
                      </a:ext>
                    </a:extLst>
                  </pic:spPr>
                </pic:pic>
              </a:graphicData>
            </a:graphic>
          </wp:inline>
        </w:drawing>
      </w:r>
    </w:p>
    <w:p w:rsidR="00A132B0" w:rsidRPr="00F70FCF" w:rsidRDefault="00A132B0" w:rsidP="00A132B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Калиновка</w:t>
      </w:r>
    </w:p>
    <w:p w:rsidR="00A132B0" w:rsidRPr="00A41916"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32B0" w:rsidRPr="00A41916"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32B0" w:rsidRPr="00F70FCF"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32B0" w:rsidRPr="00F70FCF" w:rsidRDefault="00A132B0" w:rsidP="00A132B0">
      <w:pPr>
        <w:tabs>
          <w:tab w:val="left" w:pos="284"/>
        </w:tabs>
        <w:spacing w:after="0" w:line="240" w:lineRule="auto"/>
        <w:jc w:val="right"/>
        <w:rPr>
          <w:rFonts w:ascii="Times New Roman" w:eastAsia="Calibri" w:hAnsi="Times New Roman" w:cs="Times New Roman"/>
          <w:i/>
          <w:sz w:val="12"/>
          <w:szCs w:val="12"/>
        </w:rPr>
      </w:pPr>
    </w:p>
    <w:p w:rsidR="00A132B0"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A132B0"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A132B0">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A132B0">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A132B0" w:rsidRPr="00A41916" w:rsidRDefault="00A132B0" w:rsidP="00A132B0">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A132B0" w:rsidRPr="00A41916" w:rsidRDefault="00A132B0" w:rsidP="00A132B0">
      <w:pPr>
        <w:tabs>
          <w:tab w:val="left" w:pos="284"/>
        </w:tabs>
        <w:spacing w:after="0" w:line="240" w:lineRule="auto"/>
        <w:ind w:firstLine="284"/>
        <w:jc w:val="both"/>
        <w:rPr>
          <w:rFonts w:ascii="Times New Roman" w:eastAsia="Calibri" w:hAnsi="Times New Roman" w:cs="Times New Roman"/>
          <w:sz w:val="12"/>
          <w:szCs w:val="12"/>
        </w:rPr>
      </w:pPr>
    </w:p>
    <w:p w:rsidR="00A132B0" w:rsidRPr="00A41916" w:rsidRDefault="00A132B0" w:rsidP="00A132B0">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A132B0" w:rsidRDefault="00A132B0" w:rsidP="00A132B0">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A132B0" w:rsidRPr="00A41916" w:rsidRDefault="00A132B0" w:rsidP="00A132B0">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A132B0" w:rsidRPr="00A41916" w:rsidRDefault="00A132B0" w:rsidP="00A132B0">
      <w:pPr>
        <w:tabs>
          <w:tab w:val="left" w:pos="284"/>
        </w:tabs>
        <w:spacing w:after="0" w:line="240" w:lineRule="auto"/>
        <w:ind w:firstLine="284"/>
        <w:jc w:val="both"/>
        <w:rPr>
          <w:rFonts w:ascii="Times New Roman" w:eastAsia="Calibri" w:hAnsi="Times New Roman" w:cs="Times New Roman"/>
          <w:sz w:val="12"/>
          <w:szCs w:val="12"/>
        </w:rPr>
      </w:pP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A132B0" w:rsidRPr="00A41916"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A132B0" w:rsidRPr="00A41916" w:rsidRDefault="00A132B0" w:rsidP="00A132B0">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A132B0" w:rsidRPr="00A41916" w:rsidTr="004C2BF5">
        <w:tc>
          <w:tcPr>
            <w:tcW w:w="2518" w:type="dxa"/>
            <w:tcBorders>
              <w:bottom w:val="single" w:sz="4" w:space="0" w:color="auto"/>
            </w:tcBorders>
          </w:tcPr>
          <w:p w:rsidR="00A132B0" w:rsidRPr="00A41916" w:rsidRDefault="00A132B0" w:rsidP="004C2BF5">
            <w:pPr>
              <w:tabs>
                <w:tab w:val="left" w:pos="284"/>
              </w:tabs>
              <w:spacing w:after="0" w:line="240" w:lineRule="auto"/>
              <w:jc w:val="both"/>
              <w:rPr>
                <w:rFonts w:ascii="Times New Roman" w:eastAsia="Calibri" w:hAnsi="Times New Roman" w:cs="Times New Roman"/>
                <w:sz w:val="12"/>
                <w:szCs w:val="12"/>
              </w:rPr>
            </w:pPr>
          </w:p>
        </w:tc>
        <w:tc>
          <w:tcPr>
            <w:tcW w:w="425" w:type="dxa"/>
          </w:tcPr>
          <w:p w:rsidR="00A132B0" w:rsidRPr="00A41916" w:rsidRDefault="00A132B0" w:rsidP="004C2BF5">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A132B0" w:rsidRPr="00A41916" w:rsidRDefault="00A132B0" w:rsidP="004C2BF5">
            <w:pPr>
              <w:tabs>
                <w:tab w:val="left" w:pos="284"/>
              </w:tabs>
              <w:spacing w:after="0" w:line="240" w:lineRule="auto"/>
              <w:jc w:val="both"/>
              <w:rPr>
                <w:rFonts w:ascii="Times New Roman" w:eastAsia="Calibri" w:hAnsi="Times New Roman" w:cs="Times New Roman"/>
                <w:sz w:val="12"/>
                <w:szCs w:val="12"/>
              </w:rPr>
            </w:pPr>
          </w:p>
        </w:tc>
      </w:tr>
      <w:tr w:rsidR="00A132B0" w:rsidRPr="00A41916" w:rsidTr="004C2BF5">
        <w:tc>
          <w:tcPr>
            <w:tcW w:w="2518" w:type="dxa"/>
            <w:tcBorders>
              <w:top w:val="single" w:sz="4" w:space="0" w:color="auto"/>
            </w:tcBorders>
          </w:tcPr>
          <w:p w:rsidR="00A132B0" w:rsidRPr="00A41916" w:rsidRDefault="00A132B0" w:rsidP="004C2BF5">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A132B0" w:rsidRPr="00A41916" w:rsidTr="004C2BF5">
        <w:tc>
          <w:tcPr>
            <w:tcW w:w="2518"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425"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r>
      <w:tr w:rsidR="00A132B0" w:rsidRPr="00A41916" w:rsidTr="004C2BF5">
        <w:tc>
          <w:tcPr>
            <w:tcW w:w="2518" w:type="dxa"/>
          </w:tcPr>
          <w:p w:rsidR="00A132B0" w:rsidRPr="00A41916" w:rsidRDefault="00A132B0" w:rsidP="004C2BF5">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A132B0" w:rsidRPr="00A41916" w:rsidTr="004C2BF5">
        <w:tc>
          <w:tcPr>
            <w:tcW w:w="2518" w:type="dxa"/>
          </w:tcPr>
          <w:p w:rsidR="00A132B0" w:rsidRPr="00A41916" w:rsidRDefault="00A132B0" w:rsidP="004C2BF5">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r>
      <w:tr w:rsidR="00A132B0" w:rsidRPr="00A41916" w:rsidTr="004C2BF5">
        <w:tc>
          <w:tcPr>
            <w:tcW w:w="2518" w:type="dxa"/>
          </w:tcPr>
          <w:p w:rsidR="00A132B0" w:rsidRPr="00A41916" w:rsidRDefault="00A132B0" w:rsidP="004C2BF5">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A132B0" w:rsidRPr="00A41916" w:rsidTr="004C2BF5">
        <w:tc>
          <w:tcPr>
            <w:tcW w:w="2518"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425"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r>
      <w:tr w:rsidR="00A132B0" w:rsidRPr="00A41916" w:rsidTr="004C2BF5">
        <w:tc>
          <w:tcPr>
            <w:tcW w:w="2518"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425" w:type="dxa"/>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32B0" w:rsidRPr="00A41916" w:rsidRDefault="00A132B0" w:rsidP="004C2BF5">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A132B0" w:rsidRPr="00535131" w:rsidRDefault="00A132B0" w:rsidP="00A132B0">
      <w:pPr>
        <w:tabs>
          <w:tab w:val="left" w:pos="284"/>
        </w:tabs>
        <w:spacing w:after="0" w:line="240" w:lineRule="auto"/>
        <w:jc w:val="both"/>
        <w:rPr>
          <w:rFonts w:ascii="Times New Roman" w:eastAsia="Calibri" w:hAnsi="Times New Roman" w:cs="Times New Roman"/>
          <w:sz w:val="12"/>
          <w:szCs w:val="12"/>
          <w:lang w:val="en-US"/>
        </w:rPr>
      </w:pP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Калиновка</w:t>
      </w: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32B0" w:rsidRPr="00F70FCF" w:rsidRDefault="00A132B0" w:rsidP="00A132B0">
      <w:pPr>
        <w:tabs>
          <w:tab w:val="left" w:pos="284"/>
        </w:tabs>
        <w:spacing w:after="0" w:line="240" w:lineRule="auto"/>
        <w:jc w:val="right"/>
        <w:rPr>
          <w:rFonts w:ascii="Times New Roman" w:eastAsia="Calibri" w:hAnsi="Times New Roman" w:cs="Times New Roman"/>
          <w:sz w:val="12"/>
          <w:szCs w:val="12"/>
        </w:rPr>
      </w:pPr>
    </w:p>
    <w:p w:rsidR="00A132B0" w:rsidRPr="00F70FCF" w:rsidRDefault="00A132B0" w:rsidP="00A132B0">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A132B0" w:rsidRPr="00535131" w:rsidRDefault="00A132B0" w:rsidP="00A132B0">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A132B0" w:rsidRPr="00535131" w:rsidRDefault="00A132B0" w:rsidP="00A132B0">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A132B0" w:rsidRPr="00535131" w:rsidRDefault="00A132B0" w:rsidP="00A132B0">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A132B0" w:rsidRPr="00535131" w:rsidRDefault="00A132B0" w:rsidP="00A132B0">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A132B0" w:rsidRPr="00535131" w:rsidRDefault="00A132B0" w:rsidP="00A132B0">
      <w:pPr>
        <w:tabs>
          <w:tab w:val="left" w:pos="284"/>
        </w:tabs>
        <w:spacing w:after="0" w:line="240" w:lineRule="auto"/>
        <w:jc w:val="center"/>
        <w:rPr>
          <w:rFonts w:ascii="Times New Roman" w:eastAsia="Calibri" w:hAnsi="Times New Roman" w:cs="Times New Roman"/>
          <w:sz w:val="12"/>
          <w:szCs w:val="12"/>
        </w:rPr>
      </w:pPr>
    </w:p>
    <w:p w:rsidR="00A132B0" w:rsidRPr="00535131" w:rsidRDefault="00A132B0" w:rsidP="00A132B0">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5D608B"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A132B0" w:rsidRPr="00535131" w:rsidRDefault="00A132B0" w:rsidP="005D608B">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A132B0" w:rsidRPr="00535131" w:rsidRDefault="00A132B0" w:rsidP="00A132B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A132B0" w:rsidRPr="00535131" w:rsidRDefault="00A132B0" w:rsidP="00A132B0">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Калиновка</w:t>
      </w:r>
    </w:p>
    <w:p w:rsidR="00A132B0" w:rsidRDefault="00A132B0" w:rsidP="00A132B0">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A132B0" w:rsidRPr="00535131" w:rsidRDefault="00A132B0" w:rsidP="00A132B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С.В. Беспалов</w:t>
      </w:r>
    </w:p>
    <w:p w:rsidR="00A132B0" w:rsidRDefault="00A132B0" w:rsidP="00A132B0">
      <w:pPr>
        <w:tabs>
          <w:tab w:val="left" w:pos="284"/>
        </w:tabs>
        <w:spacing w:after="0" w:line="240" w:lineRule="auto"/>
        <w:jc w:val="both"/>
        <w:rPr>
          <w:rFonts w:ascii="Times New Roman" w:eastAsia="Calibri" w:hAnsi="Times New Roman" w:cs="Times New Roman"/>
          <w:sz w:val="12"/>
          <w:szCs w:val="12"/>
        </w:rPr>
      </w:pP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Калиновка</w:t>
      </w: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32B0" w:rsidRDefault="00A132B0" w:rsidP="00A132B0">
      <w:pPr>
        <w:tabs>
          <w:tab w:val="left" w:pos="284"/>
        </w:tabs>
        <w:spacing w:after="0" w:line="240" w:lineRule="auto"/>
        <w:jc w:val="both"/>
        <w:rPr>
          <w:rFonts w:ascii="Times New Roman" w:eastAsia="Calibri" w:hAnsi="Times New Roman" w:cs="Times New Roman"/>
          <w:sz w:val="12"/>
          <w:szCs w:val="12"/>
        </w:rPr>
      </w:pPr>
    </w:p>
    <w:p w:rsidR="00A132B0" w:rsidRPr="00535131" w:rsidRDefault="00A132B0" w:rsidP="005D608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Извещение о провед</w:t>
      </w:r>
      <w:r w:rsidR="005D608B">
        <w:rPr>
          <w:rFonts w:ascii="Times New Roman" w:eastAsia="Calibri" w:hAnsi="Times New Roman" w:cs="Times New Roman"/>
          <w:sz w:val="12"/>
          <w:szCs w:val="12"/>
        </w:rPr>
        <w:t>ении публичных слушаний</w:t>
      </w:r>
    </w:p>
    <w:p w:rsidR="00A132B0" w:rsidRPr="00535131" w:rsidRDefault="00A132B0" w:rsidP="005D608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r w:rsidR="005D608B">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A132B0" w:rsidRPr="00535131" w:rsidRDefault="00A132B0" w:rsidP="00A132B0">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A132B0" w:rsidRPr="00535131" w:rsidRDefault="00A132B0" w:rsidP="00A132B0">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A132B0" w:rsidRDefault="00A132B0" w:rsidP="005D608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5D608B">
        <w:rPr>
          <w:rFonts w:ascii="Times New Roman" w:eastAsia="Calibri" w:hAnsi="Times New Roman" w:cs="Times New Roman"/>
          <w:sz w:val="12"/>
          <w:szCs w:val="12"/>
        </w:rPr>
        <w:t>я время и место их проведения).</w:t>
      </w:r>
    </w:p>
    <w:p w:rsidR="00A132B0"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A132B0" w:rsidRDefault="00A132B0" w:rsidP="00A132B0">
      <w:pPr>
        <w:tabs>
          <w:tab w:val="left" w:pos="284"/>
        </w:tabs>
        <w:spacing w:after="0" w:line="240" w:lineRule="auto"/>
        <w:jc w:val="both"/>
        <w:rPr>
          <w:rFonts w:ascii="Times New Roman" w:eastAsia="Calibri" w:hAnsi="Times New Roman" w:cs="Times New Roman"/>
          <w:sz w:val="12"/>
          <w:szCs w:val="12"/>
        </w:rPr>
      </w:pP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Калиновка</w:t>
      </w: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32B0" w:rsidRPr="00535131" w:rsidRDefault="00A132B0" w:rsidP="00A132B0">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A132B0" w:rsidRPr="00535131" w:rsidRDefault="00A132B0" w:rsidP="00A132B0">
      <w:pPr>
        <w:tabs>
          <w:tab w:val="left" w:pos="284"/>
        </w:tabs>
        <w:spacing w:after="0" w:line="240" w:lineRule="auto"/>
        <w:jc w:val="center"/>
        <w:rPr>
          <w:rFonts w:ascii="Times New Roman" w:eastAsia="Calibri" w:hAnsi="Times New Roman" w:cs="Times New Roman"/>
          <w:sz w:val="12"/>
          <w:szCs w:val="12"/>
        </w:rPr>
      </w:pPr>
    </w:p>
    <w:p w:rsidR="00A132B0" w:rsidRDefault="00A132B0" w:rsidP="00A132B0">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A132B0" w:rsidRDefault="00A132B0" w:rsidP="00A132B0">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A132B0" w:rsidRPr="00535131" w:rsidRDefault="00A132B0" w:rsidP="00A132B0">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A132B0" w:rsidRPr="00535131" w:rsidRDefault="00A132B0" w:rsidP="005D608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5D608B">
        <w:rPr>
          <w:rFonts w:ascii="Times New Roman" w:eastAsia="Calibri" w:hAnsi="Times New Roman" w:cs="Times New Roman"/>
          <w:sz w:val="12"/>
          <w:szCs w:val="12"/>
        </w:rPr>
        <w:t>вый номер объекта недвижимости)</w:t>
      </w: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83"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Калиновка</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Калиновка</w:t>
      </w:r>
    </w:p>
    <w:p w:rsidR="00A132B0" w:rsidRPr="0006158A" w:rsidRDefault="00A132B0" w:rsidP="00A132B0">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A132B0"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A132B0" w:rsidRPr="00535131" w:rsidRDefault="00A132B0" w:rsidP="00A132B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32B0" w:rsidRPr="00535131"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A132B0" w:rsidRPr="00535131"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Калиновка</w:t>
      </w:r>
    </w:p>
    <w:p w:rsidR="00A132B0"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A132B0" w:rsidRPr="00535131" w:rsidRDefault="00A132B0" w:rsidP="00A132B0">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С.В. Беспалов</w:t>
      </w:r>
    </w:p>
    <w:p w:rsidR="00A132B0" w:rsidRPr="00535131" w:rsidRDefault="00A132B0" w:rsidP="00A132B0">
      <w:pPr>
        <w:tabs>
          <w:tab w:val="left" w:pos="284"/>
        </w:tabs>
        <w:spacing w:after="0" w:line="240" w:lineRule="auto"/>
        <w:jc w:val="both"/>
        <w:rPr>
          <w:rFonts w:ascii="Times New Roman" w:eastAsia="Calibri" w:hAnsi="Times New Roman" w:cs="Times New Roman"/>
          <w:sz w:val="12"/>
          <w:szCs w:val="12"/>
        </w:rPr>
      </w:pP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Калиновка</w:t>
      </w: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32B0" w:rsidRPr="00535131"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32B0" w:rsidRPr="00A46C4A" w:rsidRDefault="00A132B0" w:rsidP="00A132B0">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32B0" w:rsidRPr="007C6BED" w:rsidRDefault="00A132B0" w:rsidP="00A132B0">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A132B0" w:rsidRDefault="00A132B0" w:rsidP="00A132B0">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A132B0" w:rsidRPr="007C6BED" w:rsidRDefault="00A132B0" w:rsidP="00094FE4">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094FE4">
        <w:rPr>
          <w:rFonts w:ascii="Times New Roman" w:eastAsia="Calibri" w:hAnsi="Times New Roman" w:cs="Times New Roman"/>
          <w:sz w:val="12"/>
          <w:szCs w:val="12"/>
        </w:rPr>
        <w:t>екта капитального строительства</w:t>
      </w:r>
    </w:p>
    <w:p w:rsidR="00A132B0" w:rsidRPr="007C6BED"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84"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Калиновка</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Калиновка</w:t>
      </w:r>
    </w:p>
    <w:p w:rsidR="00A132B0" w:rsidRPr="007C6BED" w:rsidRDefault="00A132B0" w:rsidP="00A132B0">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A132B0" w:rsidRPr="007C6BED"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A132B0" w:rsidRPr="007C6BED"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A132B0" w:rsidRPr="007C6BED" w:rsidRDefault="00A132B0" w:rsidP="00A132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A132B0" w:rsidRPr="007C6BED" w:rsidRDefault="00A132B0" w:rsidP="00A132B0">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32B0" w:rsidRPr="007C6BED" w:rsidRDefault="00A132B0" w:rsidP="00A132B0">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A132B0" w:rsidRPr="007C6BED" w:rsidRDefault="00A132B0" w:rsidP="00A132B0">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Калиновка</w:t>
      </w:r>
    </w:p>
    <w:p w:rsidR="00A132B0" w:rsidRDefault="00A132B0" w:rsidP="00A132B0">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A132B0" w:rsidRPr="007C6BED" w:rsidRDefault="00A132B0" w:rsidP="00A132B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С.В. Беспалов</w:t>
      </w:r>
    </w:p>
    <w:p w:rsidR="00094FE4" w:rsidRPr="00094FE4" w:rsidRDefault="00094FE4" w:rsidP="00094FE4">
      <w:pPr>
        <w:tabs>
          <w:tab w:val="left" w:pos="284"/>
          <w:tab w:val="left" w:pos="3828"/>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АДМИНИСТРАЦИЯ</w:t>
      </w:r>
    </w:p>
    <w:p w:rsidR="00094FE4" w:rsidRPr="00094FE4" w:rsidRDefault="00094FE4" w:rsidP="00094FE4">
      <w:pPr>
        <w:tabs>
          <w:tab w:val="left" w:pos="284"/>
          <w:tab w:val="left" w:pos="3828"/>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СЕЛЬСКОГО ПОСЕЛЕНИЯ КАНДАБУЛАК</w:t>
      </w:r>
    </w:p>
    <w:p w:rsidR="00094FE4" w:rsidRPr="00094FE4" w:rsidRDefault="00094FE4" w:rsidP="00094FE4">
      <w:pPr>
        <w:tabs>
          <w:tab w:val="left" w:pos="284"/>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МУНИЦИПАЛЬНОГО РАЙОНА СЕРГИЕВСКИЙ</w:t>
      </w:r>
    </w:p>
    <w:p w:rsidR="00094FE4" w:rsidRPr="00094FE4" w:rsidRDefault="00094FE4" w:rsidP="00094FE4">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САМАРСКОЙ ОБЛАСТИ</w:t>
      </w:r>
    </w:p>
    <w:p w:rsidR="00094FE4" w:rsidRPr="00094FE4" w:rsidRDefault="00094FE4" w:rsidP="00094FE4">
      <w:pPr>
        <w:tabs>
          <w:tab w:val="left" w:pos="284"/>
        </w:tabs>
        <w:spacing w:after="0" w:line="240" w:lineRule="auto"/>
        <w:jc w:val="center"/>
        <w:rPr>
          <w:rFonts w:ascii="Times New Roman" w:eastAsia="Calibri" w:hAnsi="Times New Roman" w:cs="Times New Roman"/>
          <w:sz w:val="12"/>
          <w:szCs w:val="12"/>
        </w:rPr>
      </w:pPr>
    </w:p>
    <w:p w:rsidR="00094FE4" w:rsidRPr="00094FE4" w:rsidRDefault="00094FE4" w:rsidP="00094FE4">
      <w:pPr>
        <w:tabs>
          <w:tab w:val="left" w:pos="284"/>
        </w:tabs>
        <w:spacing w:after="0" w:line="240" w:lineRule="auto"/>
        <w:jc w:val="center"/>
        <w:rPr>
          <w:rFonts w:ascii="Times New Roman" w:eastAsia="Calibri" w:hAnsi="Times New Roman" w:cs="Times New Roman"/>
          <w:sz w:val="12"/>
          <w:szCs w:val="12"/>
        </w:rPr>
      </w:pPr>
      <w:r w:rsidRPr="00094FE4">
        <w:rPr>
          <w:rFonts w:ascii="Times New Roman" w:eastAsia="Calibri" w:hAnsi="Times New Roman" w:cs="Times New Roman"/>
          <w:sz w:val="12"/>
          <w:szCs w:val="12"/>
        </w:rPr>
        <w:t>ПОСТАНОВЛЕНИЕ</w:t>
      </w:r>
    </w:p>
    <w:p w:rsidR="00094FE4" w:rsidRPr="00094FE4" w:rsidRDefault="00094FE4" w:rsidP="00094FE4">
      <w:pPr>
        <w:tabs>
          <w:tab w:val="left" w:pos="284"/>
        </w:tabs>
        <w:spacing w:after="0" w:line="240" w:lineRule="auto"/>
        <w:jc w:val="center"/>
        <w:rPr>
          <w:rFonts w:ascii="Times New Roman" w:eastAsia="Calibri" w:hAnsi="Times New Roman" w:cs="Times New Roman"/>
          <w:sz w:val="12"/>
          <w:szCs w:val="12"/>
        </w:rPr>
      </w:pPr>
      <w:r w:rsidRPr="00094FE4">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№1</w:t>
      </w:r>
    </w:p>
    <w:p w:rsidR="00094FE4" w:rsidRDefault="00094FE4" w:rsidP="00094FE4">
      <w:pPr>
        <w:tabs>
          <w:tab w:val="left" w:pos="284"/>
        </w:tabs>
        <w:spacing w:after="0" w:line="240" w:lineRule="auto"/>
        <w:jc w:val="center"/>
        <w:rPr>
          <w:rFonts w:ascii="Times New Roman" w:eastAsia="Calibri" w:hAnsi="Times New Roman" w:cs="Times New Roman"/>
          <w:b/>
          <w:bCs/>
          <w:sz w:val="12"/>
          <w:szCs w:val="12"/>
        </w:rPr>
      </w:pPr>
      <w:r w:rsidRPr="00094FE4">
        <w:rPr>
          <w:rFonts w:ascii="Times New Roman" w:eastAsia="Calibri" w:hAnsi="Times New Roman" w:cs="Times New Roman"/>
          <w:b/>
          <w:bCs/>
          <w:sz w:val="12"/>
          <w:szCs w:val="12"/>
        </w:rPr>
        <w:t>Об</w:t>
      </w:r>
      <w:r w:rsidRPr="00094FE4">
        <w:rPr>
          <w:rFonts w:ascii="Times New Roman" w:eastAsia="Calibri" w:hAnsi="Times New Roman" w:cs="Times New Roman"/>
          <w:b/>
          <w:bCs/>
          <w:i/>
          <w:sz w:val="12"/>
          <w:szCs w:val="12"/>
        </w:rPr>
        <w:t xml:space="preserve"> </w:t>
      </w:r>
      <w:r w:rsidRPr="00094FE4">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w:t>
      </w:r>
    </w:p>
    <w:p w:rsidR="00094FE4" w:rsidRDefault="00094FE4" w:rsidP="00094FE4">
      <w:pPr>
        <w:tabs>
          <w:tab w:val="left" w:pos="284"/>
        </w:tabs>
        <w:spacing w:after="0" w:line="240" w:lineRule="auto"/>
        <w:jc w:val="center"/>
        <w:rPr>
          <w:rFonts w:ascii="Times New Roman" w:eastAsia="Calibri" w:hAnsi="Times New Roman" w:cs="Times New Roman"/>
          <w:b/>
          <w:bCs/>
          <w:sz w:val="12"/>
          <w:szCs w:val="12"/>
        </w:rPr>
      </w:pPr>
      <w:r w:rsidRPr="00094FE4">
        <w:rPr>
          <w:rFonts w:ascii="Times New Roman" w:eastAsia="Calibri" w:hAnsi="Times New Roman" w:cs="Times New Roman"/>
          <w:b/>
          <w:bCs/>
          <w:sz w:val="12"/>
          <w:szCs w:val="12"/>
        </w:rPr>
        <w:t xml:space="preserve">сельского поселения Кандабулак муниципального района Сергиевский муниципальной услуги «Предоставление разрешения </w:t>
      </w:r>
    </w:p>
    <w:p w:rsidR="00094FE4" w:rsidRPr="00094FE4" w:rsidRDefault="00094FE4" w:rsidP="00094FE4">
      <w:pPr>
        <w:tabs>
          <w:tab w:val="left" w:pos="284"/>
        </w:tabs>
        <w:spacing w:after="0" w:line="240" w:lineRule="auto"/>
        <w:jc w:val="center"/>
        <w:rPr>
          <w:rFonts w:ascii="Times New Roman" w:eastAsia="Calibri" w:hAnsi="Times New Roman" w:cs="Times New Roman"/>
          <w:b/>
          <w:bCs/>
          <w:sz w:val="12"/>
          <w:szCs w:val="12"/>
        </w:rPr>
      </w:pPr>
      <w:r w:rsidRPr="00094FE4">
        <w:rPr>
          <w:rFonts w:ascii="Times New Roman" w:eastAsia="Calibri" w:hAnsi="Times New Roman" w:cs="Times New Roman"/>
          <w:b/>
          <w:bCs/>
          <w:sz w:val="12"/>
          <w:szCs w:val="12"/>
        </w:rPr>
        <w:t>на отклонение от предельных параметров разрешенного строительства, реконструкции объектов капитального строительства»</w:t>
      </w:r>
    </w:p>
    <w:p w:rsidR="00A16A1F" w:rsidRDefault="00A16A1F" w:rsidP="00A16A1F">
      <w:pPr>
        <w:tabs>
          <w:tab w:val="left" w:pos="284"/>
        </w:tabs>
        <w:spacing w:after="0" w:line="240" w:lineRule="auto"/>
        <w:jc w:val="both"/>
        <w:rPr>
          <w:rFonts w:ascii="Times New Roman" w:eastAsia="Calibri" w:hAnsi="Times New Roman" w:cs="Times New Roman"/>
          <w:sz w:val="12"/>
          <w:szCs w:val="12"/>
        </w:rPr>
      </w:pP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Кандабулак муниципального района Сергиевский  «Об утверждении Реестра муниципальных услуг сельского поселения Кандабулак муниципального района Сергиевский», Уставом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 </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b/>
          <w:sz w:val="12"/>
          <w:szCs w:val="12"/>
        </w:rPr>
      </w:pPr>
      <w:r w:rsidRPr="00094FE4">
        <w:rPr>
          <w:rFonts w:ascii="Times New Roman" w:eastAsia="Calibri" w:hAnsi="Times New Roman" w:cs="Times New Roman"/>
          <w:b/>
          <w:sz w:val="12"/>
          <w:szCs w:val="12"/>
        </w:rPr>
        <w:t>ПОСТАНОВЛЯЕТ:</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94FE4">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94FE4">
        <w:rPr>
          <w:rFonts w:ascii="Times New Roman" w:eastAsia="Calibri" w:hAnsi="Times New Roman" w:cs="Times New Roman"/>
          <w:sz w:val="12"/>
          <w:szCs w:val="12"/>
        </w:rPr>
        <w:t>Опубликовать настоящее постановление в газете «Сергиевский вестник»</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94FE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94FE4">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094FE4" w:rsidRPr="00094FE4" w:rsidRDefault="00094FE4" w:rsidP="00094FE4">
      <w:pPr>
        <w:tabs>
          <w:tab w:val="left" w:pos="284"/>
        </w:tabs>
        <w:spacing w:after="0" w:line="240" w:lineRule="auto"/>
        <w:jc w:val="right"/>
        <w:rPr>
          <w:rFonts w:ascii="Times New Roman" w:eastAsia="Calibri" w:hAnsi="Times New Roman" w:cs="Times New Roman"/>
          <w:sz w:val="12"/>
          <w:szCs w:val="12"/>
        </w:rPr>
      </w:pPr>
      <w:r w:rsidRPr="00094FE4">
        <w:rPr>
          <w:rFonts w:ascii="Times New Roman" w:eastAsia="Calibri" w:hAnsi="Times New Roman" w:cs="Times New Roman"/>
          <w:sz w:val="12"/>
          <w:szCs w:val="12"/>
        </w:rPr>
        <w:t>Глава   сельского поселения Кандабулак</w:t>
      </w:r>
    </w:p>
    <w:p w:rsidR="00094FE4" w:rsidRDefault="00094FE4" w:rsidP="00094FE4">
      <w:pPr>
        <w:tabs>
          <w:tab w:val="left" w:pos="284"/>
        </w:tabs>
        <w:spacing w:after="0" w:line="240" w:lineRule="auto"/>
        <w:jc w:val="right"/>
        <w:rPr>
          <w:rFonts w:ascii="Times New Roman" w:eastAsia="Calibri" w:hAnsi="Times New Roman" w:cs="Times New Roman"/>
          <w:sz w:val="12"/>
          <w:szCs w:val="12"/>
        </w:rPr>
      </w:pPr>
      <w:r w:rsidRPr="00094FE4">
        <w:rPr>
          <w:rFonts w:ascii="Times New Roman" w:eastAsia="Calibri" w:hAnsi="Times New Roman" w:cs="Times New Roman"/>
          <w:sz w:val="12"/>
          <w:szCs w:val="12"/>
        </w:rPr>
        <w:t>муниципального района Сергиевский</w:t>
      </w:r>
    </w:p>
    <w:p w:rsidR="00A16A1F" w:rsidRDefault="00094FE4" w:rsidP="00094FE4">
      <w:pPr>
        <w:tabs>
          <w:tab w:val="left" w:pos="284"/>
        </w:tabs>
        <w:spacing w:after="0" w:line="240" w:lineRule="auto"/>
        <w:jc w:val="right"/>
        <w:rPr>
          <w:rFonts w:ascii="Times New Roman" w:eastAsia="Calibri" w:hAnsi="Times New Roman" w:cs="Times New Roman"/>
          <w:sz w:val="12"/>
          <w:szCs w:val="12"/>
        </w:rPr>
      </w:pPr>
      <w:r w:rsidRPr="00094FE4">
        <w:rPr>
          <w:rFonts w:ascii="Times New Roman" w:eastAsia="Calibri" w:hAnsi="Times New Roman" w:cs="Times New Roman"/>
          <w:sz w:val="12"/>
          <w:szCs w:val="12"/>
        </w:rPr>
        <w:t>А.А. Мартынов</w:t>
      </w:r>
    </w:p>
    <w:p w:rsidR="00A16A1F" w:rsidRDefault="00A16A1F" w:rsidP="00094FE4">
      <w:pPr>
        <w:tabs>
          <w:tab w:val="left" w:pos="284"/>
        </w:tabs>
        <w:spacing w:after="0" w:line="240" w:lineRule="auto"/>
        <w:jc w:val="right"/>
        <w:rPr>
          <w:rFonts w:ascii="Times New Roman" w:eastAsia="Calibri" w:hAnsi="Times New Roman" w:cs="Times New Roman"/>
          <w:sz w:val="12"/>
          <w:szCs w:val="12"/>
        </w:rPr>
      </w:pPr>
    </w:p>
    <w:p w:rsidR="00094FE4" w:rsidRPr="00094FE4" w:rsidRDefault="00094FE4" w:rsidP="00094FE4">
      <w:pPr>
        <w:spacing w:after="0" w:line="240" w:lineRule="auto"/>
        <w:jc w:val="right"/>
        <w:rPr>
          <w:rFonts w:ascii="Times New Roman" w:eastAsia="Calibri" w:hAnsi="Times New Roman" w:cs="Times New Roman"/>
          <w:i/>
          <w:sz w:val="12"/>
          <w:szCs w:val="12"/>
        </w:rPr>
      </w:pPr>
      <w:r w:rsidRPr="00094FE4">
        <w:rPr>
          <w:rFonts w:ascii="Times New Roman" w:eastAsia="Calibri" w:hAnsi="Times New Roman" w:cs="Times New Roman"/>
          <w:i/>
          <w:sz w:val="12"/>
          <w:szCs w:val="12"/>
        </w:rPr>
        <w:t>Приложение</w:t>
      </w:r>
    </w:p>
    <w:p w:rsidR="00094FE4" w:rsidRPr="00094FE4" w:rsidRDefault="00094FE4" w:rsidP="00094FE4">
      <w:pPr>
        <w:spacing w:after="0" w:line="240" w:lineRule="auto"/>
        <w:jc w:val="right"/>
        <w:rPr>
          <w:rFonts w:ascii="Times New Roman" w:eastAsia="Calibri" w:hAnsi="Times New Roman" w:cs="Times New Roman"/>
          <w:i/>
          <w:sz w:val="12"/>
          <w:szCs w:val="12"/>
        </w:rPr>
      </w:pPr>
      <w:r w:rsidRPr="00094FE4">
        <w:rPr>
          <w:rFonts w:ascii="Times New Roman" w:eastAsia="Calibri" w:hAnsi="Times New Roman" w:cs="Times New Roman"/>
          <w:i/>
          <w:sz w:val="12"/>
          <w:szCs w:val="12"/>
        </w:rPr>
        <w:t xml:space="preserve">к постановлению администрации </w:t>
      </w:r>
    </w:p>
    <w:p w:rsidR="00094FE4" w:rsidRPr="00094FE4" w:rsidRDefault="00094FE4" w:rsidP="00094FE4">
      <w:pPr>
        <w:spacing w:after="0" w:line="240" w:lineRule="auto"/>
        <w:jc w:val="right"/>
        <w:rPr>
          <w:rFonts w:ascii="Times New Roman" w:eastAsia="Calibri" w:hAnsi="Times New Roman" w:cs="Times New Roman"/>
          <w:i/>
          <w:sz w:val="12"/>
          <w:szCs w:val="12"/>
        </w:rPr>
      </w:pPr>
      <w:r w:rsidRPr="00094FE4">
        <w:rPr>
          <w:rFonts w:ascii="Times New Roman" w:eastAsia="Calibri" w:hAnsi="Times New Roman" w:cs="Times New Roman"/>
          <w:i/>
          <w:sz w:val="12"/>
          <w:szCs w:val="12"/>
        </w:rPr>
        <w:t>сельского поселения Кандабулак</w:t>
      </w:r>
    </w:p>
    <w:p w:rsidR="00094FE4" w:rsidRPr="00094FE4" w:rsidRDefault="00094FE4" w:rsidP="00094FE4">
      <w:pPr>
        <w:spacing w:after="0" w:line="240" w:lineRule="auto"/>
        <w:jc w:val="right"/>
        <w:rPr>
          <w:rFonts w:ascii="Times New Roman" w:eastAsia="Calibri" w:hAnsi="Times New Roman" w:cs="Times New Roman"/>
          <w:i/>
          <w:sz w:val="12"/>
          <w:szCs w:val="12"/>
        </w:rPr>
      </w:pPr>
      <w:r w:rsidRPr="00094FE4">
        <w:rPr>
          <w:rFonts w:ascii="Times New Roman" w:eastAsia="Calibri" w:hAnsi="Times New Roman" w:cs="Times New Roman"/>
          <w:i/>
          <w:sz w:val="12"/>
          <w:szCs w:val="12"/>
        </w:rPr>
        <w:t>муниципального района Сергиевский</w:t>
      </w:r>
    </w:p>
    <w:p w:rsidR="00094FE4" w:rsidRPr="00094FE4" w:rsidRDefault="00094FE4" w:rsidP="00094FE4">
      <w:pPr>
        <w:tabs>
          <w:tab w:val="left" w:pos="284"/>
        </w:tabs>
        <w:spacing w:after="0" w:line="240" w:lineRule="auto"/>
        <w:jc w:val="right"/>
        <w:rPr>
          <w:rFonts w:ascii="Times New Roman" w:eastAsia="Calibri" w:hAnsi="Times New Roman" w:cs="Times New Roman"/>
          <w:sz w:val="12"/>
          <w:szCs w:val="12"/>
        </w:rPr>
      </w:pPr>
      <w:r w:rsidRPr="00094FE4">
        <w:rPr>
          <w:rFonts w:ascii="Times New Roman" w:eastAsia="Calibri" w:hAnsi="Times New Roman" w:cs="Times New Roman"/>
          <w:i/>
          <w:sz w:val="12"/>
          <w:szCs w:val="12"/>
        </w:rPr>
        <w:t>№1 от “26” января 2018 г.</w:t>
      </w:r>
    </w:p>
    <w:p w:rsidR="00094FE4" w:rsidRDefault="00094FE4" w:rsidP="00094FE4">
      <w:pPr>
        <w:tabs>
          <w:tab w:val="left" w:pos="284"/>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АДМИНИСТРАТИВНЫЙ РЕГЛАМЕНТ ПРЕДОСТАВЛЕНИЯ АДМИНИСТРАЦИЕЙ</w:t>
      </w:r>
    </w:p>
    <w:p w:rsidR="00094FE4" w:rsidRDefault="00094FE4" w:rsidP="00094FE4">
      <w:pPr>
        <w:tabs>
          <w:tab w:val="left" w:pos="284"/>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 xml:space="preserve"> СЕЛЬСКОГО ПОСЕЛЕНИЯ КАНДАБУЛАК МУНИЦИПАЛЬНОГО РАЙОНА СЕРГИЕВСКИЙ</w:t>
      </w:r>
    </w:p>
    <w:p w:rsidR="00094FE4" w:rsidRPr="00094FE4" w:rsidRDefault="00094FE4" w:rsidP="00094FE4">
      <w:pPr>
        <w:tabs>
          <w:tab w:val="left" w:pos="284"/>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 xml:space="preserve">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94FE4" w:rsidRPr="00094FE4" w:rsidRDefault="00094FE4" w:rsidP="00094FE4">
      <w:pPr>
        <w:tabs>
          <w:tab w:val="left" w:pos="284"/>
        </w:tabs>
        <w:spacing w:after="0" w:line="240" w:lineRule="auto"/>
        <w:jc w:val="both"/>
        <w:rPr>
          <w:rFonts w:ascii="Times New Roman" w:eastAsia="Calibri" w:hAnsi="Times New Roman" w:cs="Times New Roman"/>
          <w:sz w:val="12"/>
          <w:szCs w:val="12"/>
        </w:rPr>
      </w:pPr>
    </w:p>
    <w:p w:rsidR="00094FE4" w:rsidRPr="00094FE4" w:rsidRDefault="00094FE4" w:rsidP="00094FE4">
      <w:pPr>
        <w:tabs>
          <w:tab w:val="left" w:pos="284"/>
        </w:tabs>
        <w:spacing w:after="0" w:line="240" w:lineRule="auto"/>
        <w:jc w:val="center"/>
        <w:rPr>
          <w:rFonts w:ascii="Times New Roman" w:eastAsia="Calibri" w:hAnsi="Times New Roman" w:cs="Times New Roman"/>
          <w:sz w:val="12"/>
          <w:szCs w:val="12"/>
        </w:rPr>
      </w:pPr>
      <w:r w:rsidRPr="00094FE4">
        <w:rPr>
          <w:rFonts w:ascii="Times New Roman" w:eastAsia="Calibri" w:hAnsi="Times New Roman" w:cs="Times New Roman"/>
          <w:sz w:val="12"/>
          <w:szCs w:val="12"/>
        </w:rPr>
        <w:t>1. Общие положения</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94FE4">
        <w:rPr>
          <w:rFonts w:ascii="Times New Roman" w:eastAsia="Calibri" w:hAnsi="Times New Roman" w:cs="Times New Roman"/>
          <w:sz w:val="12"/>
          <w:szCs w:val="12"/>
        </w:rPr>
        <w:t>Административный регламент предоставления администрацией сельского поселения Кандабулак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Кандабулак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94FE4">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094FE4">
        <w:rPr>
          <w:rFonts w:ascii="Times New Roman" w:eastAsia="Calibri" w:hAnsi="Times New Roman" w:cs="Times New Roman"/>
          <w:sz w:val="12"/>
          <w:szCs w:val="12"/>
        </w:rPr>
        <w:t>Порядок информирования о правилах предоставления муниципальной услуги.</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Кандабулак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094FE4">
        <w:rPr>
          <w:rFonts w:ascii="Times New Roman" w:eastAsia="Calibri" w:hAnsi="Times New Roman" w:cs="Times New Roman"/>
          <w:sz w:val="12"/>
          <w:szCs w:val="12"/>
        </w:rPr>
        <w:t>Местонахождение администрации: Самарская область, Сергиевский район, с. Кандабулак, ул. Горбунова, д. 16</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График работы администрации (время местное):</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Понедельник-четверг – с 8.00 до 17.00</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Пятница – с 8.00 до 16.00</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Предпраздничные дни – с 8.00 до 16.00</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Суббота, воскресенье – выходные дни</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Перерыв на обед – с 12.00 до 13.00</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Справочные телефоны администрации: 8(84655)45145.</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Адрес электронной почты администрации: kandabylak@yandex.ru</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094FE4">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График работы МФЦ (время местное):</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Понедельник, вторник, среда – с 9.00 до 18.00</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Четверг – с 10.00 до 20.00</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Пятница – с 9.00 до 17.00</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lastRenderedPageBreak/>
        <w:t>Суббота – с 9.00 до 13.00</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Воскресенье – выходной день.</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Справочные телефоны МФЦ: 8(84655) 2-22-82, 2-21-23, 2-11-89.</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Адрес электронной почты МФЦ: www.mfc63.rf.</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Кандабулак, а также о порядке предоставления муниципальной услуги и перечне документов, необходимых для ее получения, размещается:</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94FE4">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94FE4">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94FE4">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Кандабулак муниципального района Сергиевский;</w:t>
      </w:r>
    </w:p>
    <w:p w:rsidR="00094FE4" w:rsidRPr="00094FE4" w:rsidRDefault="00094FE4" w:rsidP="00094FE4">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Кандабулак муниципального района Сергиевский.</w:t>
      </w:r>
    </w:p>
    <w:p w:rsidR="00A16A1F" w:rsidRDefault="00094FE4" w:rsidP="000C447C">
      <w:pPr>
        <w:tabs>
          <w:tab w:val="left" w:pos="284"/>
        </w:tabs>
        <w:spacing w:after="0" w:line="240" w:lineRule="auto"/>
        <w:ind w:firstLine="284"/>
        <w:jc w:val="both"/>
        <w:rPr>
          <w:rFonts w:ascii="Times New Roman" w:eastAsia="Calibri" w:hAnsi="Times New Roman" w:cs="Times New Roman"/>
          <w:sz w:val="12"/>
          <w:szCs w:val="12"/>
        </w:rPr>
      </w:pPr>
      <w:r w:rsidRPr="00094FE4">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района Сергиевский;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района Сергиевский;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1.3.12. На Едином портале государственных и муниципальных услуг и Региональном портале размещается информация: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района Сергиевский;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района Сергиевский;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района Сергиевский.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района Сергиевский;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района Сергиевский;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оборудуются: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w:t>
      </w:r>
      <w:r w:rsidRPr="000219C0">
        <w:rPr>
          <w:rFonts w:ascii="Times New Roman" w:eastAsia="Calibri" w:hAnsi="Times New Roman" w:cs="Times New Roman"/>
          <w:sz w:val="12"/>
          <w:szCs w:val="12"/>
        </w:rPr>
        <w:lastRenderedPageBreak/>
        <w:t xml:space="preserve">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и МФЦ, заключенным в установленном порядке.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w:t>
      </w:r>
      <w:r w:rsidRPr="000219C0">
        <w:rPr>
          <w:rFonts w:ascii="Times New Roman" w:eastAsia="Calibri" w:hAnsi="Times New Roman" w:cs="Times New Roman"/>
          <w:sz w:val="12"/>
          <w:szCs w:val="12"/>
        </w:rPr>
        <w:lastRenderedPageBreak/>
        <w:t>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соответствующего муниципального правового акта.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на текущий год.</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участвующие в предоставлении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муниципальных служащих</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либо муниципального служащего;</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жалобы от заявителя.</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принимает одно из следующих решений:</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Кандабулак</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0C447C" w:rsidRPr="000219C0"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C447C"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Кандабулак</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0C447C" w:rsidRPr="0015651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C447C" w:rsidRDefault="000C447C" w:rsidP="000C44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88CA807" wp14:editId="1716DA61">
            <wp:extent cx="4735902" cy="367365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689653"/>
                    </a:xfrm>
                    <a:prstGeom prst="rect">
                      <a:avLst/>
                    </a:prstGeom>
                    <a:ln>
                      <a:noFill/>
                    </a:ln>
                    <a:extLst>
                      <a:ext uri="{53640926-AAD7-44D8-BBD7-CCE9431645EC}">
                        <a14:shadowObscured xmlns:a14="http://schemas.microsoft.com/office/drawing/2010/main"/>
                      </a:ext>
                    </a:extLst>
                  </pic:spPr>
                </pic:pic>
              </a:graphicData>
            </a:graphic>
          </wp:inline>
        </w:drawing>
      </w:r>
    </w:p>
    <w:p w:rsidR="005D608B" w:rsidRDefault="005D608B" w:rsidP="000C447C">
      <w:pPr>
        <w:tabs>
          <w:tab w:val="left" w:pos="284"/>
        </w:tabs>
        <w:spacing w:after="0" w:line="240" w:lineRule="auto"/>
        <w:jc w:val="right"/>
        <w:rPr>
          <w:rFonts w:ascii="Times New Roman" w:eastAsia="Calibri" w:hAnsi="Times New Roman" w:cs="Times New Roman"/>
          <w:i/>
          <w:sz w:val="12"/>
          <w:szCs w:val="12"/>
        </w:rPr>
      </w:pPr>
    </w:p>
    <w:p w:rsidR="005D608B" w:rsidRDefault="005D608B" w:rsidP="000C447C">
      <w:pPr>
        <w:tabs>
          <w:tab w:val="left" w:pos="284"/>
        </w:tabs>
        <w:spacing w:after="0" w:line="240" w:lineRule="auto"/>
        <w:jc w:val="right"/>
        <w:rPr>
          <w:rFonts w:ascii="Times New Roman" w:eastAsia="Calibri" w:hAnsi="Times New Roman" w:cs="Times New Roman"/>
          <w:i/>
          <w:sz w:val="12"/>
          <w:szCs w:val="12"/>
        </w:rPr>
      </w:pPr>
    </w:p>
    <w:p w:rsidR="005D608B" w:rsidRDefault="005D608B" w:rsidP="000C447C">
      <w:pPr>
        <w:tabs>
          <w:tab w:val="left" w:pos="284"/>
        </w:tabs>
        <w:spacing w:after="0" w:line="240" w:lineRule="auto"/>
        <w:jc w:val="right"/>
        <w:rPr>
          <w:rFonts w:ascii="Times New Roman" w:eastAsia="Calibri" w:hAnsi="Times New Roman" w:cs="Times New Roman"/>
          <w:i/>
          <w:sz w:val="12"/>
          <w:szCs w:val="12"/>
        </w:rPr>
      </w:pPr>
    </w:p>
    <w:p w:rsidR="005D608B" w:rsidRDefault="005D608B" w:rsidP="000C447C">
      <w:pPr>
        <w:tabs>
          <w:tab w:val="left" w:pos="284"/>
        </w:tabs>
        <w:spacing w:after="0" w:line="240" w:lineRule="auto"/>
        <w:jc w:val="right"/>
        <w:rPr>
          <w:rFonts w:ascii="Times New Roman" w:eastAsia="Calibri" w:hAnsi="Times New Roman" w:cs="Times New Roman"/>
          <w:i/>
          <w:sz w:val="12"/>
          <w:szCs w:val="12"/>
        </w:rPr>
      </w:pP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Кандабулак</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0C447C" w:rsidRPr="0015651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C447C" w:rsidRDefault="000C447C" w:rsidP="000C447C">
      <w:pPr>
        <w:tabs>
          <w:tab w:val="left" w:pos="284"/>
        </w:tabs>
        <w:spacing w:after="0" w:line="240" w:lineRule="auto"/>
        <w:jc w:val="both"/>
        <w:rPr>
          <w:rFonts w:ascii="Times New Roman" w:eastAsia="Calibri" w:hAnsi="Times New Roman" w:cs="Times New Roman"/>
          <w:sz w:val="12"/>
          <w:szCs w:val="12"/>
        </w:rPr>
      </w:pPr>
    </w:p>
    <w:p w:rsidR="000C447C" w:rsidRPr="00F47287"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0C447C" w:rsidRPr="00F47287"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0C447C" w:rsidRPr="00F47287"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0C447C" w:rsidRPr="00F47287"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0C447C"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0C447C" w:rsidRPr="00F47287"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0C447C" w:rsidRPr="00F47287"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0C447C"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0C447C" w:rsidRPr="00F47287"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0C447C" w:rsidRPr="00F47287"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0C447C" w:rsidRPr="00F47287" w:rsidRDefault="000C447C" w:rsidP="000C447C">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0C447C" w:rsidRPr="00F47287" w:rsidRDefault="000C447C" w:rsidP="000C447C">
      <w:pPr>
        <w:tabs>
          <w:tab w:val="left" w:pos="284"/>
        </w:tabs>
        <w:spacing w:after="0" w:line="240" w:lineRule="auto"/>
        <w:jc w:val="both"/>
        <w:rPr>
          <w:rFonts w:ascii="Times New Roman" w:eastAsia="Calibri" w:hAnsi="Times New Roman" w:cs="Times New Roman"/>
          <w:sz w:val="12"/>
          <w:szCs w:val="12"/>
        </w:rPr>
      </w:pPr>
    </w:p>
    <w:p w:rsidR="000C447C" w:rsidRPr="00F47287" w:rsidRDefault="000C447C" w:rsidP="000C447C">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0C447C" w:rsidRPr="00F47287" w:rsidRDefault="000C447C" w:rsidP="000C447C">
      <w:pPr>
        <w:tabs>
          <w:tab w:val="left" w:pos="284"/>
        </w:tabs>
        <w:spacing w:after="0" w:line="240" w:lineRule="auto"/>
        <w:jc w:val="both"/>
        <w:rPr>
          <w:rFonts w:ascii="Times New Roman" w:eastAsia="Calibri" w:hAnsi="Times New Roman" w:cs="Times New Roman"/>
          <w:sz w:val="12"/>
          <w:szCs w:val="12"/>
        </w:rPr>
      </w:pPr>
    </w:p>
    <w:p w:rsidR="000C447C" w:rsidRPr="00F47287"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0C447C" w:rsidRPr="00F47287"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0C447C" w:rsidRPr="00F47287" w:rsidRDefault="000C447C" w:rsidP="000C447C">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0C447C" w:rsidRPr="00F47287"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0C447C" w:rsidRPr="003B17D1" w:rsidRDefault="000C447C" w:rsidP="000C447C">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0C447C" w:rsidRDefault="000C447C" w:rsidP="000C44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85"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0C447C" w:rsidRPr="00A650D5"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0C447C" w:rsidRPr="00A650D5" w:rsidTr="00C51531">
        <w:tc>
          <w:tcPr>
            <w:tcW w:w="4307" w:type="dxa"/>
          </w:tcPr>
          <w:p w:rsidR="000C447C" w:rsidRPr="00A650D5" w:rsidRDefault="000C447C" w:rsidP="00C51531">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0C447C" w:rsidRPr="00A650D5" w:rsidRDefault="000C447C" w:rsidP="00C51531">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0C447C" w:rsidRPr="00A650D5" w:rsidTr="00C51531">
        <w:tc>
          <w:tcPr>
            <w:tcW w:w="4307" w:type="dxa"/>
          </w:tcPr>
          <w:p w:rsidR="000C447C" w:rsidRPr="00A650D5" w:rsidRDefault="000C447C" w:rsidP="00C51531">
            <w:pPr>
              <w:tabs>
                <w:tab w:val="left" w:pos="284"/>
              </w:tabs>
              <w:rPr>
                <w:rFonts w:ascii="Times New Roman" w:eastAsia="Calibri" w:hAnsi="Times New Roman" w:cs="Times New Roman"/>
                <w:sz w:val="12"/>
                <w:szCs w:val="12"/>
              </w:rPr>
            </w:pPr>
          </w:p>
        </w:tc>
        <w:tc>
          <w:tcPr>
            <w:tcW w:w="3206" w:type="dxa"/>
          </w:tcPr>
          <w:p w:rsidR="000C447C" w:rsidRPr="00A650D5" w:rsidRDefault="000C447C" w:rsidP="00C51531">
            <w:pPr>
              <w:tabs>
                <w:tab w:val="left" w:pos="284"/>
              </w:tabs>
              <w:rPr>
                <w:rFonts w:ascii="Times New Roman" w:eastAsia="Calibri" w:hAnsi="Times New Roman" w:cs="Times New Roman"/>
                <w:sz w:val="12"/>
                <w:szCs w:val="12"/>
              </w:rPr>
            </w:pPr>
          </w:p>
        </w:tc>
      </w:tr>
      <w:tr w:rsidR="000C447C" w:rsidRPr="00A650D5" w:rsidTr="00C51531">
        <w:tc>
          <w:tcPr>
            <w:tcW w:w="4307" w:type="dxa"/>
          </w:tcPr>
          <w:p w:rsidR="000C447C" w:rsidRPr="00A650D5" w:rsidRDefault="000C447C" w:rsidP="00C51531">
            <w:pPr>
              <w:tabs>
                <w:tab w:val="left" w:pos="284"/>
              </w:tabs>
              <w:rPr>
                <w:rFonts w:ascii="Times New Roman" w:eastAsia="Calibri" w:hAnsi="Times New Roman" w:cs="Times New Roman"/>
                <w:sz w:val="12"/>
                <w:szCs w:val="12"/>
              </w:rPr>
            </w:pPr>
          </w:p>
        </w:tc>
        <w:tc>
          <w:tcPr>
            <w:tcW w:w="3206" w:type="dxa"/>
          </w:tcPr>
          <w:p w:rsidR="000C447C" w:rsidRPr="00A650D5" w:rsidRDefault="000C447C" w:rsidP="00C51531">
            <w:pPr>
              <w:tabs>
                <w:tab w:val="left" w:pos="284"/>
              </w:tabs>
              <w:rPr>
                <w:rFonts w:ascii="Times New Roman" w:eastAsia="Calibri" w:hAnsi="Times New Roman" w:cs="Times New Roman"/>
                <w:sz w:val="12"/>
                <w:szCs w:val="12"/>
              </w:rPr>
            </w:pPr>
          </w:p>
        </w:tc>
      </w:tr>
    </w:tbl>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p>
    <w:p w:rsidR="000C447C" w:rsidRPr="00A650D5"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0C447C" w:rsidRPr="00A650D5"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0C447C" w:rsidRPr="00A650D5"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p>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0C447C" w:rsidRPr="00A650D5" w:rsidRDefault="000C447C" w:rsidP="000C44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0C447C" w:rsidRDefault="000C447C" w:rsidP="000C44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0C447C" w:rsidRDefault="000C447C" w:rsidP="000C447C">
      <w:pPr>
        <w:tabs>
          <w:tab w:val="left" w:pos="284"/>
        </w:tabs>
        <w:spacing w:after="0" w:line="240" w:lineRule="auto"/>
        <w:jc w:val="both"/>
        <w:rPr>
          <w:rFonts w:ascii="Times New Roman" w:eastAsia="Calibri" w:hAnsi="Times New Roman" w:cs="Times New Roman"/>
          <w:sz w:val="12"/>
          <w:szCs w:val="12"/>
        </w:rPr>
      </w:pP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Кандабулак</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0C447C" w:rsidRPr="0015651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C447C" w:rsidRDefault="000C447C" w:rsidP="000C447C">
      <w:pPr>
        <w:tabs>
          <w:tab w:val="left" w:pos="284"/>
        </w:tabs>
        <w:spacing w:after="0" w:line="240" w:lineRule="auto"/>
        <w:jc w:val="both"/>
        <w:rPr>
          <w:rFonts w:ascii="Times New Roman" w:eastAsia="Calibri" w:hAnsi="Times New Roman" w:cs="Times New Roman"/>
          <w:sz w:val="12"/>
          <w:szCs w:val="12"/>
        </w:rPr>
      </w:pPr>
    </w:p>
    <w:p w:rsidR="000C447C" w:rsidRDefault="000C447C" w:rsidP="000C447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0C447C" w:rsidRPr="00C77186" w:rsidRDefault="000C447C" w:rsidP="000C447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0C447C" w:rsidRPr="00C77186" w:rsidRDefault="000C447C" w:rsidP="000C447C">
      <w:pPr>
        <w:tabs>
          <w:tab w:val="left" w:pos="284"/>
        </w:tabs>
        <w:spacing w:after="0" w:line="240" w:lineRule="auto"/>
        <w:jc w:val="right"/>
        <w:rPr>
          <w:rFonts w:ascii="Times New Roman" w:eastAsia="Calibri" w:hAnsi="Times New Roman" w:cs="Times New Roman"/>
          <w:sz w:val="12"/>
          <w:szCs w:val="12"/>
        </w:rPr>
      </w:pPr>
    </w:p>
    <w:p w:rsidR="000C447C" w:rsidRDefault="000C447C" w:rsidP="000C447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0C447C" w:rsidRPr="00C77186" w:rsidRDefault="000C447C" w:rsidP="000C447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0C447C" w:rsidRPr="00C77186" w:rsidRDefault="000C447C" w:rsidP="000C447C">
      <w:pPr>
        <w:tabs>
          <w:tab w:val="left" w:pos="284"/>
        </w:tabs>
        <w:spacing w:after="0" w:line="240" w:lineRule="auto"/>
        <w:jc w:val="right"/>
        <w:rPr>
          <w:rFonts w:ascii="Times New Roman" w:eastAsia="Calibri" w:hAnsi="Times New Roman" w:cs="Times New Roman"/>
          <w:sz w:val="12"/>
          <w:szCs w:val="12"/>
        </w:rPr>
      </w:pPr>
    </w:p>
    <w:p w:rsidR="000C447C" w:rsidRPr="00C77186" w:rsidRDefault="000C447C" w:rsidP="000C447C">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0C447C" w:rsidRPr="00C77186" w:rsidRDefault="000C447C" w:rsidP="000C447C">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5D608B"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5D608B" w:rsidRDefault="005D608B" w:rsidP="000C447C">
      <w:pPr>
        <w:tabs>
          <w:tab w:val="left" w:pos="284"/>
        </w:tabs>
        <w:spacing w:after="0" w:line="240" w:lineRule="auto"/>
        <w:ind w:firstLine="284"/>
        <w:jc w:val="both"/>
        <w:rPr>
          <w:rFonts w:ascii="Times New Roman" w:eastAsia="Calibri" w:hAnsi="Times New Roman" w:cs="Times New Roman"/>
          <w:sz w:val="12"/>
          <w:szCs w:val="12"/>
        </w:rPr>
      </w:pPr>
    </w:p>
    <w:p w:rsidR="005D608B" w:rsidRDefault="005D608B" w:rsidP="000C447C">
      <w:pPr>
        <w:tabs>
          <w:tab w:val="left" w:pos="284"/>
        </w:tabs>
        <w:spacing w:after="0" w:line="240" w:lineRule="auto"/>
        <w:ind w:firstLine="284"/>
        <w:jc w:val="both"/>
        <w:rPr>
          <w:rFonts w:ascii="Times New Roman" w:eastAsia="Calibri" w:hAnsi="Times New Roman" w:cs="Times New Roman"/>
          <w:sz w:val="12"/>
          <w:szCs w:val="12"/>
        </w:rPr>
      </w:pPr>
    </w:p>
    <w:p w:rsidR="000C447C" w:rsidRPr="00C77186" w:rsidRDefault="000C447C" w:rsidP="005D60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0C447C" w:rsidRPr="00535131" w:rsidRDefault="000C447C" w:rsidP="000C44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0C447C" w:rsidRPr="00535131" w:rsidRDefault="000C447C" w:rsidP="000C447C">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Кандабулак</w:t>
      </w:r>
    </w:p>
    <w:p w:rsidR="000C447C" w:rsidRDefault="000C447C" w:rsidP="000C447C">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0C447C" w:rsidRPr="00535131" w:rsidRDefault="00754322" w:rsidP="000C447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Мартынов</w:t>
      </w:r>
    </w:p>
    <w:p w:rsidR="000C447C" w:rsidRPr="00C77186" w:rsidRDefault="000C447C" w:rsidP="000C447C">
      <w:pPr>
        <w:tabs>
          <w:tab w:val="left" w:pos="284"/>
        </w:tabs>
        <w:spacing w:after="0" w:line="240" w:lineRule="auto"/>
        <w:jc w:val="both"/>
        <w:rPr>
          <w:rFonts w:ascii="Times New Roman" w:eastAsia="Calibri" w:hAnsi="Times New Roman" w:cs="Times New Roman"/>
          <w:sz w:val="12"/>
          <w:szCs w:val="12"/>
        </w:rPr>
      </w:pP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Кандабулак</w:t>
      </w:r>
      <w:r w:rsidRPr="0015651C">
        <w:rPr>
          <w:rFonts w:ascii="Times New Roman" w:eastAsia="Calibri" w:hAnsi="Times New Roman" w:cs="Times New Roman"/>
          <w:i/>
          <w:sz w:val="12"/>
          <w:szCs w:val="12"/>
        </w:rPr>
        <w:t xml:space="preserve"> </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C447C" w:rsidRPr="0015651C" w:rsidRDefault="000C447C" w:rsidP="000C447C">
      <w:pPr>
        <w:tabs>
          <w:tab w:val="left" w:pos="284"/>
        </w:tabs>
        <w:spacing w:after="0" w:line="240" w:lineRule="auto"/>
        <w:jc w:val="right"/>
        <w:rPr>
          <w:rFonts w:ascii="Times New Roman" w:eastAsia="Calibri" w:hAnsi="Times New Roman" w:cs="Times New Roman"/>
          <w:i/>
          <w:sz w:val="12"/>
          <w:szCs w:val="12"/>
        </w:rPr>
      </w:pPr>
    </w:p>
    <w:p w:rsidR="000C447C" w:rsidRPr="00A801C2" w:rsidRDefault="000C447C" w:rsidP="005D608B">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5D608B">
        <w:rPr>
          <w:rFonts w:ascii="Times New Roman" w:eastAsia="Calibri" w:hAnsi="Times New Roman" w:cs="Times New Roman"/>
          <w:sz w:val="12"/>
          <w:szCs w:val="12"/>
        </w:rPr>
        <w:t>о проведении публичных слушаний</w:t>
      </w:r>
    </w:p>
    <w:p w:rsidR="000C447C" w:rsidRDefault="000C447C" w:rsidP="000C447C">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Кандабулак</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0C447C" w:rsidRDefault="000C447C" w:rsidP="000C447C">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0C447C" w:rsidRPr="005D608B" w:rsidRDefault="000C447C" w:rsidP="005D608B">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w:t>
      </w:r>
      <w:r w:rsidR="005D608B">
        <w:rPr>
          <w:rFonts w:ascii="Times New Roman" w:eastAsia="Calibri" w:hAnsi="Times New Roman" w:cs="Times New Roman"/>
          <w:i/>
          <w:sz w:val="12"/>
          <w:szCs w:val="12"/>
        </w:rPr>
        <w:t>тов капитального строительства»</w:t>
      </w:r>
    </w:p>
    <w:p w:rsidR="000C447C" w:rsidRPr="00A801C2" w:rsidRDefault="000C447C" w:rsidP="000C447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0C447C" w:rsidRDefault="000C447C" w:rsidP="000C447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0C447C" w:rsidRDefault="000C447C" w:rsidP="000C447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0C447C" w:rsidRPr="00A801C2" w:rsidRDefault="000C447C" w:rsidP="000C447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0C447C" w:rsidRPr="00A801C2" w:rsidRDefault="005D608B" w:rsidP="005D608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Кандабулак,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Кандабулак</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0C447C" w:rsidRPr="00A801C2"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0C447C" w:rsidRPr="00A801C2" w:rsidRDefault="000C447C" w:rsidP="000C447C">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Кандабулак</w:t>
      </w:r>
    </w:p>
    <w:p w:rsidR="000C447C" w:rsidRDefault="000C447C" w:rsidP="000C447C">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0C447C" w:rsidRDefault="00754322" w:rsidP="000C447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Мартынов</w:t>
      </w:r>
    </w:p>
    <w:p w:rsidR="000C447C" w:rsidRDefault="000C447C" w:rsidP="000C447C">
      <w:pPr>
        <w:tabs>
          <w:tab w:val="left" w:pos="284"/>
        </w:tabs>
        <w:spacing w:after="0" w:line="240" w:lineRule="auto"/>
        <w:jc w:val="both"/>
        <w:rPr>
          <w:rFonts w:ascii="Times New Roman" w:eastAsia="Calibri" w:hAnsi="Times New Roman" w:cs="Times New Roman"/>
          <w:sz w:val="12"/>
          <w:szCs w:val="12"/>
        </w:rPr>
      </w:pPr>
    </w:p>
    <w:p w:rsidR="000C447C" w:rsidRPr="00A46C4A" w:rsidRDefault="000C447C" w:rsidP="000C447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0C447C" w:rsidRPr="00A46C4A" w:rsidRDefault="000C447C" w:rsidP="000C447C">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C447C" w:rsidRPr="00A46C4A" w:rsidRDefault="000C447C" w:rsidP="000C447C">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Кандабулак</w:t>
      </w:r>
    </w:p>
    <w:p w:rsidR="000C447C" w:rsidRPr="00A46C4A" w:rsidRDefault="000C447C" w:rsidP="000C447C">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0C447C" w:rsidRPr="00A46C4A" w:rsidRDefault="000C447C" w:rsidP="000C447C">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0C447C" w:rsidRPr="005D608B" w:rsidRDefault="000C447C" w:rsidP="005D608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w:t>
      </w:r>
      <w:r w:rsidR="005D608B">
        <w:rPr>
          <w:rFonts w:ascii="Times New Roman" w:eastAsia="Calibri" w:hAnsi="Times New Roman" w:cs="Times New Roman"/>
          <w:i/>
          <w:sz w:val="12"/>
          <w:szCs w:val="12"/>
        </w:rPr>
        <w:t>тов капитального строительства»</w:t>
      </w:r>
    </w:p>
    <w:p w:rsidR="000C447C" w:rsidRPr="00234214" w:rsidRDefault="000C447C" w:rsidP="000C447C">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0C447C" w:rsidRDefault="000C447C" w:rsidP="000C447C">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0C447C" w:rsidRPr="00234214" w:rsidRDefault="000C447C" w:rsidP="005D608B">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5D608B">
        <w:rPr>
          <w:rFonts w:ascii="Times New Roman" w:eastAsia="Calibri" w:hAnsi="Times New Roman" w:cs="Times New Roman"/>
          <w:sz w:val="12"/>
          <w:szCs w:val="12"/>
        </w:rPr>
        <w:t>капитального строительства</w:t>
      </w:r>
    </w:p>
    <w:p w:rsidR="000C447C" w:rsidRPr="00234214"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0C447C" w:rsidRPr="00234214" w:rsidRDefault="000C447C" w:rsidP="000C447C">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86"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Кандабулак</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Кандабулак</w:t>
      </w:r>
    </w:p>
    <w:p w:rsidR="000C447C" w:rsidRPr="00234214"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0C447C" w:rsidRPr="00234214"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0C447C" w:rsidRPr="00234214"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0C447C" w:rsidRPr="00234214"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0C447C" w:rsidRPr="00234214"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0C447C" w:rsidRPr="00234214"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0C447C" w:rsidRPr="00234214" w:rsidRDefault="000C447C" w:rsidP="000C447C">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0C447C" w:rsidRPr="00234214" w:rsidRDefault="000C447C" w:rsidP="000C447C">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Кандабулак</w:t>
      </w:r>
    </w:p>
    <w:p w:rsidR="000C447C" w:rsidRDefault="000C447C" w:rsidP="000C447C">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0C447C" w:rsidRDefault="00754322" w:rsidP="000C447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Мартынов</w:t>
      </w:r>
    </w:p>
    <w:p w:rsidR="00754322" w:rsidRPr="00094FE4" w:rsidRDefault="00754322" w:rsidP="00754322">
      <w:pPr>
        <w:tabs>
          <w:tab w:val="left" w:pos="284"/>
          <w:tab w:val="left" w:pos="3828"/>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АДМИНИСТРАЦИЯ</w:t>
      </w:r>
    </w:p>
    <w:p w:rsidR="00754322" w:rsidRPr="00094FE4" w:rsidRDefault="00754322" w:rsidP="00754322">
      <w:pPr>
        <w:tabs>
          <w:tab w:val="left" w:pos="284"/>
          <w:tab w:val="left" w:pos="3828"/>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СЕЛЬСКОГО ПОСЕЛЕНИЯ КАНДАБУЛАК</w:t>
      </w:r>
    </w:p>
    <w:p w:rsidR="00754322" w:rsidRPr="00094FE4" w:rsidRDefault="00754322" w:rsidP="00754322">
      <w:pPr>
        <w:tabs>
          <w:tab w:val="left" w:pos="284"/>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МУНИЦИПАЛЬНОГО РАЙОНА СЕРГИЕВСКИЙ</w:t>
      </w:r>
    </w:p>
    <w:p w:rsidR="00754322" w:rsidRPr="00094FE4" w:rsidRDefault="00754322" w:rsidP="00754322">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094FE4">
        <w:rPr>
          <w:rFonts w:ascii="Times New Roman" w:eastAsia="Calibri" w:hAnsi="Times New Roman" w:cs="Times New Roman"/>
          <w:b/>
          <w:sz w:val="12"/>
          <w:szCs w:val="12"/>
        </w:rPr>
        <w:t>САМАРСКОЙ ОБЛАСТИ</w:t>
      </w:r>
    </w:p>
    <w:p w:rsidR="00754322" w:rsidRPr="00094FE4" w:rsidRDefault="00754322" w:rsidP="00754322">
      <w:pPr>
        <w:tabs>
          <w:tab w:val="left" w:pos="284"/>
        </w:tabs>
        <w:spacing w:after="0" w:line="240" w:lineRule="auto"/>
        <w:jc w:val="center"/>
        <w:rPr>
          <w:rFonts w:ascii="Times New Roman" w:eastAsia="Calibri" w:hAnsi="Times New Roman" w:cs="Times New Roman"/>
          <w:sz w:val="12"/>
          <w:szCs w:val="12"/>
        </w:rPr>
      </w:pPr>
    </w:p>
    <w:p w:rsidR="00754322" w:rsidRPr="00094FE4" w:rsidRDefault="00754322" w:rsidP="00754322">
      <w:pPr>
        <w:tabs>
          <w:tab w:val="left" w:pos="284"/>
        </w:tabs>
        <w:spacing w:after="0" w:line="240" w:lineRule="auto"/>
        <w:jc w:val="center"/>
        <w:rPr>
          <w:rFonts w:ascii="Times New Roman" w:eastAsia="Calibri" w:hAnsi="Times New Roman" w:cs="Times New Roman"/>
          <w:sz w:val="12"/>
          <w:szCs w:val="12"/>
        </w:rPr>
      </w:pPr>
      <w:r w:rsidRPr="00094FE4">
        <w:rPr>
          <w:rFonts w:ascii="Times New Roman" w:eastAsia="Calibri" w:hAnsi="Times New Roman" w:cs="Times New Roman"/>
          <w:sz w:val="12"/>
          <w:szCs w:val="12"/>
        </w:rPr>
        <w:t>ПОСТАНОВЛЕНИЕ</w:t>
      </w:r>
    </w:p>
    <w:p w:rsidR="00A16A1F" w:rsidRDefault="00754322" w:rsidP="00754322">
      <w:pPr>
        <w:tabs>
          <w:tab w:val="left" w:pos="284"/>
        </w:tabs>
        <w:spacing w:after="0" w:line="240" w:lineRule="auto"/>
        <w:jc w:val="center"/>
        <w:rPr>
          <w:rFonts w:ascii="Times New Roman" w:eastAsia="Calibri" w:hAnsi="Times New Roman" w:cs="Times New Roman"/>
          <w:sz w:val="12"/>
          <w:szCs w:val="12"/>
        </w:rPr>
      </w:pPr>
      <w:r w:rsidRPr="00094FE4">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№2</w:t>
      </w:r>
    </w:p>
    <w:p w:rsidR="00754322" w:rsidRDefault="00754322" w:rsidP="00754322">
      <w:pPr>
        <w:tabs>
          <w:tab w:val="left" w:pos="284"/>
        </w:tabs>
        <w:spacing w:after="0" w:line="240" w:lineRule="auto"/>
        <w:jc w:val="center"/>
        <w:rPr>
          <w:rFonts w:ascii="Times New Roman" w:eastAsia="Calibri" w:hAnsi="Times New Roman" w:cs="Times New Roman"/>
          <w:b/>
          <w:bCs/>
          <w:sz w:val="12"/>
          <w:szCs w:val="12"/>
        </w:rPr>
      </w:pPr>
      <w:r w:rsidRPr="00754322">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754322" w:rsidRDefault="00754322" w:rsidP="00754322">
      <w:pPr>
        <w:tabs>
          <w:tab w:val="left" w:pos="284"/>
        </w:tabs>
        <w:spacing w:after="0" w:line="240" w:lineRule="auto"/>
        <w:jc w:val="center"/>
        <w:rPr>
          <w:rFonts w:ascii="Times New Roman" w:eastAsia="Calibri" w:hAnsi="Times New Roman" w:cs="Times New Roman"/>
          <w:b/>
          <w:bCs/>
          <w:sz w:val="12"/>
          <w:szCs w:val="12"/>
        </w:rPr>
      </w:pPr>
      <w:r w:rsidRPr="00754322">
        <w:rPr>
          <w:rFonts w:ascii="Times New Roman" w:eastAsia="Calibri" w:hAnsi="Times New Roman" w:cs="Times New Roman"/>
          <w:b/>
          <w:bCs/>
          <w:sz w:val="12"/>
          <w:szCs w:val="12"/>
        </w:rPr>
        <w:t xml:space="preserve">сельского поселения </w:t>
      </w:r>
      <w:r w:rsidRPr="00754322">
        <w:rPr>
          <w:rFonts w:ascii="Times New Roman" w:eastAsia="Calibri" w:hAnsi="Times New Roman" w:cs="Times New Roman"/>
          <w:b/>
          <w:sz w:val="12"/>
          <w:szCs w:val="12"/>
        </w:rPr>
        <w:t xml:space="preserve">Кандабулак </w:t>
      </w:r>
      <w:r w:rsidRPr="00754322">
        <w:rPr>
          <w:rFonts w:ascii="Times New Roman" w:eastAsia="Calibri" w:hAnsi="Times New Roman" w:cs="Times New Roman"/>
          <w:b/>
          <w:bCs/>
          <w:sz w:val="12"/>
          <w:szCs w:val="12"/>
        </w:rPr>
        <w:t>муниципального района Сергиевский муниципальной услуги «Предоставление</w:t>
      </w:r>
    </w:p>
    <w:p w:rsidR="00754322" w:rsidRPr="00754322" w:rsidRDefault="00754322" w:rsidP="00754322">
      <w:pPr>
        <w:tabs>
          <w:tab w:val="left" w:pos="284"/>
        </w:tabs>
        <w:spacing w:after="0" w:line="240" w:lineRule="auto"/>
        <w:jc w:val="center"/>
        <w:rPr>
          <w:rFonts w:ascii="Times New Roman" w:eastAsia="Calibri" w:hAnsi="Times New Roman" w:cs="Times New Roman"/>
          <w:b/>
          <w:bCs/>
          <w:sz w:val="12"/>
          <w:szCs w:val="12"/>
        </w:rPr>
      </w:pPr>
      <w:r w:rsidRPr="00754322">
        <w:rPr>
          <w:rFonts w:ascii="Times New Roman" w:eastAsia="Calibri" w:hAnsi="Times New Roman" w:cs="Times New Roman"/>
          <w:b/>
          <w:bCs/>
          <w:sz w:val="12"/>
          <w:szCs w:val="12"/>
        </w:rPr>
        <w:t xml:space="preserve"> разрешения на условно разрешенный вид использования земельного участка или объекта капитального строительства»</w:t>
      </w:r>
    </w:p>
    <w:p w:rsidR="00A16A1F" w:rsidRDefault="00A16A1F" w:rsidP="00754322">
      <w:pPr>
        <w:tabs>
          <w:tab w:val="left" w:pos="284"/>
        </w:tabs>
        <w:spacing w:after="0" w:line="240" w:lineRule="auto"/>
        <w:ind w:firstLine="284"/>
        <w:jc w:val="both"/>
        <w:rPr>
          <w:rFonts w:ascii="Times New Roman" w:eastAsia="Calibri" w:hAnsi="Times New Roman" w:cs="Times New Roman"/>
          <w:sz w:val="12"/>
          <w:szCs w:val="12"/>
        </w:rPr>
      </w:pP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Кандабулак муниципального района Сергиевский  «Об утверждении Реестра муниципальных услуг сельского поселения Кандабулак муниципального района Сергиевский», Уставом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b/>
          <w:sz w:val="12"/>
          <w:szCs w:val="12"/>
        </w:rPr>
      </w:pPr>
      <w:r w:rsidRPr="00754322">
        <w:rPr>
          <w:rFonts w:ascii="Times New Roman" w:eastAsia="Calibri" w:hAnsi="Times New Roman" w:cs="Times New Roman"/>
          <w:b/>
          <w:sz w:val="12"/>
          <w:szCs w:val="12"/>
        </w:rPr>
        <w:t>ПОСТАНОВЛЯЕТ:</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54322">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54322">
        <w:rPr>
          <w:rFonts w:ascii="Times New Roman" w:eastAsia="Calibri" w:hAnsi="Times New Roman" w:cs="Times New Roman"/>
          <w:sz w:val="12"/>
          <w:szCs w:val="12"/>
        </w:rPr>
        <w:t>Опубликовать настоящее постановление в газете «Сергиевский вестник»</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5432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54322">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754322" w:rsidRPr="00754322" w:rsidRDefault="00754322" w:rsidP="00754322">
      <w:pPr>
        <w:tabs>
          <w:tab w:val="left" w:pos="284"/>
        </w:tabs>
        <w:spacing w:after="0" w:line="240" w:lineRule="auto"/>
        <w:jc w:val="right"/>
        <w:rPr>
          <w:rFonts w:ascii="Times New Roman" w:eastAsia="Calibri" w:hAnsi="Times New Roman" w:cs="Times New Roman"/>
          <w:sz w:val="12"/>
          <w:szCs w:val="12"/>
        </w:rPr>
      </w:pPr>
      <w:r w:rsidRPr="00754322">
        <w:rPr>
          <w:rFonts w:ascii="Times New Roman" w:eastAsia="Calibri" w:hAnsi="Times New Roman" w:cs="Times New Roman"/>
          <w:sz w:val="12"/>
          <w:szCs w:val="12"/>
        </w:rPr>
        <w:t>Глава   сельского поселения Кандабулак</w:t>
      </w:r>
    </w:p>
    <w:p w:rsidR="00754322" w:rsidRDefault="00754322" w:rsidP="00754322">
      <w:pPr>
        <w:tabs>
          <w:tab w:val="left" w:pos="284"/>
        </w:tabs>
        <w:spacing w:after="0" w:line="240" w:lineRule="auto"/>
        <w:jc w:val="right"/>
        <w:rPr>
          <w:rFonts w:ascii="Times New Roman" w:eastAsia="Calibri" w:hAnsi="Times New Roman" w:cs="Times New Roman"/>
          <w:sz w:val="12"/>
          <w:szCs w:val="12"/>
        </w:rPr>
      </w:pPr>
      <w:r w:rsidRPr="00754322">
        <w:rPr>
          <w:rFonts w:ascii="Times New Roman" w:eastAsia="Calibri" w:hAnsi="Times New Roman" w:cs="Times New Roman"/>
          <w:sz w:val="12"/>
          <w:szCs w:val="12"/>
        </w:rPr>
        <w:t>муниципального района Сергиевский</w:t>
      </w:r>
    </w:p>
    <w:p w:rsidR="00A16A1F" w:rsidRDefault="00754322" w:rsidP="00754322">
      <w:pPr>
        <w:tabs>
          <w:tab w:val="left" w:pos="284"/>
        </w:tabs>
        <w:spacing w:after="0" w:line="240" w:lineRule="auto"/>
        <w:jc w:val="right"/>
        <w:rPr>
          <w:rFonts w:ascii="Times New Roman" w:eastAsia="Calibri" w:hAnsi="Times New Roman" w:cs="Times New Roman"/>
          <w:sz w:val="12"/>
          <w:szCs w:val="12"/>
        </w:rPr>
      </w:pPr>
      <w:r w:rsidRPr="00754322">
        <w:rPr>
          <w:rFonts w:ascii="Times New Roman" w:eastAsia="Calibri" w:hAnsi="Times New Roman" w:cs="Times New Roman"/>
          <w:sz w:val="12"/>
          <w:szCs w:val="12"/>
        </w:rPr>
        <w:t>А.А. Мартынов</w:t>
      </w:r>
    </w:p>
    <w:p w:rsidR="00A16A1F" w:rsidRDefault="00A16A1F" w:rsidP="00754322">
      <w:pPr>
        <w:tabs>
          <w:tab w:val="left" w:pos="284"/>
        </w:tabs>
        <w:spacing w:after="0" w:line="240" w:lineRule="auto"/>
        <w:jc w:val="right"/>
        <w:rPr>
          <w:rFonts w:ascii="Times New Roman" w:eastAsia="Calibri" w:hAnsi="Times New Roman" w:cs="Times New Roman"/>
          <w:sz w:val="12"/>
          <w:szCs w:val="12"/>
        </w:rPr>
      </w:pPr>
    </w:p>
    <w:p w:rsidR="00754322" w:rsidRPr="00754322" w:rsidRDefault="00754322" w:rsidP="00754322">
      <w:pPr>
        <w:spacing w:after="0" w:line="240" w:lineRule="auto"/>
        <w:jc w:val="right"/>
        <w:rPr>
          <w:rFonts w:ascii="Times New Roman" w:eastAsia="Calibri" w:hAnsi="Times New Roman" w:cs="Times New Roman"/>
          <w:i/>
          <w:sz w:val="12"/>
          <w:szCs w:val="12"/>
        </w:rPr>
      </w:pPr>
      <w:r w:rsidRPr="00754322">
        <w:rPr>
          <w:rFonts w:ascii="Times New Roman" w:eastAsia="Calibri" w:hAnsi="Times New Roman" w:cs="Times New Roman"/>
          <w:i/>
          <w:sz w:val="12"/>
          <w:szCs w:val="12"/>
        </w:rPr>
        <w:t>Приложение</w:t>
      </w:r>
    </w:p>
    <w:p w:rsidR="00754322" w:rsidRPr="00754322" w:rsidRDefault="00754322" w:rsidP="00754322">
      <w:pPr>
        <w:spacing w:after="0" w:line="240" w:lineRule="auto"/>
        <w:jc w:val="right"/>
        <w:rPr>
          <w:rFonts w:ascii="Times New Roman" w:eastAsia="Calibri" w:hAnsi="Times New Roman" w:cs="Times New Roman"/>
          <w:i/>
          <w:sz w:val="12"/>
          <w:szCs w:val="12"/>
        </w:rPr>
      </w:pPr>
      <w:r w:rsidRPr="00754322">
        <w:rPr>
          <w:rFonts w:ascii="Times New Roman" w:eastAsia="Calibri" w:hAnsi="Times New Roman" w:cs="Times New Roman"/>
          <w:i/>
          <w:sz w:val="12"/>
          <w:szCs w:val="12"/>
        </w:rPr>
        <w:t xml:space="preserve">к постановлению администрации </w:t>
      </w:r>
    </w:p>
    <w:p w:rsidR="00754322" w:rsidRPr="00754322" w:rsidRDefault="00754322" w:rsidP="00754322">
      <w:pPr>
        <w:spacing w:after="0" w:line="240" w:lineRule="auto"/>
        <w:jc w:val="right"/>
        <w:rPr>
          <w:rFonts w:ascii="Times New Roman" w:eastAsia="Calibri" w:hAnsi="Times New Roman" w:cs="Times New Roman"/>
          <w:i/>
          <w:sz w:val="12"/>
          <w:szCs w:val="12"/>
        </w:rPr>
      </w:pPr>
      <w:r w:rsidRPr="00754322">
        <w:rPr>
          <w:rFonts w:ascii="Times New Roman" w:eastAsia="Calibri" w:hAnsi="Times New Roman" w:cs="Times New Roman"/>
          <w:i/>
          <w:sz w:val="12"/>
          <w:szCs w:val="12"/>
        </w:rPr>
        <w:t>сельского поселения Кандабулак</w:t>
      </w:r>
    </w:p>
    <w:p w:rsidR="00754322" w:rsidRPr="00754322" w:rsidRDefault="00754322" w:rsidP="00754322">
      <w:pPr>
        <w:spacing w:after="0" w:line="240" w:lineRule="auto"/>
        <w:jc w:val="right"/>
        <w:rPr>
          <w:rFonts w:ascii="Times New Roman" w:eastAsia="Calibri" w:hAnsi="Times New Roman" w:cs="Times New Roman"/>
          <w:i/>
          <w:sz w:val="12"/>
          <w:szCs w:val="12"/>
        </w:rPr>
      </w:pPr>
      <w:r w:rsidRPr="00754322">
        <w:rPr>
          <w:rFonts w:ascii="Times New Roman" w:eastAsia="Calibri" w:hAnsi="Times New Roman" w:cs="Times New Roman"/>
          <w:i/>
          <w:sz w:val="12"/>
          <w:szCs w:val="12"/>
        </w:rPr>
        <w:t>муниципального района Сергиевский</w:t>
      </w:r>
    </w:p>
    <w:p w:rsidR="00754322" w:rsidRPr="00754322" w:rsidRDefault="00754322" w:rsidP="00754322">
      <w:pPr>
        <w:tabs>
          <w:tab w:val="left" w:pos="284"/>
        </w:tabs>
        <w:spacing w:after="0" w:line="240" w:lineRule="auto"/>
        <w:jc w:val="right"/>
        <w:rPr>
          <w:rFonts w:ascii="Times New Roman" w:eastAsia="Calibri" w:hAnsi="Times New Roman" w:cs="Times New Roman"/>
          <w:sz w:val="12"/>
          <w:szCs w:val="12"/>
        </w:rPr>
      </w:pPr>
      <w:r w:rsidRPr="00754322">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754322">
        <w:rPr>
          <w:rFonts w:ascii="Times New Roman" w:eastAsia="Calibri" w:hAnsi="Times New Roman" w:cs="Times New Roman"/>
          <w:i/>
          <w:sz w:val="12"/>
          <w:szCs w:val="12"/>
        </w:rPr>
        <w:t xml:space="preserve"> от “26” января 2018 г.</w:t>
      </w:r>
    </w:p>
    <w:p w:rsidR="00754322" w:rsidRDefault="00754322" w:rsidP="00754322">
      <w:pPr>
        <w:tabs>
          <w:tab w:val="left" w:pos="284"/>
        </w:tabs>
        <w:spacing w:after="0" w:line="240" w:lineRule="auto"/>
        <w:jc w:val="center"/>
        <w:rPr>
          <w:rFonts w:ascii="Times New Roman" w:eastAsia="Calibri" w:hAnsi="Times New Roman" w:cs="Times New Roman"/>
          <w:b/>
          <w:sz w:val="12"/>
          <w:szCs w:val="12"/>
        </w:rPr>
      </w:pPr>
      <w:r w:rsidRPr="00754322">
        <w:rPr>
          <w:rFonts w:ascii="Times New Roman" w:eastAsia="Calibri" w:hAnsi="Times New Roman" w:cs="Times New Roman"/>
          <w:b/>
          <w:sz w:val="12"/>
          <w:szCs w:val="12"/>
        </w:rPr>
        <w:t xml:space="preserve">АДМИНИСТРАТИВНЫЙ РЕГЛАМЕНТ ПРЕДОСТАВЛЕНИЯ АДМИНИСТРАЦИЕЙ </w:t>
      </w:r>
    </w:p>
    <w:p w:rsidR="00754322" w:rsidRDefault="00754322" w:rsidP="00754322">
      <w:pPr>
        <w:tabs>
          <w:tab w:val="left" w:pos="284"/>
        </w:tabs>
        <w:spacing w:after="0" w:line="240" w:lineRule="auto"/>
        <w:jc w:val="center"/>
        <w:rPr>
          <w:rFonts w:ascii="Times New Roman" w:eastAsia="Calibri" w:hAnsi="Times New Roman" w:cs="Times New Roman"/>
          <w:b/>
          <w:sz w:val="12"/>
          <w:szCs w:val="12"/>
        </w:rPr>
      </w:pPr>
      <w:r w:rsidRPr="00754322">
        <w:rPr>
          <w:rFonts w:ascii="Times New Roman" w:eastAsia="Calibri" w:hAnsi="Times New Roman" w:cs="Times New Roman"/>
          <w:b/>
          <w:sz w:val="12"/>
          <w:szCs w:val="12"/>
        </w:rPr>
        <w:t>СЕЛЬСКОГО ПОСЕЛЕНИЯ КАНДАБУЛАК МУНИЦИПАЛЬНОГО РАЙОНА СЕРГИЕВСКИЙ</w:t>
      </w:r>
    </w:p>
    <w:p w:rsidR="00754322" w:rsidRDefault="00754322" w:rsidP="00754322">
      <w:pPr>
        <w:tabs>
          <w:tab w:val="left" w:pos="284"/>
        </w:tabs>
        <w:spacing w:after="0" w:line="240" w:lineRule="auto"/>
        <w:jc w:val="center"/>
        <w:rPr>
          <w:rFonts w:ascii="Times New Roman" w:eastAsia="Calibri" w:hAnsi="Times New Roman" w:cs="Times New Roman"/>
          <w:b/>
          <w:sz w:val="12"/>
          <w:szCs w:val="12"/>
        </w:rPr>
      </w:pPr>
      <w:r w:rsidRPr="00754322">
        <w:rPr>
          <w:rFonts w:ascii="Times New Roman" w:eastAsia="Calibri" w:hAnsi="Times New Roman" w:cs="Times New Roman"/>
          <w:b/>
          <w:sz w:val="12"/>
          <w:szCs w:val="12"/>
        </w:rPr>
        <w:t xml:space="preserve"> МУНИЦИПАЛЬНОЙ УСЛУГИ «ПРЕДОСТАВЛЕНИЕ РАЗРЕШЕНИЯ НА УСЛОВНО РАЗРЕШЕННЫЙ ВИД </w:t>
      </w:r>
    </w:p>
    <w:p w:rsidR="00754322" w:rsidRPr="00754322" w:rsidRDefault="00754322" w:rsidP="00754322">
      <w:pPr>
        <w:tabs>
          <w:tab w:val="left" w:pos="284"/>
        </w:tabs>
        <w:spacing w:after="0" w:line="240" w:lineRule="auto"/>
        <w:jc w:val="center"/>
        <w:rPr>
          <w:rFonts w:ascii="Times New Roman" w:eastAsia="Calibri" w:hAnsi="Times New Roman" w:cs="Times New Roman"/>
          <w:b/>
          <w:sz w:val="12"/>
          <w:szCs w:val="12"/>
        </w:rPr>
      </w:pPr>
      <w:r w:rsidRPr="00754322">
        <w:rPr>
          <w:rFonts w:ascii="Times New Roman" w:eastAsia="Calibri" w:hAnsi="Times New Roman" w:cs="Times New Roman"/>
          <w:b/>
          <w:sz w:val="12"/>
          <w:szCs w:val="12"/>
        </w:rPr>
        <w:t>ИСПОЛЬЗОВАНИЯ ЗЕМЕЛЬНОГО УЧАСТКА ИЛИ ОБЪЕКТА КАПИТАЛЬНОГО СТРОИТЕЛЬСТВА»</w:t>
      </w:r>
    </w:p>
    <w:p w:rsidR="00754322" w:rsidRPr="00754322" w:rsidRDefault="00754322" w:rsidP="00754322">
      <w:pPr>
        <w:tabs>
          <w:tab w:val="left" w:pos="284"/>
        </w:tabs>
        <w:spacing w:after="0" w:line="240" w:lineRule="auto"/>
        <w:jc w:val="both"/>
        <w:rPr>
          <w:rFonts w:ascii="Times New Roman" w:eastAsia="Calibri" w:hAnsi="Times New Roman" w:cs="Times New Roman"/>
          <w:sz w:val="12"/>
          <w:szCs w:val="12"/>
        </w:rPr>
      </w:pPr>
    </w:p>
    <w:p w:rsidR="00754322" w:rsidRPr="00754322" w:rsidRDefault="00754322" w:rsidP="00754322">
      <w:pPr>
        <w:tabs>
          <w:tab w:val="left" w:pos="284"/>
        </w:tabs>
        <w:spacing w:after="0" w:line="240" w:lineRule="auto"/>
        <w:jc w:val="center"/>
        <w:rPr>
          <w:rFonts w:ascii="Times New Roman" w:eastAsia="Calibri" w:hAnsi="Times New Roman" w:cs="Times New Roman"/>
          <w:sz w:val="12"/>
          <w:szCs w:val="12"/>
        </w:rPr>
      </w:pPr>
      <w:r w:rsidRPr="00754322">
        <w:rPr>
          <w:rFonts w:ascii="Times New Roman" w:eastAsia="Calibri" w:hAnsi="Times New Roman" w:cs="Times New Roman"/>
          <w:sz w:val="12"/>
          <w:szCs w:val="12"/>
        </w:rPr>
        <w:t>1. Общие положения</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54322">
        <w:rPr>
          <w:rFonts w:ascii="Times New Roman" w:eastAsia="Calibri" w:hAnsi="Times New Roman" w:cs="Times New Roman"/>
          <w:sz w:val="12"/>
          <w:szCs w:val="12"/>
        </w:rPr>
        <w:t>Административный регламент предоставления администрацией сельского поселения 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Кандабулак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754322">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1.3. Процедурами, связанными с предоставлением разрешений, являются:</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54322">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 – заявитель);</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54322">
        <w:rPr>
          <w:rFonts w:ascii="Times New Roman" w:eastAsia="Calibri" w:hAnsi="Times New Roman" w:cs="Times New Roman"/>
          <w:sz w:val="12"/>
          <w:szCs w:val="12"/>
        </w:rPr>
        <w:t>рассмотрение заявления о предоставлении разрешения;</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54322">
        <w:rPr>
          <w:rFonts w:ascii="Times New Roman" w:eastAsia="Calibri" w:hAnsi="Times New Roman" w:cs="Times New Roman"/>
          <w:sz w:val="12"/>
          <w:szCs w:val="12"/>
        </w:rPr>
        <w:t>проведение публичных слушаний по вопросу о предоставлении разрешения;</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54322">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54322">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Кандабулак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754322">
        <w:rPr>
          <w:rFonts w:ascii="Times New Roman" w:eastAsia="Calibri" w:hAnsi="Times New Roman" w:cs="Times New Roman"/>
          <w:sz w:val="12"/>
          <w:szCs w:val="12"/>
        </w:rPr>
        <w:t>Местонахождение администрации: Самарская область, Сергиевский район, с. Кандабулак, ул. Горбунова, д. 16</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График работы администрации (время местное):</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Понедельник-четверг – с 8.00 до 17.00</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lastRenderedPageBreak/>
        <w:t>Пятница – с 8.00 до 16.00</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Предпраздничные дни – с 8.00 до 16.00</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Суббота, воскресенье – выходные дни</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Перерыв на обед – с 12.00 до 13.00</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Справочные телефоны администрации: 8(84655)45145</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Адрес электронной почты администрации: kandabylak@yandex.ru</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754322">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График работы МФЦ (время местное):</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Понедельник, вторник, среда – с 9.00 до 18.00</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Четверг – с 10.00 до 20.00</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Пятница – с 9.00 до 17.00</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Суббота – с 9.00 до 13.00</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Воскресенье – выходной день.</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Справочные телефоны МФЦ: 8(84655) 2-22-82, 2-21-23, 2-11-89.</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Адрес электронной почты МФЦ: www.mfc63.rf.</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Кандабулак, а также о порядке предоставления муниципальной услуги и перечне документов, необходимых для ее получения, размещается:</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54322">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54322">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54322">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Кандабулак муниципального района Сергиевский;</w:t>
      </w:r>
    </w:p>
    <w:p w:rsidR="00754322" w:rsidRPr="00754322" w:rsidRDefault="00754322" w:rsidP="00754322">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Кандабулак муниципального района Сергиевский.</w:t>
      </w:r>
    </w:p>
    <w:p w:rsidR="00A16A1F" w:rsidRDefault="00754322" w:rsidP="005D608B">
      <w:pPr>
        <w:tabs>
          <w:tab w:val="left" w:pos="284"/>
        </w:tabs>
        <w:spacing w:after="0" w:line="240" w:lineRule="auto"/>
        <w:ind w:firstLine="284"/>
        <w:jc w:val="both"/>
        <w:rPr>
          <w:rFonts w:ascii="Times New Roman" w:eastAsia="Calibri" w:hAnsi="Times New Roman" w:cs="Times New Roman"/>
          <w:sz w:val="12"/>
          <w:szCs w:val="12"/>
        </w:rPr>
      </w:pPr>
      <w:r w:rsidRPr="00754322">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информация о плате за муниципальную услугу;</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района Сергиевский;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района Сергиевский;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района Сергиевский;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района Сергиевский;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района Сергиевский.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района Сергиевский;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района Сергиевский;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w:t>
      </w:r>
    </w:p>
    <w:p w:rsidR="005D608B"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w:t>
      </w:r>
    </w:p>
    <w:p w:rsidR="00131F36" w:rsidRPr="0049408C" w:rsidRDefault="00131F36" w:rsidP="005D608B">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w:t>
      </w: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и МФЦ, заключенным в установленном порядке.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5D608B"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w:t>
      </w:r>
    </w:p>
    <w:p w:rsidR="00131F36" w:rsidRPr="0049408C" w:rsidRDefault="00131F36" w:rsidP="005D608B">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3.29. Направление    запросов    осуществляется    через    систему межведомственного электронного взаимодействия.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соответствующего муниципального правового акта.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w:t>
      </w:r>
    </w:p>
    <w:p w:rsidR="00131F36" w:rsidRPr="005D608B" w:rsidRDefault="00131F36" w:rsidP="005D608B">
      <w:pPr>
        <w:tabs>
          <w:tab w:val="left" w:pos="284"/>
        </w:tabs>
        <w:spacing w:after="0" w:line="240" w:lineRule="auto"/>
        <w:ind w:firstLine="284"/>
        <w:jc w:val="both"/>
        <w:rPr>
          <w:rFonts w:ascii="Times New Roman" w:eastAsia="Calibri" w:hAnsi="Times New Roman" w:cs="Times New Roman"/>
          <w:spacing w:val="-2"/>
          <w:sz w:val="12"/>
          <w:szCs w:val="12"/>
        </w:rPr>
      </w:pPr>
      <w:r w:rsidRPr="005D608B">
        <w:rPr>
          <w:rFonts w:ascii="Times New Roman" w:eastAsia="Calibri" w:hAnsi="Times New Roman" w:cs="Times New Roman"/>
          <w:spacing w:val="-2"/>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Кандабулак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Кандабулак в МФЦ результата предоставления муниципальной услуги и срок его выдачи заявителю определяются соглашением о взаимодействии;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в электронной форме в едином региональном хранилище.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w:t>
      </w:r>
    </w:p>
    <w:p w:rsidR="00131F36" w:rsidRPr="0049408C" w:rsidRDefault="00131F36" w:rsidP="005D608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5D608B">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Кандабулак</w:t>
      </w:r>
      <w:r w:rsidR="005D608B">
        <w:rPr>
          <w:rFonts w:ascii="Times New Roman" w:eastAsia="Calibri" w:hAnsi="Times New Roman" w:cs="Times New Roman"/>
          <w:sz w:val="12"/>
          <w:szCs w:val="12"/>
        </w:rPr>
        <w:t xml:space="preserve"> положений настоящего </w:t>
      </w:r>
      <w:r w:rsidRPr="0049408C">
        <w:rPr>
          <w:rFonts w:ascii="Times New Roman" w:eastAsia="Calibri" w:hAnsi="Times New Roman" w:cs="Times New Roman"/>
          <w:sz w:val="12"/>
          <w:szCs w:val="12"/>
        </w:rPr>
        <w:t>Административного регламента и и</w:t>
      </w:r>
      <w:r w:rsidR="005D608B">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предоставлению муниципальной</w:t>
      </w:r>
      <w:r w:rsidR="005D608B">
        <w:rPr>
          <w:rFonts w:ascii="Times New Roman" w:eastAsia="Calibri" w:hAnsi="Times New Roman" w:cs="Times New Roman"/>
          <w:sz w:val="12"/>
          <w:szCs w:val="12"/>
        </w:rPr>
        <w:t xml:space="preserve">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Кандабулак</w:t>
      </w:r>
      <w:r w:rsidR="005D608B">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участвующие в предоставлении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муниципальных служащих</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либо муниципального служащего;</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жалобы от заявителя.</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9408C">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принимает одно из следующих решений:</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Кандабулак</w:t>
      </w:r>
      <w:r w:rsidRPr="0049408C">
        <w:rPr>
          <w:rFonts w:ascii="Times New Roman" w:eastAsia="Calibri" w:hAnsi="Times New Roman" w:cs="Times New Roman"/>
          <w:sz w:val="12"/>
          <w:szCs w:val="12"/>
        </w:rPr>
        <w:t xml:space="preserve"> о замене такого разрешения на строительство;</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131F36" w:rsidRPr="0049408C"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31F36" w:rsidRDefault="00131F36" w:rsidP="005D608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31F36" w:rsidRPr="00F70FCF" w:rsidRDefault="00131F36" w:rsidP="00131F3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Кандабулак</w:t>
      </w:r>
    </w:p>
    <w:p w:rsidR="00131F36" w:rsidRPr="00F70FCF"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131F36" w:rsidRPr="00F70FCF"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131F36" w:rsidRDefault="00131F36" w:rsidP="00131F3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0F8A23E" wp14:editId="6D74F525">
            <wp:extent cx="4767491" cy="30723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3075278"/>
                    </a:xfrm>
                    <a:prstGeom prst="rect">
                      <a:avLst/>
                    </a:prstGeom>
                    <a:ln>
                      <a:noFill/>
                    </a:ln>
                    <a:extLst>
                      <a:ext uri="{53640926-AAD7-44D8-BBD7-CCE9431645EC}">
                        <a14:shadowObscured xmlns:a14="http://schemas.microsoft.com/office/drawing/2010/main"/>
                      </a:ext>
                    </a:extLst>
                  </pic:spPr>
                </pic:pic>
              </a:graphicData>
            </a:graphic>
          </wp:inline>
        </w:drawing>
      </w:r>
    </w:p>
    <w:p w:rsidR="00131F36" w:rsidRPr="00F70FCF" w:rsidRDefault="00131F36" w:rsidP="00131F3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Кандабулак</w:t>
      </w:r>
    </w:p>
    <w:p w:rsidR="00131F36" w:rsidRPr="00A41916"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131F36" w:rsidRPr="00A41916"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131F36" w:rsidRPr="00F70FCF"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131F36" w:rsidRPr="00F70FCF" w:rsidRDefault="00131F36" w:rsidP="00131F36">
      <w:pPr>
        <w:tabs>
          <w:tab w:val="left" w:pos="284"/>
        </w:tabs>
        <w:spacing w:after="0" w:line="240" w:lineRule="auto"/>
        <w:jc w:val="right"/>
        <w:rPr>
          <w:rFonts w:ascii="Times New Roman" w:eastAsia="Calibri" w:hAnsi="Times New Roman" w:cs="Times New Roman"/>
          <w:i/>
          <w:sz w:val="12"/>
          <w:szCs w:val="12"/>
        </w:rPr>
      </w:pPr>
    </w:p>
    <w:p w:rsidR="00131F36"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131F36"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131F36" w:rsidRPr="00A41916" w:rsidRDefault="00131F36" w:rsidP="00131F36">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131F36" w:rsidRPr="00A41916" w:rsidRDefault="00131F36" w:rsidP="00131F36">
      <w:pPr>
        <w:tabs>
          <w:tab w:val="left" w:pos="284"/>
        </w:tabs>
        <w:spacing w:after="0" w:line="240" w:lineRule="auto"/>
        <w:ind w:firstLine="284"/>
        <w:jc w:val="both"/>
        <w:rPr>
          <w:rFonts w:ascii="Times New Roman" w:eastAsia="Calibri" w:hAnsi="Times New Roman" w:cs="Times New Roman"/>
          <w:sz w:val="12"/>
          <w:szCs w:val="12"/>
        </w:rPr>
      </w:pPr>
    </w:p>
    <w:p w:rsidR="00131F36" w:rsidRPr="00A41916" w:rsidRDefault="00131F36" w:rsidP="00131F36">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131F36" w:rsidRDefault="00131F36" w:rsidP="00131F36">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131F36" w:rsidRPr="00A41916" w:rsidRDefault="00131F36" w:rsidP="00131F36">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131F36" w:rsidRPr="00A41916" w:rsidRDefault="00131F36" w:rsidP="00131F36">
      <w:pPr>
        <w:tabs>
          <w:tab w:val="left" w:pos="284"/>
        </w:tabs>
        <w:spacing w:after="0" w:line="240" w:lineRule="auto"/>
        <w:ind w:firstLine="284"/>
        <w:jc w:val="both"/>
        <w:rPr>
          <w:rFonts w:ascii="Times New Roman" w:eastAsia="Calibri" w:hAnsi="Times New Roman" w:cs="Times New Roman"/>
          <w:sz w:val="12"/>
          <w:szCs w:val="12"/>
        </w:rPr>
      </w:pP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131F36" w:rsidRPr="00A4191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131F36" w:rsidRPr="00A41916" w:rsidRDefault="00131F36" w:rsidP="00131F36">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131F36" w:rsidRPr="00A41916" w:rsidTr="00C51531">
        <w:tc>
          <w:tcPr>
            <w:tcW w:w="2518" w:type="dxa"/>
            <w:tcBorders>
              <w:bottom w:val="single" w:sz="4" w:space="0" w:color="auto"/>
            </w:tcBorders>
          </w:tcPr>
          <w:p w:rsidR="00131F36" w:rsidRPr="00A41916" w:rsidRDefault="00131F36" w:rsidP="00C51531">
            <w:pPr>
              <w:tabs>
                <w:tab w:val="left" w:pos="284"/>
              </w:tabs>
              <w:spacing w:after="0" w:line="240" w:lineRule="auto"/>
              <w:jc w:val="both"/>
              <w:rPr>
                <w:rFonts w:ascii="Times New Roman" w:eastAsia="Calibri" w:hAnsi="Times New Roman" w:cs="Times New Roman"/>
                <w:sz w:val="12"/>
                <w:szCs w:val="12"/>
              </w:rPr>
            </w:pPr>
          </w:p>
        </w:tc>
        <w:tc>
          <w:tcPr>
            <w:tcW w:w="425" w:type="dxa"/>
          </w:tcPr>
          <w:p w:rsidR="00131F36" w:rsidRPr="00A41916" w:rsidRDefault="00131F36" w:rsidP="00C51531">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131F36" w:rsidRPr="00A41916" w:rsidRDefault="00131F36" w:rsidP="00C51531">
            <w:pPr>
              <w:tabs>
                <w:tab w:val="left" w:pos="284"/>
              </w:tabs>
              <w:spacing w:after="0" w:line="240" w:lineRule="auto"/>
              <w:jc w:val="both"/>
              <w:rPr>
                <w:rFonts w:ascii="Times New Roman" w:eastAsia="Calibri" w:hAnsi="Times New Roman" w:cs="Times New Roman"/>
                <w:sz w:val="12"/>
                <w:szCs w:val="12"/>
              </w:rPr>
            </w:pPr>
          </w:p>
        </w:tc>
      </w:tr>
      <w:tr w:rsidR="00131F36" w:rsidRPr="00A41916" w:rsidTr="00C51531">
        <w:tc>
          <w:tcPr>
            <w:tcW w:w="2518" w:type="dxa"/>
            <w:tcBorders>
              <w:top w:val="single" w:sz="4" w:space="0" w:color="auto"/>
            </w:tcBorders>
          </w:tcPr>
          <w:p w:rsidR="00131F36" w:rsidRPr="00A41916" w:rsidRDefault="00131F36" w:rsidP="00C51531">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131F36" w:rsidRPr="00A41916" w:rsidTr="00C51531">
        <w:tc>
          <w:tcPr>
            <w:tcW w:w="2518"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425"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r>
      <w:tr w:rsidR="00131F36" w:rsidRPr="00A41916" w:rsidTr="00C51531">
        <w:tc>
          <w:tcPr>
            <w:tcW w:w="2518" w:type="dxa"/>
          </w:tcPr>
          <w:p w:rsidR="00131F36" w:rsidRPr="00A41916" w:rsidRDefault="00131F36" w:rsidP="00C51531">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131F36" w:rsidRPr="00A41916" w:rsidTr="00C51531">
        <w:tc>
          <w:tcPr>
            <w:tcW w:w="2518" w:type="dxa"/>
          </w:tcPr>
          <w:p w:rsidR="00131F36" w:rsidRPr="00A41916" w:rsidRDefault="00131F36" w:rsidP="00C51531">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r>
      <w:tr w:rsidR="00131F36" w:rsidRPr="00A41916" w:rsidTr="00C51531">
        <w:tc>
          <w:tcPr>
            <w:tcW w:w="2518" w:type="dxa"/>
          </w:tcPr>
          <w:p w:rsidR="00131F36" w:rsidRPr="00A41916" w:rsidRDefault="00131F36" w:rsidP="00C51531">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131F36" w:rsidRPr="00A41916" w:rsidTr="00C51531">
        <w:tc>
          <w:tcPr>
            <w:tcW w:w="2518"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425"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r>
      <w:tr w:rsidR="00131F36" w:rsidRPr="00A41916" w:rsidTr="00C51531">
        <w:tc>
          <w:tcPr>
            <w:tcW w:w="2518"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425" w:type="dxa"/>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131F36" w:rsidRPr="00A41916" w:rsidRDefault="00131F36" w:rsidP="00C51531">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131F36" w:rsidRPr="00535131" w:rsidRDefault="00131F36" w:rsidP="00131F36">
      <w:pPr>
        <w:tabs>
          <w:tab w:val="left" w:pos="284"/>
        </w:tabs>
        <w:spacing w:after="0" w:line="240" w:lineRule="auto"/>
        <w:jc w:val="both"/>
        <w:rPr>
          <w:rFonts w:ascii="Times New Roman" w:eastAsia="Calibri" w:hAnsi="Times New Roman" w:cs="Times New Roman"/>
          <w:sz w:val="12"/>
          <w:szCs w:val="12"/>
          <w:lang w:val="en-US"/>
        </w:rPr>
      </w:pP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Кандабулак</w:t>
      </w: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131F36" w:rsidRPr="00F70FCF" w:rsidRDefault="00131F36" w:rsidP="00131F36">
      <w:pPr>
        <w:tabs>
          <w:tab w:val="left" w:pos="284"/>
        </w:tabs>
        <w:spacing w:after="0" w:line="240" w:lineRule="auto"/>
        <w:jc w:val="right"/>
        <w:rPr>
          <w:rFonts w:ascii="Times New Roman" w:eastAsia="Calibri" w:hAnsi="Times New Roman" w:cs="Times New Roman"/>
          <w:sz w:val="12"/>
          <w:szCs w:val="12"/>
        </w:rPr>
      </w:pPr>
    </w:p>
    <w:p w:rsidR="00131F36" w:rsidRPr="00F70FCF" w:rsidRDefault="00131F36" w:rsidP="00131F3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131F36" w:rsidRPr="00535131" w:rsidRDefault="00131F36" w:rsidP="00131F3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131F36" w:rsidRPr="00535131" w:rsidRDefault="00131F36" w:rsidP="00131F3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131F36" w:rsidRPr="00535131" w:rsidRDefault="00131F36" w:rsidP="00131F3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131F36" w:rsidRPr="00535131" w:rsidRDefault="00131F36" w:rsidP="00131F3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131F36" w:rsidRPr="00535131" w:rsidRDefault="00131F36" w:rsidP="00131F36">
      <w:pPr>
        <w:tabs>
          <w:tab w:val="left" w:pos="284"/>
        </w:tabs>
        <w:spacing w:after="0" w:line="240" w:lineRule="auto"/>
        <w:jc w:val="center"/>
        <w:rPr>
          <w:rFonts w:ascii="Times New Roman" w:eastAsia="Calibri" w:hAnsi="Times New Roman" w:cs="Times New Roman"/>
          <w:sz w:val="12"/>
          <w:szCs w:val="12"/>
        </w:rPr>
      </w:pPr>
    </w:p>
    <w:p w:rsidR="00131F36" w:rsidRPr="00535131" w:rsidRDefault="00131F36" w:rsidP="00131F3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5D608B"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131F36" w:rsidRPr="00535131" w:rsidRDefault="00131F36" w:rsidP="005D608B">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131F36" w:rsidRPr="00535131" w:rsidRDefault="00131F36" w:rsidP="00131F3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131F36" w:rsidRPr="00535131" w:rsidRDefault="00131F36" w:rsidP="00131F3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Кандабулак</w:t>
      </w:r>
    </w:p>
    <w:p w:rsidR="00131F36" w:rsidRDefault="00131F36" w:rsidP="00131F3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131F36" w:rsidRPr="00535131" w:rsidRDefault="00131F36" w:rsidP="00131F3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Мартынов</w:t>
      </w:r>
    </w:p>
    <w:p w:rsidR="00131F36" w:rsidRDefault="00131F36" w:rsidP="00131F36">
      <w:pPr>
        <w:tabs>
          <w:tab w:val="left" w:pos="284"/>
        </w:tabs>
        <w:spacing w:after="0" w:line="240" w:lineRule="auto"/>
        <w:jc w:val="both"/>
        <w:rPr>
          <w:rFonts w:ascii="Times New Roman" w:eastAsia="Calibri" w:hAnsi="Times New Roman" w:cs="Times New Roman"/>
          <w:sz w:val="12"/>
          <w:szCs w:val="12"/>
        </w:rPr>
      </w:pP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Кандабулак</w:t>
      </w: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131F36" w:rsidRDefault="00131F36" w:rsidP="00131F36">
      <w:pPr>
        <w:tabs>
          <w:tab w:val="left" w:pos="284"/>
        </w:tabs>
        <w:spacing w:after="0" w:line="240" w:lineRule="auto"/>
        <w:jc w:val="both"/>
        <w:rPr>
          <w:rFonts w:ascii="Times New Roman" w:eastAsia="Calibri" w:hAnsi="Times New Roman" w:cs="Times New Roman"/>
          <w:sz w:val="12"/>
          <w:szCs w:val="12"/>
        </w:rPr>
      </w:pPr>
    </w:p>
    <w:p w:rsidR="00131F36" w:rsidRPr="00535131" w:rsidRDefault="00131F36" w:rsidP="005D608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5D608B">
        <w:rPr>
          <w:rFonts w:ascii="Times New Roman" w:eastAsia="Calibri" w:hAnsi="Times New Roman" w:cs="Times New Roman"/>
          <w:sz w:val="12"/>
          <w:szCs w:val="12"/>
        </w:rPr>
        <w:t>о проведении публичных слушаний</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131F36" w:rsidRPr="00535131" w:rsidRDefault="00131F36" w:rsidP="00131F36">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131F36" w:rsidRPr="00535131" w:rsidRDefault="00131F36" w:rsidP="00131F36">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131F36" w:rsidRPr="00535131" w:rsidRDefault="00131F36" w:rsidP="00131F36">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131F36" w:rsidRDefault="00131F36" w:rsidP="005D608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5D608B">
        <w:rPr>
          <w:rFonts w:ascii="Times New Roman" w:eastAsia="Calibri" w:hAnsi="Times New Roman" w:cs="Times New Roman"/>
          <w:sz w:val="12"/>
          <w:szCs w:val="12"/>
        </w:rPr>
        <w:t>я время и место их проведения).</w:t>
      </w:r>
    </w:p>
    <w:p w:rsid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131F36" w:rsidRDefault="00131F36" w:rsidP="00131F36">
      <w:pPr>
        <w:tabs>
          <w:tab w:val="left" w:pos="284"/>
        </w:tabs>
        <w:spacing w:after="0" w:line="240" w:lineRule="auto"/>
        <w:jc w:val="both"/>
        <w:rPr>
          <w:rFonts w:ascii="Times New Roman" w:eastAsia="Calibri" w:hAnsi="Times New Roman" w:cs="Times New Roman"/>
          <w:sz w:val="12"/>
          <w:szCs w:val="12"/>
        </w:rPr>
      </w:pP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Кандабулак</w:t>
      </w: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131F36" w:rsidRPr="00535131" w:rsidRDefault="00131F36" w:rsidP="00131F3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131F36" w:rsidRPr="00535131" w:rsidRDefault="00131F36" w:rsidP="00131F36">
      <w:pPr>
        <w:tabs>
          <w:tab w:val="left" w:pos="284"/>
        </w:tabs>
        <w:spacing w:after="0" w:line="240" w:lineRule="auto"/>
        <w:jc w:val="center"/>
        <w:rPr>
          <w:rFonts w:ascii="Times New Roman" w:eastAsia="Calibri" w:hAnsi="Times New Roman" w:cs="Times New Roman"/>
          <w:sz w:val="12"/>
          <w:szCs w:val="12"/>
        </w:rPr>
      </w:pPr>
    </w:p>
    <w:p w:rsidR="00131F36" w:rsidRDefault="00131F36" w:rsidP="00131F3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131F36" w:rsidRDefault="00131F36" w:rsidP="00131F3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131F36" w:rsidRPr="00535131" w:rsidRDefault="00131F36" w:rsidP="00131F36">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131F36" w:rsidRPr="00535131" w:rsidRDefault="00131F36" w:rsidP="005D608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5D608B">
        <w:rPr>
          <w:rFonts w:ascii="Times New Roman" w:eastAsia="Calibri" w:hAnsi="Times New Roman" w:cs="Times New Roman"/>
          <w:sz w:val="12"/>
          <w:szCs w:val="12"/>
        </w:rPr>
        <w:t>вый номер объекта недвижимости)</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87"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Кандабулак</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Кандабулак</w:t>
      </w:r>
    </w:p>
    <w:p w:rsidR="00131F36" w:rsidRPr="0006158A" w:rsidRDefault="00131F36" w:rsidP="00131F36">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131F36" w:rsidRPr="00535131" w:rsidRDefault="00131F36" w:rsidP="00131F3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31F36" w:rsidRPr="00535131"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131F36" w:rsidRPr="00535131"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Кандабулак</w:t>
      </w:r>
    </w:p>
    <w:p w:rsidR="00131F36"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131F36" w:rsidRPr="00535131" w:rsidRDefault="00131F36" w:rsidP="00131F36">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А.А. Мартынов</w:t>
      </w:r>
    </w:p>
    <w:p w:rsidR="00131F36" w:rsidRPr="00535131" w:rsidRDefault="00131F36" w:rsidP="00131F36">
      <w:pPr>
        <w:tabs>
          <w:tab w:val="left" w:pos="284"/>
        </w:tabs>
        <w:spacing w:after="0" w:line="240" w:lineRule="auto"/>
        <w:jc w:val="both"/>
        <w:rPr>
          <w:rFonts w:ascii="Times New Roman" w:eastAsia="Calibri" w:hAnsi="Times New Roman" w:cs="Times New Roman"/>
          <w:sz w:val="12"/>
          <w:szCs w:val="12"/>
        </w:rPr>
      </w:pP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Кандабулак</w:t>
      </w: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131F36" w:rsidRPr="00535131"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131F36" w:rsidRPr="00A46C4A" w:rsidRDefault="00131F36" w:rsidP="00131F36">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131F36" w:rsidRPr="007C6BED" w:rsidRDefault="00131F36" w:rsidP="00131F36">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131F36" w:rsidRDefault="00131F36" w:rsidP="00131F36">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131F36" w:rsidRPr="007C6BED" w:rsidRDefault="00131F36" w:rsidP="00131F36">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Pr>
          <w:rFonts w:ascii="Times New Roman" w:eastAsia="Calibri" w:hAnsi="Times New Roman" w:cs="Times New Roman"/>
          <w:sz w:val="12"/>
          <w:szCs w:val="12"/>
        </w:rPr>
        <w:t>екта капитального строительства</w:t>
      </w:r>
    </w:p>
    <w:p w:rsidR="00131F36" w:rsidRPr="007C6BED"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88"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Кандабулак</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Кандабулак</w:t>
      </w:r>
    </w:p>
    <w:p w:rsidR="00131F36" w:rsidRPr="007C6BED" w:rsidRDefault="00131F36" w:rsidP="00131F36">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131F36" w:rsidRPr="007C6BED"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131F36" w:rsidRPr="007C6BED"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131F36" w:rsidRPr="007C6BED"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131F36" w:rsidRPr="007C6BED" w:rsidRDefault="00131F36" w:rsidP="00131F36">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31F36" w:rsidRPr="007C6BED" w:rsidRDefault="00131F36" w:rsidP="00131F36">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131F36" w:rsidRPr="007C6BED" w:rsidRDefault="00131F36" w:rsidP="00131F36">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Кандабулак</w:t>
      </w:r>
    </w:p>
    <w:p w:rsidR="00131F36" w:rsidRDefault="00131F36" w:rsidP="00131F36">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A16A1F" w:rsidRDefault="00131F36" w:rsidP="00131F3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Мартынов</w:t>
      </w:r>
    </w:p>
    <w:p w:rsidR="00131F36" w:rsidRPr="00131F36" w:rsidRDefault="00131F36" w:rsidP="00131F36">
      <w:pPr>
        <w:tabs>
          <w:tab w:val="left" w:pos="284"/>
          <w:tab w:val="left" w:pos="3828"/>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АДМИНИСТРАЦИЯ</w:t>
      </w:r>
    </w:p>
    <w:p w:rsidR="00131F36" w:rsidRPr="00131F36" w:rsidRDefault="00131F36" w:rsidP="00131F36">
      <w:pPr>
        <w:tabs>
          <w:tab w:val="left" w:pos="284"/>
          <w:tab w:val="left" w:pos="3828"/>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131F36" w:rsidRPr="00131F36" w:rsidRDefault="00131F36" w:rsidP="00131F36">
      <w:pPr>
        <w:tabs>
          <w:tab w:val="left" w:pos="284"/>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МУНИЦИПАЛЬНОГО РАЙОНА СЕРГИЕВСКИЙ</w:t>
      </w:r>
    </w:p>
    <w:p w:rsidR="00131F36" w:rsidRPr="00131F36" w:rsidRDefault="00131F36" w:rsidP="00131F36">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САМАРСКОЙ ОБЛАСТИ</w:t>
      </w:r>
    </w:p>
    <w:p w:rsidR="00131F36" w:rsidRPr="00131F36" w:rsidRDefault="00131F36" w:rsidP="00131F36">
      <w:pPr>
        <w:tabs>
          <w:tab w:val="left" w:pos="284"/>
        </w:tabs>
        <w:spacing w:after="0" w:line="240" w:lineRule="auto"/>
        <w:jc w:val="center"/>
        <w:rPr>
          <w:rFonts w:ascii="Times New Roman" w:eastAsia="Calibri" w:hAnsi="Times New Roman" w:cs="Times New Roman"/>
          <w:sz w:val="12"/>
          <w:szCs w:val="12"/>
        </w:rPr>
      </w:pPr>
    </w:p>
    <w:p w:rsidR="00131F36" w:rsidRPr="00131F36" w:rsidRDefault="00131F36" w:rsidP="00131F36">
      <w:pPr>
        <w:tabs>
          <w:tab w:val="left" w:pos="284"/>
        </w:tabs>
        <w:spacing w:after="0" w:line="240" w:lineRule="auto"/>
        <w:jc w:val="center"/>
        <w:rPr>
          <w:rFonts w:ascii="Times New Roman" w:eastAsia="Calibri" w:hAnsi="Times New Roman" w:cs="Times New Roman"/>
          <w:sz w:val="12"/>
          <w:szCs w:val="12"/>
        </w:rPr>
      </w:pPr>
      <w:r w:rsidRPr="00131F36">
        <w:rPr>
          <w:rFonts w:ascii="Times New Roman" w:eastAsia="Calibri" w:hAnsi="Times New Roman" w:cs="Times New Roman"/>
          <w:sz w:val="12"/>
          <w:szCs w:val="12"/>
        </w:rPr>
        <w:t>ПОСТАНОВЛЕНИЕ</w:t>
      </w:r>
    </w:p>
    <w:p w:rsidR="00131F36" w:rsidRPr="00131F36" w:rsidRDefault="00131F36" w:rsidP="00131F36">
      <w:pPr>
        <w:tabs>
          <w:tab w:val="left" w:pos="284"/>
        </w:tabs>
        <w:spacing w:after="0" w:line="240" w:lineRule="auto"/>
        <w:jc w:val="center"/>
        <w:rPr>
          <w:rFonts w:ascii="Times New Roman" w:eastAsia="Calibri" w:hAnsi="Times New Roman" w:cs="Times New Roman"/>
          <w:sz w:val="12"/>
          <w:szCs w:val="12"/>
        </w:rPr>
      </w:pPr>
      <w:r w:rsidRPr="00131F36">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№1</w:t>
      </w:r>
    </w:p>
    <w:p w:rsidR="00131F36" w:rsidRDefault="00131F36" w:rsidP="00131F36">
      <w:pPr>
        <w:tabs>
          <w:tab w:val="left" w:pos="284"/>
        </w:tabs>
        <w:spacing w:after="0" w:line="240" w:lineRule="auto"/>
        <w:jc w:val="center"/>
        <w:rPr>
          <w:rFonts w:ascii="Times New Roman" w:eastAsia="Calibri" w:hAnsi="Times New Roman" w:cs="Times New Roman"/>
          <w:b/>
          <w:bCs/>
          <w:sz w:val="12"/>
          <w:szCs w:val="12"/>
        </w:rPr>
      </w:pPr>
      <w:r w:rsidRPr="00131F36">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131F36" w:rsidRDefault="00131F36" w:rsidP="00131F36">
      <w:pPr>
        <w:tabs>
          <w:tab w:val="left" w:pos="284"/>
        </w:tabs>
        <w:spacing w:after="0" w:line="240" w:lineRule="auto"/>
        <w:jc w:val="center"/>
        <w:rPr>
          <w:rFonts w:ascii="Times New Roman" w:eastAsia="Calibri" w:hAnsi="Times New Roman" w:cs="Times New Roman"/>
          <w:b/>
          <w:bCs/>
          <w:sz w:val="12"/>
          <w:szCs w:val="12"/>
        </w:rPr>
      </w:pPr>
      <w:r w:rsidRPr="00131F36">
        <w:rPr>
          <w:rFonts w:ascii="Times New Roman" w:eastAsia="Calibri" w:hAnsi="Times New Roman" w:cs="Times New Roman"/>
          <w:b/>
          <w:bCs/>
          <w:sz w:val="12"/>
          <w:szCs w:val="12"/>
        </w:rPr>
        <w:t xml:space="preserve">сельского поселения Красносельское  муниципального района Сергиевский муниципальной услуги «Предоставление разрешения </w:t>
      </w:r>
    </w:p>
    <w:p w:rsidR="00A16A1F" w:rsidRDefault="00131F36" w:rsidP="00131F36">
      <w:pPr>
        <w:tabs>
          <w:tab w:val="left" w:pos="284"/>
        </w:tabs>
        <w:spacing w:after="0" w:line="240" w:lineRule="auto"/>
        <w:jc w:val="center"/>
        <w:rPr>
          <w:rFonts w:ascii="Times New Roman" w:eastAsia="Calibri" w:hAnsi="Times New Roman" w:cs="Times New Roman"/>
          <w:sz w:val="12"/>
          <w:szCs w:val="12"/>
        </w:rPr>
      </w:pPr>
      <w:r w:rsidRPr="00131F36">
        <w:rPr>
          <w:rFonts w:ascii="Times New Roman" w:eastAsia="Calibri" w:hAnsi="Times New Roman" w:cs="Times New Roman"/>
          <w:b/>
          <w:bCs/>
          <w:sz w:val="12"/>
          <w:szCs w:val="12"/>
        </w:rPr>
        <w:t>на отклонение от предельных параметров разрешенного строительства, реконструкции объектов капитального строительства»</w:t>
      </w:r>
    </w:p>
    <w:p w:rsidR="00A16A1F" w:rsidRDefault="00A16A1F" w:rsidP="00A16A1F">
      <w:pPr>
        <w:tabs>
          <w:tab w:val="left" w:pos="284"/>
        </w:tabs>
        <w:spacing w:after="0" w:line="240" w:lineRule="auto"/>
        <w:jc w:val="both"/>
        <w:rPr>
          <w:rFonts w:ascii="Times New Roman" w:eastAsia="Calibri" w:hAnsi="Times New Roman" w:cs="Times New Roman"/>
          <w:sz w:val="12"/>
          <w:szCs w:val="12"/>
        </w:rPr>
      </w:pP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Красносельское муниципального района Сергиевский  «Об утверждении Реестра муниципальных услуг сельского поселения Красносельское муниципального района Сергиевский», Уставом сельского поселения Красносельское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  муниципального района Сергиевский</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b/>
          <w:sz w:val="12"/>
          <w:szCs w:val="12"/>
        </w:rPr>
      </w:pPr>
      <w:r w:rsidRPr="00131F36">
        <w:rPr>
          <w:rFonts w:ascii="Times New Roman" w:eastAsia="Calibri" w:hAnsi="Times New Roman" w:cs="Times New Roman"/>
          <w:b/>
          <w:sz w:val="12"/>
          <w:szCs w:val="12"/>
        </w:rPr>
        <w:t>ПОСТАНОВЛЯЕТ:</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31F36">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31F36">
        <w:rPr>
          <w:rFonts w:ascii="Times New Roman" w:eastAsia="Calibri" w:hAnsi="Times New Roman" w:cs="Times New Roman"/>
          <w:sz w:val="12"/>
          <w:szCs w:val="12"/>
        </w:rPr>
        <w:t>Опубликовать настоящее постановление в газете «Сергиевский вестник»</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31F3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31F36">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131F36" w:rsidRPr="00131F36" w:rsidRDefault="00131F36" w:rsidP="00131F36">
      <w:pPr>
        <w:tabs>
          <w:tab w:val="left" w:pos="284"/>
        </w:tabs>
        <w:spacing w:after="0" w:line="240" w:lineRule="auto"/>
        <w:jc w:val="right"/>
        <w:rPr>
          <w:rFonts w:ascii="Times New Roman" w:eastAsia="Calibri" w:hAnsi="Times New Roman" w:cs="Times New Roman"/>
          <w:sz w:val="12"/>
          <w:szCs w:val="12"/>
        </w:rPr>
      </w:pPr>
      <w:r w:rsidRPr="00131F36">
        <w:rPr>
          <w:rFonts w:ascii="Times New Roman" w:eastAsia="Calibri" w:hAnsi="Times New Roman" w:cs="Times New Roman"/>
          <w:sz w:val="12"/>
          <w:szCs w:val="12"/>
        </w:rPr>
        <w:t>Глава   сельского поселения Красносельское</w:t>
      </w:r>
    </w:p>
    <w:p w:rsidR="00131F36" w:rsidRDefault="00131F36" w:rsidP="00131F36">
      <w:pPr>
        <w:tabs>
          <w:tab w:val="left" w:pos="284"/>
        </w:tabs>
        <w:spacing w:after="0" w:line="240" w:lineRule="auto"/>
        <w:jc w:val="right"/>
        <w:rPr>
          <w:rFonts w:ascii="Times New Roman" w:eastAsia="Calibri" w:hAnsi="Times New Roman" w:cs="Times New Roman"/>
          <w:sz w:val="12"/>
          <w:szCs w:val="12"/>
        </w:rPr>
      </w:pPr>
      <w:r w:rsidRPr="00131F36">
        <w:rPr>
          <w:rFonts w:ascii="Times New Roman" w:eastAsia="Calibri" w:hAnsi="Times New Roman" w:cs="Times New Roman"/>
          <w:sz w:val="12"/>
          <w:szCs w:val="12"/>
        </w:rPr>
        <w:t>муниципального района Сергиевский</w:t>
      </w:r>
    </w:p>
    <w:p w:rsidR="00A16A1F" w:rsidRDefault="00131F36" w:rsidP="00131F36">
      <w:pPr>
        <w:tabs>
          <w:tab w:val="left" w:pos="284"/>
        </w:tabs>
        <w:spacing w:after="0" w:line="240" w:lineRule="auto"/>
        <w:jc w:val="right"/>
        <w:rPr>
          <w:rFonts w:ascii="Times New Roman" w:eastAsia="Calibri" w:hAnsi="Times New Roman" w:cs="Times New Roman"/>
          <w:sz w:val="12"/>
          <w:szCs w:val="12"/>
        </w:rPr>
      </w:pPr>
      <w:r w:rsidRPr="00131F36">
        <w:rPr>
          <w:rFonts w:ascii="Times New Roman" w:eastAsia="Calibri" w:hAnsi="Times New Roman" w:cs="Times New Roman"/>
          <w:sz w:val="12"/>
          <w:szCs w:val="12"/>
        </w:rPr>
        <w:t>В.Е. Облыгин</w:t>
      </w:r>
    </w:p>
    <w:p w:rsidR="00131F36" w:rsidRDefault="00131F36" w:rsidP="00131F36">
      <w:pPr>
        <w:tabs>
          <w:tab w:val="left" w:pos="284"/>
        </w:tabs>
        <w:spacing w:after="0" w:line="240" w:lineRule="auto"/>
        <w:jc w:val="right"/>
        <w:rPr>
          <w:rFonts w:ascii="Times New Roman" w:eastAsia="Calibri" w:hAnsi="Times New Roman" w:cs="Times New Roman"/>
          <w:sz w:val="12"/>
          <w:szCs w:val="12"/>
        </w:rPr>
      </w:pPr>
    </w:p>
    <w:p w:rsidR="00131F36" w:rsidRPr="00131F36" w:rsidRDefault="00131F36" w:rsidP="00131F36">
      <w:pPr>
        <w:spacing w:after="0" w:line="240" w:lineRule="auto"/>
        <w:jc w:val="right"/>
        <w:rPr>
          <w:rFonts w:ascii="Times New Roman" w:eastAsia="Calibri" w:hAnsi="Times New Roman" w:cs="Times New Roman"/>
          <w:i/>
          <w:sz w:val="12"/>
          <w:szCs w:val="12"/>
        </w:rPr>
      </w:pPr>
      <w:r w:rsidRPr="00131F36">
        <w:rPr>
          <w:rFonts w:ascii="Times New Roman" w:eastAsia="Calibri" w:hAnsi="Times New Roman" w:cs="Times New Roman"/>
          <w:i/>
          <w:sz w:val="12"/>
          <w:szCs w:val="12"/>
        </w:rPr>
        <w:t>Приложение</w:t>
      </w:r>
    </w:p>
    <w:p w:rsidR="00131F36" w:rsidRPr="00131F36" w:rsidRDefault="00131F36" w:rsidP="00131F36">
      <w:pPr>
        <w:spacing w:after="0" w:line="240" w:lineRule="auto"/>
        <w:jc w:val="right"/>
        <w:rPr>
          <w:rFonts w:ascii="Times New Roman" w:eastAsia="Calibri" w:hAnsi="Times New Roman" w:cs="Times New Roman"/>
          <w:i/>
          <w:sz w:val="12"/>
          <w:szCs w:val="12"/>
        </w:rPr>
      </w:pPr>
      <w:r w:rsidRPr="00131F36">
        <w:rPr>
          <w:rFonts w:ascii="Times New Roman" w:eastAsia="Calibri" w:hAnsi="Times New Roman" w:cs="Times New Roman"/>
          <w:i/>
          <w:sz w:val="12"/>
          <w:szCs w:val="12"/>
        </w:rPr>
        <w:t xml:space="preserve">к постановлению администрации </w:t>
      </w:r>
    </w:p>
    <w:p w:rsidR="00131F36" w:rsidRPr="00131F36" w:rsidRDefault="00131F36" w:rsidP="00131F36">
      <w:pPr>
        <w:spacing w:after="0" w:line="240" w:lineRule="auto"/>
        <w:jc w:val="right"/>
        <w:rPr>
          <w:rFonts w:ascii="Times New Roman" w:eastAsia="Calibri" w:hAnsi="Times New Roman" w:cs="Times New Roman"/>
          <w:i/>
          <w:sz w:val="12"/>
          <w:szCs w:val="12"/>
        </w:rPr>
      </w:pPr>
      <w:r w:rsidRPr="00131F36">
        <w:rPr>
          <w:rFonts w:ascii="Times New Roman" w:eastAsia="Calibri" w:hAnsi="Times New Roman" w:cs="Times New Roman"/>
          <w:i/>
          <w:sz w:val="12"/>
          <w:szCs w:val="12"/>
        </w:rPr>
        <w:t>сельского поселения Красносельское</w:t>
      </w:r>
    </w:p>
    <w:p w:rsidR="00131F36" w:rsidRPr="00131F36" w:rsidRDefault="00131F36" w:rsidP="00131F36">
      <w:pPr>
        <w:spacing w:after="0" w:line="240" w:lineRule="auto"/>
        <w:jc w:val="right"/>
        <w:rPr>
          <w:rFonts w:ascii="Times New Roman" w:eastAsia="Calibri" w:hAnsi="Times New Roman" w:cs="Times New Roman"/>
          <w:i/>
          <w:sz w:val="12"/>
          <w:szCs w:val="12"/>
        </w:rPr>
      </w:pPr>
      <w:r w:rsidRPr="00131F36">
        <w:rPr>
          <w:rFonts w:ascii="Times New Roman" w:eastAsia="Calibri" w:hAnsi="Times New Roman" w:cs="Times New Roman"/>
          <w:i/>
          <w:sz w:val="12"/>
          <w:szCs w:val="12"/>
        </w:rPr>
        <w:t>муниципального района Сергиевский</w:t>
      </w:r>
    </w:p>
    <w:p w:rsidR="00131F36" w:rsidRPr="00131F36" w:rsidRDefault="00131F36" w:rsidP="00131F36">
      <w:pPr>
        <w:tabs>
          <w:tab w:val="left" w:pos="284"/>
        </w:tabs>
        <w:spacing w:after="0" w:line="240" w:lineRule="auto"/>
        <w:jc w:val="right"/>
        <w:rPr>
          <w:rFonts w:ascii="Times New Roman" w:eastAsia="Calibri" w:hAnsi="Times New Roman" w:cs="Times New Roman"/>
          <w:sz w:val="12"/>
          <w:szCs w:val="12"/>
        </w:rPr>
      </w:pPr>
      <w:r w:rsidRPr="00131F36">
        <w:rPr>
          <w:rFonts w:ascii="Times New Roman" w:eastAsia="Calibri" w:hAnsi="Times New Roman" w:cs="Times New Roman"/>
          <w:i/>
          <w:sz w:val="12"/>
          <w:szCs w:val="12"/>
        </w:rPr>
        <w:t>№1 от “26” января 2018 г.</w:t>
      </w:r>
    </w:p>
    <w:p w:rsidR="00131F36" w:rsidRDefault="00131F36" w:rsidP="00131F36">
      <w:pPr>
        <w:tabs>
          <w:tab w:val="left" w:pos="284"/>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АДМИНИСТРАТИВНЫЙ РЕГЛАМЕНТ ПРЕДОСТАВЛЕНИЯ АДМИНИСТРАЦИЕЙ</w:t>
      </w:r>
    </w:p>
    <w:p w:rsidR="00131F36" w:rsidRDefault="00131F36" w:rsidP="00131F36">
      <w:pPr>
        <w:tabs>
          <w:tab w:val="left" w:pos="284"/>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 xml:space="preserve"> СЕЛЬСКОГО ПОСЕЛЕНИЯ КРАСНОСЕЛЬСКОЕ МУНИЦИПАЛЬНОГО РАЙОНА СЕРГИЕВСКИЙ </w:t>
      </w:r>
    </w:p>
    <w:p w:rsidR="00131F36" w:rsidRPr="00131F36" w:rsidRDefault="00131F36" w:rsidP="00131F36">
      <w:pPr>
        <w:tabs>
          <w:tab w:val="left" w:pos="284"/>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31F36" w:rsidRPr="00131F36" w:rsidRDefault="00131F36" w:rsidP="00131F36">
      <w:pPr>
        <w:tabs>
          <w:tab w:val="left" w:pos="284"/>
        </w:tabs>
        <w:spacing w:after="0" w:line="240" w:lineRule="auto"/>
        <w:jc w:val="both"/>
        <w:rPr>
          <w:rFonts w:ascii="Times New Roman" w:eastAsia="Calibri" w:hAnsi="Times New Roman" w:cs="Times New Roman"/>
          <w:sz w:val="12"/>
          <w:szCs w:val="12"/>
        </w:rPr>
      </w:pPr>
    </w:p>
    <w:p w:rsidR="00131F36" w:rsidRPr="00131F36" w:rsidRDefault="00131F36" w:rsidP="00131F36">
      <w:pPr>
        <w:tabs>
          <w:tab w:val="left" w:pos="284"/>
        </w:tabs>
        <w:spacing w:after="0" w:line="240" w:lineRule="auto"/>
        <w:jc w:val="center"/>
        <w:rPr>
          <w:rFonts w:ascii="Times New Roman" w:eastAsia="Calibri" w:hAnsi="Times New Roman" w:cs="Times New Roman"/>
          <w:sz w:val="12"/>
          <w:szCs w:val="12"/>
        </w:rPr>
      </w:pPr>
      <w:r w:rsidRPr="00131F36">
        <w:rPr>
          <w:rFonts w:ascii="Times New Roman" w:eastAsia="Calibri" w:hAnsi="Times New Roman" w:cs="Times New Roman"/>
          <w:sz w:val="12"/>
          <w:szCs w:val="12"/>
        </w:rPr>
        <w:t>1. Общие положения</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31F36">
        <w:rPr>
          <w:rFonts w:ascii="Times New Roman" w:eastAsia="Calibri" w:hAnsi="Times New Roman" w:cs="Times New Roman"/>
          <w:sz w:val="12"/>
          <w:szCs w:val="12"/>
        </w:rPr>
        <w:t>Административный регламент предоставления администрацией сельского поселения Красносельское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Красносельское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131F36">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131F36">
        <w:rPr>
          <w:rFonts w:ascii="Times New Roman" w:eastAsia="Calibri" w:hAnsi="Times New Roman" w:cs="Times New Roman"/>
          <w:sz w:val="12"/>
          <w:szCs w:val="12"/>
        </w:rPr>
        <w:t>Порядок информирования о правилах предоставления муниципальной услуги.</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Красносельское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131F36">
        <w:rPr>
          <w:rFonts w:ascii="Times New Roman" w:eastAsia="Calibri" w:hAnsi="Times New Roman" w:cs="Times New Roman"/>
          <w:sz w:val="12"/>
          <w:szCs w:val="12"/>
        </w:rPr>
        <w:t>Местонахождение администрации: 446561, Самарская область, Сергиевский район, с. Красносельское , ул. Советская, д. 2</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График работы администрации (время местное):</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Понедельник-четверг – с 8.00 до 17.00</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Пятница – с 8.00 до 16.00</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Предпраздничные дни – с 8.00 до 16.00</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Суббота, воскресенье – выходные дни</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Перерыв на обед – с 12.00 до 13.00</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Справочные телефоны администрации: 8(84655)44149</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Адрес электронной почты администрации: kracn-adm@mail.ru</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131F36">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График работы МФЦ (время местное):</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Понедельник, вторник, среда – с 9.00 до 18.00</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Четверг – с 10.00 до 20.00</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lastRenderedPageBreak/>
        <w:t>Пятница – с 9.00 до 17.00</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Суббота – с 9.00 до 13.00</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Воскресенье – выходной день.</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Справочные телефоны МФЦ: 8(84655) 2-22-82, 2-21-23, 2-11-89.</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Адрес электронной почты МФЦ: www.mfc63.rf.</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Красносельское, а также о порядке предоставления муниципальной услуги и перечне документов, необходимых для ее получения, размещается:</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31F36">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31F36">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31F36">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Красносельское муниципального района Сергиевский;</w:t>
      </w:r>
    </w:p>
    <w:p w:rsidR="00131F36" w:rsidRPr="00131F36" w:rsidRDefault="00131F36" w:rsidP="00131F36">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Красносельское  муниципального района Сергиевский.</w:t>
      </w:r>
    </w:p>
    <w:p w:rsidR="00A16A1F" w:rsidRDefault="00131F36" w:rsidP="00C51531">
      <w:pPr>
        <w:tabs>
          <w:tab w:val="left" w:pos="284"/>
        </w:tabs>
        <w:spacing w:after="0" w:line="240" w:lineRule="auto"/>
        <w:ind w:firstLine="284"/>
        <w:jc w:val="both"/>
        <w:rPr>
          <w:rFonts w:ascii="Times New Roman" w:eastAsia="Calibri" w:hAnsi="Times New Roman" w:cs="Times New Roman"/>
          <w:sz w:val="12"/>
          <w:szCs w:val="12"/>
        </w:rPr>
      </w:pPr>
      <w:r w:rsidRPr="00131F36">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района Сергиевский;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адрес электронной почты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района Сергиевский;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района Сергиевский;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района Сергиевский;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района Сергиевский.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района Сергиевский;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района Сергиевский;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оборудуются: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и МФЦ, заключенным в установленном порядке.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w:t>
      </w:r>
      <w:r w:rsidRPr="000219C0">
        <w:rPr>
          <w:rFonts w:ascii="Times New Roman" w:eastAsia="Calibri" w:hAnsi="Times New Roman" w:cs="Times New Roman"/>
          <w:sz w:val="12"/>
          <w:szCs w:val="12"/>
        </w:rPr>
        <w:lastRenderedPageBreak/>
        <w:t xml:space="preserve">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соответствующего муниципального правового акта.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положений </w:t>
      </w:r>
      <w:r w:rsidRPr="000219C0">
        <w:rPr>
          <w:rFonts w:ascii="Times New Roman" w:eastAsia="Calibri" w:hAnsi="Times New Roman" w:cs="Times New Roman"/>
          <w:sz w:val="12"/>
          <w:szCs w:val="12"/>
        </w:rPr>
        <w:lastRenderedPageBreak/>
        <w:t>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на текущий год.</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участвующие в предоставлении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муниципальных служащих</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либо муниципального служащего;</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жалобы от заявителя.</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принимает одно из следующих решений:</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Красносельское</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C51531" w:rsidRPr="000219C0"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51531"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Красносельское</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C51531" w:rsidRPr="0015651C"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C51531" w:rsidRDefault="00C51531" w:rsidP="00C515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215E798" wp14:editId="0D627462">
            <wp:extent cx="4735902" cy="367365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689653"/>
                    </a:xfrm>
                    <a:prstGeom prst="rect">
                      <a:avLst/>
                    </a:prstGeom>
                    <a:ln>
                      <a:noFill/>
                    </a:ln>
                    <a:extLst>
                      <a:ext uri="{53640926-AAD7-44D8-BBD7-CCE9431645EC}">
                        <a14:shadowObscured xmlns:a14="http://schemas.microsoft.com/office/drawing/2010/main"/>
                      </a:ext>
                    </a:extLst>
                  </pic:spPr>
                </pic:pic>
              </a:graphicData>
            </a:graphic>
          </wp:inline>
        </w:drawing>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Красносельское</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C51531" w:rsidRPr="0015651C"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C51531" w:rsidRDefault="00C51531" w:rsidP="00C51531">
      <w:pPr>
        <w:tabs>
          <w:tab w:val="left" w:pos="284"/>
        </w:tabs>
        <w:spacing w:after="0" w:line="240" w:lineRule="auto"/>
        <w:jc w:val="both"/>
        <w:rPr>
          <w:rFonts w:ascii="Times New Roman" w:eastAsia="Calibri" w:hAnsi="Times New Roman" w:cs="Times New Roman"/>
          <w:sz w:val="12"/>
          <w:szCs w:val="12"/>
        </w:rPr>
      </w:pPr>
    </w:p>
    <w:p w:rsidR="00C51531" w:rsidRPr="00F47287"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C51531" w:rsidRPr="00F47287"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C51531" w:rsidRPr="00F47287"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C51531" w:rsidRPr="00F47287"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C51531"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C51531" w:rsidRPr="00F47287"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C51531" w:rsidRPr="00F47287"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C51531"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C51531" w:rsidRPr="00F47287"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C51531" w:rsidRPr="00F47287"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C51531" w:rsidRPr="00F47287" w:rsidRDefault="00C51531" w:rsidP="00C5153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C51531" w:rsidRPr="00F47287" w:rsidRDefault="00C51531" w:rsidP="00C51531">
      <w:pPr>
        <w:tabs>
          <w:tab w:val="left" w:pos="284"/>
        </w:tabs>
        <w:spacing w:after="0" w:line="240" w:lineRule="auto"/>
        <w:jc w:val="both"/>
        <w:rPr>
          <w:rFonts w:ascii="Times New Roman" w:eastAsia="Calibri" w:hAnsi="Times New Roman" w:cs="Times New Roman"/>
          <w:sz w:val="12"/>
          <w:szCs w:val="12"/>
        </w:rPr>
      </w:pPr>
    </w:p>
    <w:p w:rsidR="00C51531" w:rsidRPr="00F47287" w:rsidRDefault="00C51531" w:rsidP="00C51531">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C51531" w:rsidRPr="00F47287" w:rsidRDefault="00C51531" w:rsidP="00C51531">
      <w:pPr>
        <w:tabs>
          <w:tab w:val="left" w:pos="284"/>
        </w:tabs>
        <w:spacing w:after="0" w:line="240" w:lineRule="auto"/>
        <w:jc w:val="both"/>
        <w:rPr>
          <w:rFonts w:ascii="Times New Roman" w:eastAsia="Calibri" w:hAnsi="Times New Roman" w:cs="Times New Roman"/>
          <w:sz w:val="12"/>
          <w:szCs w:val="12"/>
        </w:rPr>
      </w:pPr>
    </w:p>
    <w:p w:rsidR="00C51531" w:rsidRPr="00F47287"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C51531" w:rsidRPr="00F47287"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C51531" w:rsidRPr="00F47287" w:rsidRDefault="00C51531" w:rsidP="00C51531">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C51531" w:rsidRPr="00F47287"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C51531" w:rsidRPr="003B17D1" w:rsidRDefault="00C51531" w:rsidP="00C51531">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C51531" w:rsidRDefault="00C51531" w:rsidP="00C515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89"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C51531" w:rsidRPr="00A650D5"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C51531" w:rsidRPr="00A650D5" w:rsidTr="00C51531">
        <w:tc>
          <w:tcPr>
            <w:tcW w:w="4307" w:type="dxa"/>
          </w:tcPr>
          <w:p w:rsidR="00C51531" w:rsidRPr="00A650D5" w:rsidRDefault="00C51531" w:rsidP="00C51531">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C51531" w:rsidRPr="00A650D5" w:rsidRDefault="00C51531" w:rsidP="00C51531">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C51531" w:rsidRPr="00A650D5" w:rsidTr="00C51531">
        <w:tc>
          <w:tcPr>
            <w:tcW w:w="4307" w:type="dxa"/>
          </w:tcPr>
          <w:p w:rsidR="00C51531" w:rsidRPr="00A650D5" w:rsidRDefault="00C51531" w:rsidP="00C51531">
            <w:pPr>
              <w:tabs>
                <w:tab w:val="left" w:pos="284"/>
              </w:tabs>
              <w:rPr>
                <w:rFonts w:ascii="Times New Roman" w:eastAsia="Calibri" w:hAnsi="Times New Roman" w:cs="Times New Roman"/>
                <w:sz w:val="12"/>
                <w:szCs w:val="12"/>
              </w:rPr>
            </w:pPr>
          </w:p>
        </w:tc>
        <w:tc>
          <w:tcPr>
            <w:tcW w:w="3206" w:type="dxa"/>
          </w:tcPr>
          <w:p w:rsidR="00C51531" w:rsidRPr="00A650D5" w:rsidRDefault="00C51531" w:rsidP="00C51531">
            <w:pPr>
              <w:tabs>
                <w:tab w:val="left" w:pos="284"/>
              </w:tabs>
              <w:rPr>
                <w:rFonts w:ascii="Times New Roman" w:eastAsia="Calibri" w:hAnsi="Times New Roman" w:cs="Times New Roman"/>
                <w:sz w:val="12"/>
                <w:szCs w:val="12"/>
              </w:rPr>
            </w:pPr>
          </w:p>
        </w:tc>
      </w:tr>
      <w:tr w:rsidR="00C51531" w:rsidRPr="00A650D5" w:rsidTr="00C51531">
        <w:tc>
          <w:tcPr>
            <w:tcW w:w="4307" w:type="dxa"/>
          </w:tcPr>
          <w:p w:rsidR="00C51531" w:rsidRPr="00A650D5" w:rsidRDefault="00C51531" w:rsidP="00C51531">
            <w:pPr>
              <w:tabs>
                <w:tab w:val="left" w:pos="284"/>
              </w:tabs>
              <w:rPr>
                <w:rFonts w:ascii="Times New Roman" w:eastAsia="Calibri" w:hAnsi="Times New Roman" w:cs="Times New Roman"/>
                <w:sz w:val="12"/>
                <w:szCs w:val="12"/>
              </w:rPr>
            </w:pPr>
          </w:p>
        </w:tc>
        <w:tc>
          <w:tcPr>
            <w:tcW w:w="3206" w:type="dxa"/>
          </w:tcPr>
          <w:p w:rsidR="00C51531" w:rsidRPr="00A650D5" w:rsidRDefault="00C51531" w:rsidP="00C51531">
            <w:pPr>
              <w:tabs>
                <w:tab w:val="left" w:pos="284"/>
              </w:tabs>
              <w:rPr>
                <w:rFonts w:ascii="Times New Roman" w:eastAsia="Calibri" w:hAnsi="Times New Roman" w:cs="Times New Roman"/>
                <w:sz w:val="12"/>
                <w:szCs w:val="12"/>
              </w:rPr>
            </w:pPr>
          </w:p>
        </w:tc>
      </w:tr>
    </w:tbl>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p>
    <w:p w:rsidR="00C51531" w:rsidRPr="00A650D5"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C51531" w:rsidRPr="00A650D5"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C51531" w:rsidRPr="00A650D5"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p>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C51531" w:rsidRPr="00A650D5" w:rsidRDefault="00C51531" w:rsidP="00C515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C51531" w:rsidRDefault="00C51531" w:rsidP="00C515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C51531" w:rsidRDefault="00C51531" w:rsidP="00C51531">
      <w:pPr>
        <w:tabs>
          <w:tab w:val="left" w:pos="284"/>
        </w:tabs>
        <w:spacing w:after="0" w:line="240" w:lineRule="auto"/>
        <w:jc w:val="both"/>
        <w:rPr>
          <w:rFonts w:ascii="Times New Roman" w:eastAsia="Calibri" w:hAnsi="Times New Roman" w:cs="Times New Roman"/>
          <w:sz w:val="12"/>
          <w:szCs w:val="12"/>
        </w:rPr>
      </w:pP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Красносельское</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C51531" w:rsidRPr="0015651C"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C51531" w:rsidRDefault="00C51531" w:rsidP="00C51531">
      <w:pPr>
        <w:tabs>
          <w:tab w:val="left" w:pos="284"/>
        </w:tabs>
        <w:spacing w:after="0" w:line="240" w:lineRule="auto"/>
        <w:jc w:val="both"/>
        <w:rPr>
          <w:rFonts w:ascii="Times New Roman" w:eastAsia="Calibri" w:hAnsi="Times New Roman" w:cs="Times New Roman"/>
          <w:sz w:val="12"/>
          <w:szCs w:val="12"/>
        </w:rPr>
      </w:pPr>
    </w:p>
    <w:p w:rsidR="00C51531" w:rsidRDefault="00C51531" w:rsidP="00C5153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C51531" w:rsidRPr="00C77186" w:rsidRDefault="00C51531" w:rsidP="00C5153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C51531" w:rsidRPr="00C77186" w:rsidRDefault="00C51531" w:rsidP="00C51531">
      <w:pPr>
        <w:tabs>
          <w:tab w:val="left" w:pos="284"/>
        </w:tabs>
        <w:spacing w:after="0" w:line="240" w:lineRule="auto"/>
        <w:jc w:val="right"/>
        <w:rPr>
          <w:rFonts w:ascii="Times New Roman" w:eastAsia="Calibri" w:hAnsi="Times New Roman" w:cs="Times New Roman"/>
          <w:sz w:val="12"/>
          <w:szCs w:val="12"/>
        </w:rPr>
      </w:pPr>
    </w:p>
    <w:p w:rsidR="00C51531" w:rsidRDefault="00C51531" w:rsidP="00C5153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C51531" w:rsidRPr="00C77186" w:rsidRDefault="00C51531" w:rsidP="00C5153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C51531" w:rsidRPr="00C77186" w:rsidRDefault="00C51531" w:rsidP="00C51531">
      <w:pPr>
        <w:tabs>
          <w:tab w:val="left" w:pos="284"/>
        </w:tabs>
        <w:spacing w:after="0" w:line="240" w:lineRule="auto"/>
        <w:jc w:val="right"/>
        <w:rPr>
          <w:rFonts w:ascii="Times New Roman" w:eastAsia="Calibri" w:hAnsi="Times New Roman" w:cs="Times New Roman"/>
          <w:sz w:val="12"/>
          <w:szCs w:val="12"/>
        </w:rPr>
      </w:pPr>
    </w:p>
    <w:p w:rsidR="00C51531" w:rsidRPr="00C77186" w:rsidRDefault="00C51531" w:rsidP="00C51531">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C51531" w:rsidRPr="00C77186" w:rsidRDefault="00C51531" w:rsidP="00C5153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0E3FB8"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0E3FB8" w:rsidRDefault="000E3FB8" w:rsidP="00C51531">
      <w:pPr>
        <w:tabs>
          <w:tab w:val="left" w:pos="284"/>
        </w:tabs>
        <w:spacing w:after="0" w:line="240" w:lineRule="auto"/>
        <w:ind w:firstLine="284"/>
        <w:jc w:val="both"/>
        <w:rPr>
          <w:rFonts w:ascii="Times New Roman" w:eastAsia="Calibri" w:hAnsi="Times New Roman" w:cs="Times New Roman"/>
          <w:sz w:val="12"/>
          <w:szCs w:val="12"/>
        </w:rPr>
      </w:pPr>
    </w:p>
    <w:p w:rsidR="000E3FB8" w:rsidRDefault="000E3FB8" w:rsidP="00C51531">
      <w:pPr>
        <w:tabs>
          <w:tab w:val="left" w:pos="284"/>
        </w:tabs>
        <w:spacing w:after="0" w:line="240" w:lineRule="auto"/>
        <w:ind w:firstLine="284"/>
        <w:jc w:val="both"/>
        <w:rPr>
          <w:rFonts w:ascii="Times New Roman" w:eastAsia="Calibri" w:hAnsi="Times New Roman" w:cs="Times New Roman"/>
          <w:sz w:val="12"/>
          <w:szCs w:val="12"/>
        </w:rPr>
      </w:pPr>
    </w:p>
    <w:p w:rsidR="00C51531" w:rsidRPr="00C77186" w:rsidRDefault="00C51531" w:rsidP="000E3F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C51531" w:rsidRPr="00535131" w:rsidRDefault="00C51531" w:rsidP="00C515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C51531" w:rsidRPr="00535131" w:rsidRDefault="00C51531" w:rsidP="00C5153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Красносельское</w:t>
      </w:r>
    </w:p>
    <w:p w:rsidR="00C51531" w:rsidRDefault="00C51531" w:rsidP="00C5153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C51531" w:rsidRPr="00535131" w:rsidRDefault="00C51531" w:rsidP="00C5153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В.Е. Облыгин</w:t>
      </w:r>
    </w:p>
    <w:p w:rsidR="00C51531" w:rsidRPr="00C77186" w:rsidRDefault="00C51531" w:rsidP="00C51531">
      <w:pPr>
        <w:tabs>
          <w:tab w:val="left" w:pos="284"/>
        </w:tabs>
        <w:spacing w:after="0" w:line="240" w:lineRule="auto"/>
        <w:jc w:val="both"/>
        <w:rPr>
          <w:rFonts w:ascii="Times New Roman" w:eastAsia="Calibri" w:hAnsi="Times New Roman" w:cs="Times New Roman"/>
          <w:sz w:val="12"/>
          <w:szCs w:val="12"/>
        </w:rPr>
      </w:pP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Красносельское</w:t>
      </w:r>
      <w:r w:rsidRPr="0015651C">
        <w:rPr>
          <w:rFonts w:ascii="Times New Roman" w:eastAsia="Calibri" w:hAnsi="Times New Roman" w:cs="Times New Roman"/>
          <w:i/>
          <w:sz w:val="12"/>
          <w:szCs w:val="12"/>
        </w:rPr>
        <w:t xml:space="preserve"> </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C51531" w:rsidRPr="0015651C" w:rsidRDefault="00C51531" w:rsidP="00C51531">
      <w:pPr>
        <w:tabs>
          <w:tab w:val="left" w:pos="284"/>
        </w:tabs>
        <w:spacing w:after="0" w:line="240" w:lineRule="auto"/>
        <w:jc w:val="right"/>
        <w:rPr>
          <w:rFonts w:ascii="Times New Roman" w:eastAsia="Calibri" w:hAnsi="Times New Roman" w:cs="Times New Roman"/>
          <w:i/>
          <w:sz w:val="12"/>
          <w:szCs w:val="12"/>
        </w:rPr>
      </w:pPr>
    </w:p>
    <w:p w:rsidR="00C51531" w:rsidRPr="00A801C2" w:rsidRDefault="00C51531" w:rsidP="000E3FB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0E3FB8">
        <w:rPr>
          <w:rFonts w:ascii="Times New Roman" w:eastAsia="Calibri" w:hAnsi="Times New Roman" w:cs="Times New Roman"/>
          <w:sz w:val="12"/>
          <w:szCs w:val="12"/>
        </w:rPr>
        <w:t>о проведении публичных слушаний</w:t>
      </w:r>
    </w:p>
    <w:p w:rsidR="00C51531" w:rsidRDefault="00C51531" w:rsidP="00C51531">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Красносельское</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C51531" w:rsidRDefault="00C51531" w:rsidP="00C5153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C51531" w:rsidRPr="000E3FB8" w:rsidRDefault="00C51531" w:rsidP="000E3FB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w:t>
      </w:r>
      <w:r w:rsidR="000E3FB8">
        <w:rPr>
          <w:rFonts w:ascii="Times New Roman" w:eastAsia="Calibri" w:hAnsi="Times New Roman" w:cs="Times New Roman"/>
          <w:i/>
          <w:sz w:val="12"/>
          <w:szCs w:val="12"/>
        </w:rPr>
        <w:t>тов капитального строительства»</w:t>
      </w:r>
    </w:p>
    <w:p w:rsidR="00C51531" w:rsidRPr="00A801C2" w:rsidRDefault="00C51531" w:rsidP="00C5153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C51531" w:rsidRDefault="00C51531" w:rsidP="00C5153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C51531" w:rsidRDefault="00C51531" w:rsidP="00C5153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C51531" w:rsidRPr="00A801C2" w:rsidRDefault="00C51531" w:rsidP="00C5153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C51531" w:rsidRPr="00A801C2" w:rsidRDefault="00C51531" w:rsidP="000E3FB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(указывается кадас</w:t>
      </w:r>
      <w:r w:rsidR="000E3FB8">
        <w:rPr>
          <w:rFonts w:ascii="Times New Roman" w:eastAsia="Calibri" w:hAnsi="Times New Roman" w:cs="Times New Roman"/>
          <w:sz w:val="12"/>
          <w:szCs w:val="12"/>
        </w:rPr>
        <w:t>тровый номер)</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Красносельское,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Красносельское</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C51531" w:rsidRPr="00A801C2"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C51531" w:rsidRPr="00A801C2" w:rsidRDefault="00C51531" w:rsidP="00C51531">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Красносельское</w:t>
      </w:r>
    </w:p>
    <w:p w:rsidR="00C51531" w:rsidRDefault="00C51531" w:rsidP="00C51531">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C51531" w:rsidRDefault="00C51531" w:rsidP="00C5153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В.Е. Облыгин</w:t>
      </w:r>
    </w:p>
    <w:p w:rsidR="00C51531" w:rsidRDefault="00C51531" w:rsidP="00C51531">
      <w:pPr>
        <w:tabs>
          <w:tab w:val="left" w:pos="284"/>
        </w:tabs>
        <w:spacing w:after="0" w:line="240" w:lineRule="auto"/>
        <w:jc w:val="both"/>
        <w:rPr>
          <w:rFonts w:ascii="Times New Roman" w:eastAsia="Calibri" w:hAnsi="Times New Roman" w:cs="Times New Roman"/>
          <w:sz w:val="12"/>
          <w:szCs w:val="12"/>
        </w:rPr>
      </w:pPr>
    </w:p>
    <w:p w:rsidR="00C51531" w:rsidRPr="00A46C4A" w:rsidRDefault="00C51531" w:rsidP="00C515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C51531" w:rsidRPr="00A46C4A" w:rsidRDefault="00C51531" w:rsidP="00C515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C51531" w:rsidRPr="00A46C4A" w:rsidRDefault="00C51531" w:rsidP="00C515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Красносельское</w:t>
      </w:r>
    </w:p>
    <w:p w:rsidR="00C51531" w:rsidRPr="00A46C4A" w:rsidRDefault="00C51531" w:rsidP="00C515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C51531" w:rsidRPr="00A46C4A" w:rsidRDefault="00C51531" w:rsidP="00C515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C51531" w:rsidRPr="00A46C4A" w:rsidRDefault="00C51531" w:rsidP="00C5153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C51531" w:rsidRDefault="00C51531" w:rsidP="00C51531">
      <w:pPr>
        <w:tabs>
          <w:tab w:val="left" w:pos="284"/>
        </w:tabs>
        <w:spacing w:after="0" w:line="240" w:lineRule="auto"/>
        <w:jc w:val="center"/>
        <w:rPr>
          <w:rFonts w:ascii="Times New Roman" w:eastAsia="Calibri" w:hAnsi="Times New Roman" w:cs="Times New Roman"/>
          <w:sz w:val="12"/>
          <w:szCs w:val="12"/>
        </w:rPr>
      </w:pPr>
    </w:p>
    <w:p w:rsidR="00C51531" w:rsidRPr="00234214" w:rsidRDefault="00C51531" w:rsidP="00C51531">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C51531" w:rsidRDefault="00C51531" w:rsidP="00C51531">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C51531" w:rsidRPr="00234214" w:rsidRDefault="00C51531" w:rsidP="000E3FB8">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0E3FB8">
        <w:rPr>
          <w:rFonts w:ascii="Times New Roman" w:eastAsia="Calibri" w:hAnsi="Times New Roman" w:cs="Times New Roman"/>
          <w:sz w:val="12"/>
          <w:szCs w:val="12"/>
        </w:rPr>
        <w:t>капитального строительства</w:t>
      </w:r>
    </w:p>
    <w:p w:rsidR="00C51531" w:rsidRPr="00234214"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C51531" w:rsidRPr="00234214" w:rsidRDefault="00C51531" w:rsidP="00C51531">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90"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Красносельское</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Красносельское</w:t>
      </w:r>
    </w:p>
    <w:p w:rsidR="00C51531" w:rsidRPr="000E3FB8" w:rsidRDefault="00C51531" w:rsidP="00C51531">
      <w:pPr>
        <w:tabs>
          <w:tab w:val="left" w:pos="284"/>
        </w:tabs>
        <w:spacing w:after="0" w:line="240" w:lineRule="auto"/>
        <w:ind w:firstLine="284"/>
        <w:jc w:val="both"/>
        <w:rPr>
          <w:rFonts w:ascii="Times New Roman" w:eastAsia="Calibri" w:hAnsi="Times New Roman" w:cs="Times New Roman"/>
          <w:b/>
          <w:sz w:val="12"/>
          <w:szCs w:val="12"/>
        </w:rPr>
      </w:pPr>
      <w:r w:rsidRPr="000E3FB8">
        <w:rPr>
          <w:rFonts w:ascii="Times New Roman" w:eastAsia="Calibri" w:hAnsi="Times New Roman" w:cs="Times New Roman"/>
          <w:b/>
          <w:sz w:val="12"/>
          <w:szCs w:val="12"/>
        </w:rPr>
        <w:t>ПОСТАНОВЛЯЕТ:</w:t>
      </w:r>
    </w:p>
    <w:p w:rsidR="00C51531" w:rsidRPr="00234214"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C51531" w:rsidRPr="00234214"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C51531" w:rsidRPr="00234214"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C51531" w:rsidRPr="00234214"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C51531" w:rsidRPr="00234214"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C51531" w:rsidRPr="00234214" w:rsidRDefault="00C51531" w:rsidP="00C5153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C51531" w:rsidRPr="00234214" w:rsidRDefault="00C51531" w:rsidP="00C51531">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Красносельское</w:t>
      </w:r>
    </w:p>
    <w:p w:rsidR="00C51531" w:rsidRDefault="00C51531" w:rsidP="00C51531">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A16A1F" w:rsidRDefault="000E3FB8" w:rsidP="000E3FB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В.Е. Облыгин</w:t>
      </w:r>
    </w:p>
    <w:p w:rsidR="00C51531" w:rsidRPr="00131F36" w:rsidRDefault="00C51531" w:rsidP="00C51531">
      <w:pPr>
        <w:tabs>
          <w:tab w:val="left" w:pos="284"/>
          <w:tab w:val="left" w:pos="3828"/>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АДМИНИСТРАЦИЯ</w:t>
      </w:r>
    </w:p>
    <w:p w:rsidR="00C51531" w:rsidRPr="00131F36" w:rsidRDefault="00C51531" w:rsidP="00C51531">
      <w:pPr>
        <w:tabs>
          <w:tab w:val="left" w:pos="284"/>
          <w:tab w:val="left" w:pos="3828"/>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C51531" w:rsidRPr="00131F36" w:rsidRDefault="00C51531" w:rsidP="00C51531">
      <w:pPr>
        <w:tabs>
          <w:tab w:val="left" w:pos="284"/>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МУНИЦИПАЛЬНОГО РАЙОНА СЕРГИЕВСКИЙ</w:t>
      </w:r>
    </w:p>
    <w:p w:rsidR="00C51531" w:rsidRPr="00131F36" w:rsidRDefault="00C51531" w:rsidP="00C51531">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131F36">
        <w:rPr>
          <w:rFonts w:ascii="Times New Roman" w:eastAsia="Calibri" w:hAnsi="Times New Roman" w:cs="Times New Roman"/>
          <w:b/>
          <w:sz w:val="12"/>
          <w:szCs w:val="12"/>
        </w:rPr>
        <w:t>САМАРСКОЙ ОБЛАСТИ</w:t>
      </w:r>
    </w:p>
    <w:p w:rsidR="00C51531" w:rsidRPr="00131F36" w:rsidRDefault="00C51531" w:rsidP="00C51531">
      <w:pPr>
        <w:tabs>
          <w:tab w:val="left" w:pos="284"/>
        </w:tabs>
        <w:spacing w:after="0" w:line="240" w:lineRule="auto"/>
        <w:jc w:val="center"/>
        <w:rPr>
          <w:rFonts w:ascii="Times New Roman" w:eastAsia="Calibri" w:hAnsi="Times New Roman" w:cs="Times New Roman"/>
          <w:sz w:val="12"/>
          <w:szCs w:val="12"/>
        </w:rPr>
      </w:pPr>
    </w:p>
    <w:p w:rsidR="00C51531" w:rsidRPr="00131F36" w:rsidRDefault="00C51531" w:rsidP="00C51531">
      <w:pPr>
        <w:tabs>
          <w:tab w:val="left" w:pos="284"/>
        </w:tabs>
        <w:spacing w:after="0" w:line="240" w:lineRule="auto"/>
        <w:jc w:val="center"/>
        <w:rPr>
          <w:rFonts w:ascii="Times New Roman" w:eastAsia="Calibri" w:hAnsi="Times New Roman" w:cs="Times New Roman"/>
          <w:sz w:val="12"/>
          <w:szCs w:val="12"/>
        </w:rPr>
      </w:pPr>
      <w:r w:rsidRPr="00131F36">
        <w:rPr>
          <w:rFonts w:ascii="Times New Roman" w:eastAsia="Calibri" w:hAnsi="Times New Roman" w:cs="Times New Roman"/>
          <w:sz w:val="12"/>
          <w:szCs w:val="12"/>
        </w:rPr>
        <w:t>ПОСТАНОВЛЕНИЕ</w:t>
      </w:r>
    </w:p>
    <w:p w:rsidR="00C51531" w:rsidRPr="00131F36" w:rsidRDefault="00C51531" w:rsidP="00C51531">
      <w:pPr>
        <w:tabs>
          <w:tab w:val="left" w:pos="284"/>
        </w:tabs>
        <w:spacing w:after="0" w:line="240" w:lineRule="auto"/>
        <w:jc w:val="center"/>
        <w:rPr>
          <w:rFonts w:ascii="Times New Roman" w:eastAsia="Calibri" w:hAnsi="Times New Roman" w:cs="Times New Roman"/>
          <w:sz w:val="12"/>
          <w:szCs w:val="12"/>
        </w:rPr>
      </w:pPr>
      <w:r w:rsidRPr="00131F36">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№2</w:t>
      </w:r>
    </w:p>
    <w:p w:rsidR="00C51531" w:rsidRDefault="00C51531" w:rsidP="00C51531">
      <w:pPr>
        <w:tabs>
          <w:tab w:val="left" w:pos="284"/>
        </w:tabs>
        <w:spacing w:after="0" w:line="240" w:lineRule="auto"/>
        <w:jc w:val="center"/>
        <w:rPr>
          <w:rFonts w:ascii="Times New Roman" w:eastAsia="Calibri" w:hAnsi="Times New Roman" w:cs="Times New Roman"/>
          <w:b/>
          <w:bCs/>
          <w:sz w:val="12"/>
          <w:szCs w:val="12"/>
        </w:rPr>
      </w:pPr>
      <w:r w:rsidRPr="00C51531">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330413" w:rsidRDefault="00C51531" w:rsidP="00C51531">
      <w:pPr>
        <w:tabs>
          <w:tab w:val="left" w:pos="284"/>
        </w:tabs>
        <w:spacing w:after="0" w:line="240" w:lineRule="auto"/>
        <w:jc w:val="center"/>
        <w:rPr>
          <w:rFonts w:ascii="Times New Roman" w:eastAsia="Calibri" w:hAnsi="Times New Roman" w:cs="Times New Roman"/>
          <w:b/>
          <w:bCs/>
          <w:sz w:val="12"/>
          <w:szCs w:val="12"/>
        </w:rPr>
      </w:pPr>
      <w:r w:rsidRPr="00C51531">
        <w:rPr>
          <w:rFonts w:ascii="Times New Roman" w:eastAsia="Calibri" w:hAnsi="Times New Roman" w:cs="Times New Roman"/>
          <w:b/>
          <w:bCs/>
          <w:sz w:val="12"/>
          <w:szCs w:val="12"/>
        </w:rPr>
        <w:t xml:space="preserve">сельского поселения Красносельское муниципального района Сергиевский муниципальной услуги «Предоставление разрешения </w:t>
      </w:r>
    </w:p>
    <w:p w:rsidR="00C51531" w:rsidRPr="00C51531" w:rsidRDefault="00C51531" w:rsidP="00C51531">
      <w:pPr>
        <w:tabs>
          <w:tab w:val="left" w:pos="284"/>
        </w:tabs>
        <w:spacing w:after="0" w:line="240" w:lineRule="auto"/>
        <w:jc w:val="center"/>
        <w:rPr>
          <w:rFonts w:ascii="Times New Roman" w:eastAsia="Calibri" w:hAnsi="Times New Roman" w:cs="Times New Roman"/>
          <w:b/>
          <w:bCs/>
          <w:sz w:val="12"/>
          <w:szCs w:val="12"/>
        </w:rPr>
      </w:pPr>
      <w:r w:rsidRPr="00C51531">
        <w:rPr>
          <w:rFonts w:ascii="Times New Roman" w:eastAsia="Calibri" w:hAnsi="Times New Roman" w:cs="Times New Roman"/>
          <w:b/>
          <w:bCs/>
          <w:sz w:val="12"/>
          <w:szCs w:val="12"/>
        </w:rPr>
        <w:t>на условно разрешенный вид использования земельного участка или объекта капитального строительства»</w:t>
      </w:r>
    </w:p>
    <w:p w:rsidR="00A16A1F" w:rsidRDefault="00A16A1F" w:rsidP="00A16A1F">
      <w:pPr>
        <w:tabs>
          <w:tab w:val="left" w:pos="284"/>
        </w:tabs>
        <w:spacing w:after="0" w:line="240" w:lineRule="auto"/>
        <w:jc w:val="both"/>
        <w:rPr>
          <w:rFonts w:ascii="Times New Roman" w:eastAsia="Calibri" w:hAnsi="Times New Roman" w:cs="Times New Roman"/>
          <w:sz w:val="12"/>
          <w:szCs w:val="12"/>
        </w:rPr>
      </w:pP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Красносельское муниципального района Сергиевский  «Об утверждении Реестра муниципальных услуг сельского поселения Красносельское муниципального района Сергиевский», Уставом сельского поселения Красносельское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 муниципального района Сергиевский</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b/>
          <w:sz w:val="12"/>
          <w:szCs w:val="12"/>
        </w:rPr>
      </w:pPr>
      <w:r w:rsidRPr="00330413">
        <w:rPr>
          <w:rFonts w:ascii="Times New Roman" w:eastAsia="Calibri" w:hAnsi="Times New Roman" w:cs="Times New Roman"/>
          <w:b/>
          <w:sz w:val="12"/>
          <w:szCs w:val="12"/>
        </w:rPr>
        <w:t>ПОСТАНОВЛЯЕТ:</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30413">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30413">
        <w:rPr>
          <w:rFonts w:ascii="Times New Roman" w:eastAsia="Calibri" w:hAnsi="Times New Roman" w:cs="Times New Roman"/>
          <w:sz w:val="12"/>
          <w:szCs w:val="12"/>
        </w:rPr>
        <w:t>Опубликовать настоящее постановление в газете «Сергиевский вестник»</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3041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30413">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330413" w:rsidRPr="00330413" w:rsidRDefault="00330413" w:rsidP="00330413">
      <w:pPr>
        <w:tabs>
          <w:tab w:val="left" w:pos="284"/>
        </w:tabs>
        <w:spacing w:after="0" w:line="240" w:lineRule="auto"/>
        <w:jc w:val="right"/>
        <w:rPr>
          <w:rFonts w:ascii="Times New Roman" w:eastAsia="Calibri" w:hAnsi="Times New Roman" w:cs="Times New Roman"/>
          <w:sz w:val="12"/>
          <w:szCs w:val="12"/>
        </w:rPr>
      </w:pPr>
      <w:r w:rsidRPr="00330413">
        <w:rPr>
          <w:rFonts w:ascii="Times New Roman" w:eastAsia="Calibri" w:hAnsi="Times New Roman" w:cs="Times New Roman"/>
          <w:sz w:val="12"/>
          <w:szCs w:val="12"/>
        </w:rPr>
        <w:t>Глава   сельского поселения Красносельское</w:t>
      </w:r>
    </w:p>
    <w:p w:rsidR="00330413" w:rsidRDefault="00330413" w:rsidP="00330413">
      <w:pPr>
        <w:tabs>
          <w:tab w:val="left" w:pos="284"/>
        </w:tabs>
        <w:spacing w:after="0" w:line="240" w:lineRule="auto"/>
        <w:jc w:val="right"/>
        <w:rPr>
          <w:rFonts w:ascii="Times New Roman" w:eastAsia="Calibri" w:hAnsi="Times New Roman" w:cs="Times New Roman"/>
          <w:sz w:val="12"/>
          <w:szCs w:val="12"/>
        </w:rPr>
      </w:pPr>
      <w:r w:rsidRPr="00330413">
        <w:rPr>
          <w:rFonts w:ascii="Times New Roman" w:eastAsia="Calibri" w:hAnsi="Times New Roman" w:cs="Times New Roman"/>
          <w:sz w:val="12"/>
          <w:szCs w:val="12"/>
        </w:rPr>
        <w:t>муниципального района Сергиевский</w:t>
      </w:r>
    </w:p>
    <w:p w:rsidR="00A16A1F" w:rsidRDefault="00330413" w:rsidP="00330413">
      <w:pPr>
        <w:tabs>
          <w:tab w:val="left" w:pos="284"/>
        </w:tabs>
        <w:spacing w:after="0" w:line="240" w:lineRule="auto"/>
        <w:jc w:val="right"/>
        <w:rPr>
          <w:rFonts w:ascii="Times New Roman" w:eastAsia="Calibri" w:hAnsi="Times New Roman" w:cs="Times New Roman"/>
          <w:sz w:val="12"/>
          <w:szCs w:val="12"/>
        </w:rPr>
      </w:pPr>
      <w:r w:rsidRPr="00330413">
        <w:rPr>
          <w:rFonts w:ascii="Times New Roman" w:eastAsia="Calibri" w:hAnsi="Times New Roman" w:cs="Times New Roman"/>
          <w:sz w:val="12"/>
          <w:szCs w:val="12"/>
        </w:rPr>
        <w:t>В.Е. Облыгин</w:t>
      </w:r>
    </w:p>
    <w:p w:rsidR="00A16A1F" w:rsidRDefault="00A16A1F" w:rsidP="00330413">
      <w:pPr>
        <w:tabs>
          <w:tab w:val="left" w:pos="284"/>
        </w:tabs>
        <w:spacing w:after="0" w:line="240" w:lineRule="auto"/>
        <w:rPr>
          <w:rFonts w:ascii="Times New Roman" w:eastAsia="Calibri" w:hAnsi="Times New Roman" w:cs="Times New Roman"/>
          <w:sz w:val="12"/>
          <w:szCs w:val="12"/>
        </w:rPr>
      </w:pPr>
    </w:p>
    <w:p w:rsidR="00330413" w:rsidRPr="00330413" w:rsidRDefault="00330413" w:rsidP="00330413">
      <w:pPr>
        <w:spacing w:after="0" w:line="240" w:lineRule="auto"/>
        <w:jc w:val="right"/>
        <w:rPr>
          <w:rFonts w:ascii="Times New Roman" w:eastAsia="Calibri" w:hAnsi="Times New Roman" w:cs="Times New Roman"/>
          <w:i/>
          <w:sz w:val="12"/>
          <w:szCs w:val="12"/>
        </w:rPr>
      </w:pPr>
      <w:r w:rsidRPr="00330413">
        <w:rPr>
          <w:rFonts w:ascii="Times New Roman" w:eastAsia="Calibri" w:hAnsi="Times New Roman" w:cs="Times New Roman"/>
          <w:i/>
          <w:sz w:val="12"/>
          <w:szCs w:val="12"/>
        </w:rPr>
        <w:t>Приложение</w:t>
      </w:r>
    </w:p>
    <w:p w:rsidR="00330413" w:rsidRPr="00330413" w:rsidRDefault="00330413" w:rsidP="00330413">
      <w:pPr>
        <w:spacing w:after="0" w:line="240" w:lineRule="auto"/>
        <w:jc w:val="right"/>
        <w:rPr>
          <w:rFonts w:ascii="Times New Roman" w:eastAsia="Calibri" w:hAnsi="Times New Roman" w:cs="Times New Roman"/>
          <w:i/>
          <w:sz w:val="12"/>
          <w:szCs w:val="12"/>
        </w:rPr>
      </w:pPr>
      <w:r w:rsidRPr="00330413">
        <w:rPr>
          <w:rFonts w:ascii="Times New Roman" w:eastAsia="Calibri" w:hAnsi="Times New Roman" w:cs="Times New Roman"/>
          <w:i/>
          <w:sz w:val="12"/>
          <w:szCs w:val="12"/>
        </w:rPr>
        <w:t xml:space="preserve">к постановлению администрации </w:t>
      </w:r>
    </w:p>
    <w:p w:rsidR="00330413" w:rsidRPr="00330413" w:rsidRDefault="00330413" w:rsidP="00330413">
      <w:pPr>
        <w:spacing w:after="0" w:line="240" w:lineRule="auto"/>
        <w:jc w:val="right"/>
        <w:rPr>
          <w:rFonts w:ascii="Times New Roman" w:eastAsia="Calibri" w:hAnsi="Times New Roman" w:cs="Times New Roman"/>
          <w:i/>
          <w:sz w:val="12"/>
          <w:szCs w:val="12"/>
        </w:rPr>
      </w:pPr>
      <w:r w:rsidRPr="00330413">
        <w:rPr>
          <w:rFonts w:ascii="Times New Roman" w:eastAsia="Calibri" w:hAnsi="Times New Roman" w:cs="Times New Roman"/>
          <w:i/>
          <w:sz w:val="12"/>
          <w:szCs w:val="12"/>
        </w:rPr>
        <w:t>сельского поселения Красносельское</w:t>
      </w:r>
    </w:p>
    <w:p w:rsidR="00330413" w:rsidRPr="00330413" w:rsidRDefault="00330413" w:rsidP="00330413">
      <w:pPr>
        <w:spacing w:after="0" w:line="240" w:lineRule="auto"/>
        <w:jc w:val="right"/>
        <w:rPr>
          <w:rFonts w:ascii="Times New Roman" w:eastAsia="Calibri" w:hAnsi="Times New Roman" w:cs="Times New Roman"/>
          <w:i/>
          <w:sz w:val="12"/>
          <w:szCs w:val="12"/>
        </w:rPr>
      </w:pPr>
      <w:r w:rsidRPr="00330413">
        <w:rPr>
          <w:rFonts w:ascii="Times New Roman" w:eastAsia="Calibri" w:hAnsi="Times New Roman" w:cs="Times New Roman"/>
          <w:i/>
          <w:sz w:val="12"/>
          <w:szCs w:val="12"/>
        </w:rPr>
        <w:t>муниципального района Сергиевский</w:t>
      </w:r>
    </w:p>
    <w:p w:rsidR="00330413" w:rsidRPr="00330413" w:rsidRDefault="00330413" w:rsidP="00330413">
      <w:pPr>
        <w:tabs>
          <w:tab w:val="left" w:pos="284"/>
        </w:tabs>
        <w:spacing w:after="0" w:line="240" w:lineRule="auto"/>
        <w:jc w:val="right"/>
        <w:rPr>
          <w:rFonts w:ascii="Times New Roman" w:eastAsia="Calibri" w:hAnsi="Times New Roman" w:cs="Times New Roman"/>
          <w:sz w:val="12"/>
          <w:szCs w:val="12"/>
        </w:rPr>
      </w:pPr>
      <w:r w:rsidRPr="00330413">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330413">
        <w:rPr>
          <w:rFonts w:ascii="Times New Roman" w:eastAsia="Calibri" w:hAnsi="Times New Roman" w:cs="Times New Roman"/>
          <w:i/>
          <w:sz w:val="12"/>
          <w:szCs w:val="12"/>
        </w:rPr>
        <w:t xml:space="preserve"> от “26” января 2018 г.</w:t>
      </w:r>
    </w:p>
    <w:p w:rsidR="00330413" w:rsidRDefault="00330413" w:rsidP="00330413">
      <w:pPr>
        <w:tabs>
          <w:tab w:val="left" w:pos="284"/>
        </w:tabs>
        <w:spacing w:after="0" w:line="240" w:lineRule="auto"/>
        <w:jc w:val="center"/>
        <w:rPr>
          <w:rFonts w:ascii="Times New Roman" w:eastAsia="Calibri" w:hAnsi="Times New Roman" w:cs="Times New Roman"/>
          <w:b/>
          <w:sz w:val="12"/>
          <w:szCs w:val="12"/>
        </w:rPr>
      </w:pPr>
      <w:r w:rsidRPr="00330413">
        <w:rPr>
          <w:rFonts w:ascii="Times New Roman" w:eastAsia="Calibri" w:hAnsi="Times New Roman" w:cs="Times New Roman"/>
          <w:b/>
          <w:sz w:val="12"/>
          <w:szCs w:val="12"/>
        </w:rPr>
        <w:t>АДМИНИСТРАТИВНЫЙ РЕГЛАМЕНТ ПРЕДОСТАВЛЕНИЯ АДМИНИСТРАЦИЕЙ</w:t>
      </w:r>
    </w:p>
    <w:p w:rsidR="00330413" w:rsidRDefault="00330413" w:rsidP="00330413">
      <w:pPr>
        <w:tabs>
          <w:tab w:val="left" w:pos="284"/>
        </w:tabs>
        <w:spacing w:after="0" w:line="240" w:lineRule="auto"/>
        <w:jc w:val="center"/>
        <w:rPr>
          <w:rFonts w:ascii="Times New Roman" w:eastAsia="Calibri" w:hAnsi="Times New Roman" w:cs="Times New Roman"/>
          <w:b/>
          <w:sz w:val="12"/>
          <w:szCs w:val="12"/>
        </w:rPr>
      </w:pPr>
      <w:r w:rsidRPr="00330413">
        <w:rPr>
          <w:rFonts w:ascii="Times New Roman" w:eastAsia="Calibri" w:hAnsi="Times New Roman" w:cs="Times New Roman"/>
          <w:b/>
          <w:sz w:val="12"/>
          <w:szCs w:val="12"/>
        </w:rPr>
        <w:t xml:space="preserve"> СЕЛЬСКОГО ПОСЕЛЕНИЯ КРАСНОСЕЛЬСКОЕ МУНИЦИПАЛЬНОГО РАЙОНА СЕРГИЕВСКИЙ </w:t>
      </w:r>
    </w:p>
    <w:p w:rsidR="00330413" w:rsidRDefault="00330413" w:rsidP="00330413">
      <w:pPr>
        <w:tabs>
          <w:tab w:val="left" w:pos="284"/>
        </w:tabs>
        <w:spacing w:after="0" w:line="240" w:lineRule="auto"/>
        <w:jc w:val="center"/>
        <w:rPr>
          <w:rFonts w:ascii="Times New Roman" w:eastAsia="Calibri" w:hAnsi="Times New Roman" w:cs="Times New Roman"/>
          <w:b/>
          <w:sz w:val="12"/>
          <w:szCs w:val="12"/>
        </w:rPr>
      </w:pPr>
      <w:r w:rsidRPr="00330413">
        <w:rPr>
          <w:rFonts w:ascii="Times New Roman" w:eastAsia="Calibri" w:hAnsi="Times New Roman" w:cs="Times New Roman"/>
          <w:b/>
          <w:sz w:val="12"/>
          <w:szCs w:val="12"/>
        </w:rPr>
        <w:t xml:space="preserve">МУНИЦИПАЛЬНОЙ УСЛУГИ «ПРЕДОСТАВЛЕНИЕ РАЗРЕШЕНИЯ НА УСЛОВНО РАЗРЕШЕННЫЙ ВИД </w:t>
      </w:r>
    </w:p>
    <w:p w:rsidR="00330413" w:rsidRPr="00330413" w:rsidRDefault="00330413" w:rsidP="00330413">
      <w:pPr>
        <w:tabs>
          <w:tab w:val="left" w:pos="284"/>
        </w:tabs>
        <w:spacing w:after="0" w:line="240" w:lineRule="auto"/>
        <w:jc w:val="center"/>
        <w:rPr>
          <w:rFonts w:ascii="Times New Roman" w:eastAsia="Calibri" w:hAnsi="Times New Roman" w:cs="Times New Roman"/>
          <w:b/>
          <w:sz w:val="12"/>
          <w:szCs w:val="12"/>
        </w:rPr>
      </w:pPr>
      <w:r w:rsidRPr="00330413">
        <w:rPr>
          <w:rFonts w:ascii="Times New Roman" w:eastAsia="Calibri" w:hAnsi="Times New Roman" w:cs="Times New Roman"/>
          <w:b/>
          <w:sz w:val="12"/>
          <w:szCs w:val="12"/>
        </w:rPr>
        <w:t>ИСПОЛЬЗОВАНИЯ ЗЕМЕЛЬНОГО УЧАСТКА ИЛИ ОБЪЕКТА КАПИТАЛЬНОГО СТРОИТЕЛЬСТВА»</w:t>
      </w:r>
    </w:p>
    <w:p w:rsidR="00330413" w:rsidRPr="00330413" w:rsidRDefault="00330413" w:rsidP="00330413">
      <w:pPr>
        <w:tabs>
          <w:tab w:val="left" w:pos="284"/>
        </w:tabs>
        <w:spacing w:after="0" w:line="240" w:lineRule="auto"/>
        <w:jc w:val="both"/>
        <w:rPr>
          <w:rFonts w:ascii="Times New Roman" w:eastAsia="Calibri" w:hAnsi="Times New Roman" w:cs="Times New Roman"/>
          <w:sz w:val="12"/>
          <w:szCs w:val="12"/>
        </w:rPr>
      </w:pPr>
    </w:p>
    <w:p w:rsidR="00330413" w:rsidRPr="00330413" w:rsidRDefault="00330413" w:rsidP="00330413">
      <w:pPr>
        <w:tabs>
          <w:tab w:val="left" w:pos="284"/>
        </w:tabs>
        <w:spacing w:after="0" w:line="240" w:lineRule="auto"/>
        <w:ind w:firstLine="284"/>
        <w:jc w:val="center"/>
        <w:rPr>
          <w:rFonts w:ascii="Times New Roman" w:eastAsia="Calibri" w:hAnsi="Times New Roman" w:cs="Times New Roman"/>
          <w:sz w:val="12"/>
          <w:szCs w:val="12"/>
        </w:rPr>
      </w:pPr>
      <w:r w:rsidRPr="00330413">
        <w:rPr>
          <w:rFonts w:ascii="Times New Roman" w:eastAsia="Calibri" w:hAnsi="Times New Roman" w:cs="Times New Roman"/>
          <w:sz w:val="12"/>
          <w:szCs w:val="12"/>
        </w:rPr>
        <w:t>1. Общие положения</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330413">
        <w:rPr>
          <w:rFonts w:ascii="Times New Roman" w:eastAsia="Calibri" w:hAnsi="Times New Roman" w:cs="Times New Roman"/>
          <w:sz w:val="12"/>
          <w:szCs w:val="12"/>
        </w:rPr>
        <w:t>Административный регламент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Красносельское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330413">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1.3. Процедурами, связанными с предоставлением разрешений, являются:</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30413">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30413">
        <w:rPr>
          <w:rFonts w:ascii="Times New Roman" w:eastAsia="Calibri" w:hAnsi="Times New Roman" w:cs="Times New Roman"/>
          <w:sz w:val="12"/>
          <w:szCs w:val="12"/>
        </w:rPr>
        <w:t>рассмотрение заявления о предоставлении разрешения;</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30413">
        <w:rPr>
          <w:rFonts w:ascii="Times New Roman" w:eastAsia="Calibri" w:hAnsi="Times New Roman" w:cs="Times New Roman"/>
          <w:sz w:val="12"/>
          <w:szCs w:val="12"/>
        </w:rPr>
        <w:t>проведение публичных слушаний по вопросу о предоставлении разрешения;</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30413">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330413">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Красносельское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1.4.1. </w:t>
      </w:r>
      <w:r w:rsidRPr="00330413">
        <w:rPr>
          <w:rFonts w:ascii="Times New Roman" w:eastAsia="Calibri" w:hAnsi="Times New Roman" w:cs="Times New Roman"/>
          <w:sz w:val="12"/>
          <w:szCs w:val="12"/>
        </w:rPr>
        <w:t>Местонахождение администрации: 446561, Самарская область, Сергиевский район, с. Красносельское , ул. Советская , д. 2</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График работы администрации (время местное):</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Понедельник-четверг – с 8.00 до 17.00</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Пятница – с 8.00 до 16.00</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Предпраздничные дни – с 8.00 до 16.00</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Суббота, воскресенье – выходные дни</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Перерыв на обед – с 12.00 до 13.00</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Справочные телефоны администрации: 8(84655)44149</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Адрес электронной почты администрации: kracn-adm@mail.ru</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330413">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График работы МФЦ (время местное):</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Понедельник, вторник, среда – с 9.00 до 18.00</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Четверг – с 10.00 до 20.00</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Пятница – с 9.00 до 17.00</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Суббота – с 9.00 до 13.00</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Воскресенье – выходной день.</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Справочные телефоны МФЦ: 8(84655) 2-22-82, 2-21-23, 2-11-89.</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Адрес электронной почты МФЦ: www.mfc63.rf.</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Красносельское, а также о порядке предоставления муниципальной услуги и перечне документов, необходимых для ее получения, размещается:</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30413">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30413">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30413">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Красносельское муниципального района Сергиевский;</w:t>
      </w:r>
    </w:p>
    <w:p w:rsidR="00330413" w:rsidRPr="00330413" w:rsidRDefault="00330413" w:rsidP="00330413">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Красносельское  муниципального района Сергиевский.</w:t>
      </w:r>
    </w:p>
    <w:p w:rsidR="000219C0" w:rsidRDefault="00330413" w:rsidP="009F4F6F">
      <w:pPr>
        <w:tabs>
          <w:tab w:val="left" w:pos="284"/>
        </w:tabs>
        <w:spacing w:after="0" w:line="240" w:lineRule="auto"/>
        <w:ind w:firstLine="284"/>
        <w:jc w:val="both"/>
        <w:rPr>
          <w:rFonts w:ascii="Times New Roman" w:eastAsia="Calibri" w:hAnsi="Times New Roman" w:cs="Times New Roman"/>
          <w:sz w:val="12"/>
          <w:szCs w:val="12"/>
        </w:rPr>
      </w:pPr>
      <w:r w:rsidRPr="00330413">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извлечения из нормативных правовых актов по наиболее часто задаваемым вопросам;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района Сергиевский;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района Сергиевский;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района Сергиевский;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района Сергиевский;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района Сергиевский.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района Сергиевский;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района Сергиевский;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0E3FB8"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w:t>
      </w:r>
    </w:p>
    <w:p w:rsidR="009F4F6F" w:rsidRPr="0049408C" w:rsidRDefault="009F4F6F" w:rsidP="000E3FB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Российской Федерации, законы и иные правовые акты Самарской области.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w:t>
      </w: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E3FB8"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w:t>
      </w:r>
    </w:p>
    <w:p w:rsidR="009F4F6F" w:rsidRPr="0049408C" w:rsidRDefault="009F4F6F" w:rsidP="000E3FB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технологических условий (возможностей) и требует наличия у заявителя доступа к Региональному порталу в сети Интернет.</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и МФЦ, заключенным в установленном порядке.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3.10. Должностное лицо, ответственное за прием заявления и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9F4F6F" w:rsidRPr="000E3FB8" w:rsidRDefault="009F4F6F" w:rsidP="009F4F6F">
      <w:pPr>
        <w:tabs>
          <w:tab w:val="left" w:pos="284"/>
        </w:tabs>
        <w:spacing w:after="0" w:line="240" w:lineRule="auto"/>
        <w:ind w:firstLine="284"/>
        <w:jc w:val="both"/>
        <w:rPr>
          <w:rFonts w:ascii="Times New Roman" w:eastAsia="Calibri" w:hAnsi="Times New Roman" w:cs="Times New Roman"/>
          <w:spacing w:val="-2"/>
          <w:sz w:val="12"/>
          <w:szCs w:val="12"/>
        </w:rPr>
      </w:pPr>
      <w:r w:rsidRPr="000E3FB8">
        <w:rPr>
          <w:rFonts w:ascii="Times New Roman" w:eastAsia="Calibri" w:hAnsi="Times New Roman" w:cs="Times New Roman"/>
          <w:spacing w:val="-2"/>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w:t>
      </w:r>
    </w:p>
    <w:p w:rsidR="000E3FB8"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w:t>
      </w:r>
    </w:p>
    <w:p w:rsidR="009F4F6F" w:rsidRPr="0049408C" w:rsidRDefault="009F4F6F" w:rsidP="000E3FB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соответствующего муниципального правового акта.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w:t>
      </w:r>
    </w:p>
    <w:p w:rsidR="009F4F6F" w:rsidRPr="0049408C" w:rsidRDefault="009F4F6F" w:rsidP="000E3FB8">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проведения плановых провер</w:t>
      </w:r>
      <w:r w:rsidR="000E3FB8">
        <w:rPr>
          <w:rFonts w:ascii="Times New Roman" w:eastAsia="Calibri" w:hAnsi="Times New Roman" w:cs="Times New Roman"/>
          <w:sz w:val="12"/>
          <w:szCs w:val="12"/>
        </w:rPr>
        <w:t xml:space="preserve">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Красносельское</w:t>
      </w:r>
      <w:r w:rsidR="000E3FB8">
        <w:rPr>
          <w:rFonts w:ascii="Times New Roman" w:eastAsia="Calibri" w:hAnsi="Times New Roman" w:cs="Times New Roman"/>
          <w:sz w:val="12"/>
          <w:szCs w:val="12"/>
        </w:rPr>
        <w:t xml:space="preserve"> положений настоящего </w:t>
      </w:r>
      <w:r w:rsidRPr="0049408C">
        <w:rPr>
          <w:rFonts w:ascii="Times New Roman" w:eastAsia="Calibri" w:hAnsi="Times New Roman" w:cs="Times New Roman"/>
          <w:sz w:val="12"/>
          <w:szCs w:val="12"/>
        </w:rPr>
        <w:t>Административного регламента и и</w:t>
      </w:r>
      <w:r w:rsidR="000E3FB8">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0E3FB8">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Красносельское</w:t>
      </w:r>
      <w:r w:rsidR="000E3FB8">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участвующие в предоставлении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муниципальных служащих</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либо муниципального служащего;</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жалобы от заявителя.</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9408C">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Красносельское</w:t>
      </w:r>
      <w:r w:rsidRPr="0049408C">
        <w:rPr>
          <w:rFonts w:ascii="Times New Roman" w:eastAsia="Calibri" w:hAnsi="Times New Roman" w:cs="Times New Roman"/>
          <w:sz w:val="12"/>
          <w:szCs w:val="12"/>
        </w:rPr>
        <w:t xml:space="preserve"> принимает одно из следующих решений:</w:t>
      </w:r>
    </w:p>
    <w:p w:rsidR="009F4F6F" w:rsidRPr="000E3FB8" w:rsidRDefault="009F4F6F" w:rsidP="009F4F6F">
      <w:pPr>
        <w:tabs>
          <w:tab w:val="left" w:pos="284"/>
        </w:tabs>
        <w:spacing w:after="0" w:line="240" w:lineRule="auto"/>
        <w:ind w:firstLine="284"/>
        <w:jc w:val="both"/>
        <w:rPr>
          <w:rFonts w:ascii="Times New Roman" w:eastAsia="Calibri" w:hAnsi="Times New Roman" w:cs="Times New Roman"/>
          <w:spacing w:val="-2"/>
          <w:sz w:val="12"/>
          <w:szCs w:val="12"/>
        </w:rPr>
      </w:pPr>
      <w:r w:rsidRPr="000E3FB8">
        <w:rPr>
          <w:rFonts w:ascii="Times New Roman" w:eastAsia="Calibri" w:hAnsi="Times New Roman" w:cs="Times New Roman"/>
          <w:spacing w:val="-2"/>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Красносельское,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Красносельское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Красносельское о замене такого разрешения на строительство;</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9F4F6F" w:rsidRPr="0049408C"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F4F6F" w:rsidRDefault="009F4F6F" w:rsidP="000E3FB8">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F4F6F" w:rsidRPr="00F70FCF" w:rsidRDefault="009F4F6F" w:rsidP="009F4F6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Красносельское</w:t>
      </w:r>
    </w:p>
    <w:p w:rsidR="009F4F6F" w:rsidRPr="00F70FCF"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F4F6F" w:rsidRPr="00F70FCF"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F4F6F" w:rsidRDefault="009F4F6F" w:rsidP="009F4F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2D1563D" wp14:editId="63E658FF">
            <wp:extent cx="4767900" cy="26483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650577"/>
                    </a:xfrm>
                    <a:prstGeom prst="rect">
                      <a:avLst/>
                    </a:prstGeom>
                    <a:ln>
                      <a:noFill/>
                    </a:ln>
                    <a:extLst>
                      <a:ext uri="{53640926-AAD7-44D8-BBD7-CCE9431645EC}">
                        <a14:shadowObscured xmlns:a14="http://schemas.microsoft.com/office/drawing/2010/main"/>
                      </a:ext>
                    </a:extLst>
                  </pic:spPr>
                </pic:pic>
              </a:graphicData>
            </a:graphic>
          </wp:inline>
        </w:drawing>
      </w:r>
    </w:p>
    <w:p w:rsidR="009F4F6F" w:rsidRPr="00F70FCF" w:rsidRDefault="009F4F6F" w:rsidP="009F4F6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Красносельское</w:t>
      </w:r>
    </w:p>
    <w:p w:rsidR="009F4F6F" w:rsidRPr="00A41916"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F4F6F" w:rsidRPr="00A41916"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F4F6F" w:rsidRPr="00F70FCF"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F4F6F" w:rsidRPr="00F70FCF" w:rsidRDefault="009F4F6F" w:rsidP="009F4F6F">
      <w:pPr>
        <w:tabs>
          <w:tab w:val="left" w:pos="284"/>
        </w:tabs>
        <w:spacing w:after="0" w:line="240" w:lineRule="auto"/>
        <w:jc w:val="right"/>
        <w:rPr>
          <w:rFonts w:ascii="Times New Roman" w:eastAsia="Calibri" w:hAnsi="Times New Roman" w:cs="Times New Roman"/>
          <w:i/>
          <w:sz w:val="12"/>
          <w:szCs w:val="12"/>
        </w:rPr>
      </w:pPr>
    </w:p>
    <w:p w:rsidR="009F4F6F"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9F4F6F"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9F4F6F" w:rsidRPr="00A41916" w:rsidRDefault="009F4F6F" w:rsidP="009F4F6F">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9F4F6F" w:rsidRPr="00A41916" w:rsidRDefault="009F4F6F" w:rsidP="009F4F6F">
      <w:pPr>
        <w:tabs>
          <w:tab w:val="left" w:pos="284"/>
        </w:tabs>
        <w:spacing w:after="0" w:line="240" w:lineRule="auto"/>
        <w:ind w:firstLine="284"/>
        <w:jc w:val="both"/>
        <w:rPr>
          <w:rFonts w:ascii="Times New Roman" w:eastAsia="Calibri" w:hAnsi="Times New Roman" w:cs="Times New Roman"/>
          <w:sz w:val="12"/>
          <w:szCs w:val="12"/>
        </w:rPr>
      </w:pPr>
    </w:p>
    <w:p w:rsidR="009F4F6F" w:rsidRPr="00A41916" w:rsidRDefault="009F4F6F" w:rsidP="009F4F6F">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9F4F6F" w:rsidRDefault="009F4F6F" w:rsidP="009F4F6F">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9F4F6F" w:rsidRPr="00A41916" w:rsidRDefault="009F4F6F" w:rsidP="009F4F6F">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9F4F6F" w:rsidRPr="00A41916" w:rsidRDefault="009F4F6F" w:rsidP="009F4F6F">
      <w:pPr>
        <w:tabs>
          <w:tab w:val="left" w:pos="284"/>
        </w:tabs>
        <w:spacing w:after="0" w:line="240" w:lineRule="auto"/>
        <w:ind w:firstLine="284"/>
        <w:jc w:val="both"/>
        <w:rPr>
          <w:rFonts w:ascii="Times New Roman" w:eastAsia="Calibri" w:hAnsi="Times New Roman" w:cs="Times New Roman"/>
          <w:sz w:val="12"/>
          <w:szCs w:val="12"/>
        </w:rPr>
      </w:pP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9F4F6F" w:rsidRPr="00A41916"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9F4F6F" w:rsidRPr="00A41916" w:rsidRDefault="009F4F6F" w:rsidP="009F4F6F">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9F4F6F" w:rsidRPr="00A41916" w:rsidTr="009F21BB">
        <w:tc>
          <w:tcPr>
            <w:tcW w:w="2518" w:type="dxa"/>
            <w:tcBorders>
              <w:bottom w:val="single" w:sz="4" w:space="0" w:color="auto"/>
            </w:tcBorders>
          </w:tcPr>
          <w:p w:rsidR="009F4F6F" w:rsidRPr="00A41916" w:rsidRDefault="009F4F6F" w:rsidP="009F21BB">
            <w:pPr>
              <w:tabs>
                <w:tab w:val="left" w:pos="284"/>
              </w:tabs>
              <w:spacing w:after="0" w:line="240" w:lineRule="auto"/>
              <w:jc w:val="both"/>
              <w:rPr>
                <w:rFonts w:ascii="Times New Roman" w:eastAsia="Calibri" w:hAnsi="Times New Roman" w:cs="Times New Roman"/>
                <w:sz w:val="12"/>
                <w:szCs w:val="12"/>
              </w:rPr>
            </w:pPr>
          </w:p>
        </w:tc>
        <w:tc>
          <w:tcPr>
            <w:tcW w:w="425" w:type="dxa"/>
          </w:tcPr>
          <w:p w:rsidR="009F4F6F" w:rsidRPr="00A41916" w:rsidRDefault="009F4F6F" w:rsidP="009F21BB">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9F4F6F" w:rsidRPr="00A41916" w:rsidRDefault="009F4F6F" w:rsidP="009F21BB">
            <w:pPr>
              <w:tabs>
                <w:tab w:val="left" w:pos="284"/>
              </w:tabs>
              <w:spacing w:after="0" w:line="240" w:lineRule="auto"/>
              <w:jc w:val="both"/>
              <w:rPr>
                <w:rFonts w:ascii="Times New Roman" w:eastAsia="Calibri" w:hAnsi="Times New Roman" w:cs="Times New Roman"/>
                <w:sz w:val="12"/>
                <w:szCs w:val="12"/>
              </w:rPr>
            </w:pPr>
          </w:p>
        </w:tc>
      </w:tr>
      <w:tr w:rsidR="009F4F6F" w:rsidRPr="00A41916" w:rsidTr="009F21BB">
        <w:tc>
          <w:tcPr>
            <w:tcW w:w="2518" w:type="dxa"/>
            <w:tcBorders>
              <w:top w:val="single" w:sz="4" w:space="0" w:color="auto"/>
            </w:tcBorders>
          </w:tcPr>
          <w:p w:rsidR="009F4F6F" w:rsidRPr="00A41916" w:rsidRDefault="009F4F6F" w:rsidP="009F21BB">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9F4F6F" w:rsidRPr="00A41916" w:rsidTr="009F21BB">
        <w:tc>
          <w:tcPr>
            <w:tcW w:w="2518"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425"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r>
      <w:tr w:rsidR="009F4F6F" w:rsidRPr="00A41916" w:rsidTr="009F21BB">
        <w:tc>
          <w:tcPr>
            <w:tcW w:w="2518" w:type="dxa"/>
          </w:tcPr>
          <w:p w:rsidR="009F4F6F" w:rsidRPr="00A41916" w:rsidRDefault="009F4F6F" w:rsidP="009F21BB">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9F4F6F" w:rsidRPr="00A41916" w:rsidTr="009F21BB">
        <w:tc>
          <w:tcPr>
            <w:tcW w:w="2518" w:type="dxa"/>
          </w:tcPr>
          <w:p w:rsidR="009F4F6F" w:rsidRPr="00A41916" w:rsidRDefault="009F4F6F" w:rsidP="009F21BB">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r>
      <w:tr w:rsidR="009F4F6F" w:rsidRPr="00A41916" w:rsidTr="009F21BB">
        <w:tc>
          <w:tcPr>
            <w:tcW w:w="2518" w:type="dxa"/>
          </w:tcPr>
          <w:p w:rsidR="009F4F6F" w:rsidRPr="00A41916" w:rsidRDefault="009F4F6F" w:rsidP="009F21BB">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9F4F6F" w:rsidRPr="00A41916" w:rsidTr="009F21BB">
        <w:tc>
          <w:tcPr>
            <w:tcW w:w="2518"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425"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r>
      <w:tr w:rsidR="009F4F6F" w:rsidRPr="00A41916" w:rsidTr="009F21BB">
        <w:tc>
          <w:tcPr>
            <w:tcW w:w="2518"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425" w:type="dxa"/>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F4F6F" w:rsidRPr="00A41916" w:rsidRDefault="009F4F6F" w:rsidP="009F21BB">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9F4F6F" w:rsidRPr="00535131" w:rsidRDefault="009F4F6F" w:rsidP="009F4F6F">
      <w:pPr>
        <w:tabs>
          <w:tab w:val="left" w:pos="284"/>
        </w:tabs>
        <w:spacing w:after="0" w:line="240" w:lineRule="auto"/>
        <w:jc w:val="both"/>
        <w:rPr>
          <w:rFonts w:ascii="Times New Roman" w:eastAsia="Calibri" w:hAnsi="Times New Roman" w:cs="Times New Roman"/>
          <w:sz w:val="12"/>
          <w:szCs w:val="12"/>
          <w:lang w:val="en-US"/>
        </w:rPr>
      </w:pP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Красносельское</w:t>
      </w: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F4F6F" w:rsidRPr="00F70FCF" w:rsidRDefault="009F4F6F" w:rsidP="009F4F6F">
      <w:pPr>
        <w:tabs>
          <w:tab w:val="left" w:pos="284"/>
        </w:tabs>
        <w:spacing w:after="0" w:line="240" w:lineRule="auto"/>
        <w:jc w:val="right"/>
        <w:rPr>
          <w:rFonts w:ascii="Times New Roman" w:eastAsia="Calibri" w:hAnsi="Times New Roman" w:cs="Times New Roman"/>
          <w:sz w:val="12"/>
          <w:szCs w:val="12"/>
        </w:rPr>
      </w:pPr>
    </w:p>
    <w:p w:rsidR="009F4F6F" w:rsidRPr="00F70FCF" w:rsidRDefault="009F4F6F" w:rsidP="009F4F6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9F4F6F" w:rsidRPr="00535131" w:rsidRDefault="009F4F6F" w:rsidP="009F4F6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9F4F6F" w:rsidRPr="00535131" w:rsidRDefault="009F4F6F" w:rsidP="009F4F6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9F4F6F" w:rsidRPr="00535131" w:rsidRDefault="009F4F6F" w:rsidP="009F4F6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9F4F6F" w:rsidRPr="00535131" w:rsidRDefault="009F4F6F" w:rsidP="009F4F6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9F4F6F" w:rsidRPr="00535131" w:rsidRDefault="009F4F6F" w:rsidP="009F4F6F">
      <w:pPr>
        <w:tabs>
          <w:tab w:val="left" w:pos="284"/>
        </w:tabs>
        <w:spacing w:after="0" w:line="240" w:lineRule="auto"/>
        <w:jc w:val="center"/>
        <w:rPr>
          <w:rFonts w:ascii="Times New Roman" w:eastAsia="Calibri" w:hAnsi="Times New Roman" w:cs="Times New Roman"/>
          <w:sz w:val="12"/>
          <w:szCs w:val="12"/>
        </w:rPr>
      </w:pPr>
    </w:p>
    <w:p w:rsidR="009F4F6F" w:rsidRPr="00535131" w:rsidRDefault="009F4F6F" w:rsidP="009F4F6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0E3FB8"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9F4F6F" w:rsidRPr="00535131" w:rsidRDefault="009F4F6F" w:rsidP="000E3FB8">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9F4F6F" w:rsidRPr="00535131" w:rsidRDefault="009F4F6F" w:rsidP="009F4F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9F4F6F" w:rsidRPr="00535131" w:rsidRDefault="009F4F6F" w:rsidP="009F4F6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Красносельское</w:t>
      </w:r>
    </w:p>
    <w:p w:rsidR="009F4F6F" w:rsidRDefault="009F4F6F" w:rsidP="009F4F6F">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9F4F6F" w:rsidRPr="00535131" w:rsidRDefault="009F4F6F" w:rsidP="009F4F6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В.Е. Облыгин</w:t>
      </w:r>
    </w:p>
    <w:p w:rsidR="009F4F6F" w:rsidRDefault="009F4F6F" w:rsidP="009F4F6F">
      <w:pPr>
        <w:tabs>
          <w:tab w:val="left" w:pos="284"/>
        </w:tabs>
        <w:spacing w:after="0" w:line="240" w:lineRule="auto"/>
        <w:jc w:val="both"/>
        <w:rPr>
          <w:rFonts w:ascii="Times New Roman" w:eastAsia="Calibri" w:hAnsi="Times New Roman" w:cs="Times New Roman"/>
          <w:sz w:val="12"/>
          <w:szCs w:val="12"/>
        </w:rPr>
      </w:pP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Красносельское</w:t>
      </w: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F4F6F" w:rsidRDefault="009F4F6F" w:rsidP="009F4F6F">
      <w:pPr>
        <w:tabs>
          <w:tab w:val="left" w:pos="284"/>
        </w:tabs>
        <w:spacing w:after="0" w:line="240" w:lineRule="auto"/>
        <w:jc w:val="both"/>
        <w:rPr>
          <w:rFonts w:ascii="Times New Roman" w:eastAsia="Calibri" w:hAnsi="Times New Roman" w:cs="Times New Roman"/>
          <w:sz w:val="12"/>
          <w:szCs w:val="12"/>
        </w:rPr>
      </w:pPr>
    </w:p>
    <w:p w:rsidR="009F4F6F" w:rsidRPr="00535131" w:rsidRDefault="009F4F6F" w:rsidP="000E3FB8">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0E3FB8">
        <w:rPr>
          <w:rFonts w:ascii="Times New Roman" w:eastAsia="Calibri" w:hAnsi="Times New Roman" w:cs="Times New Roman"/>
          <w:sz w:val="12"/>
          <w:szCs w:val="12"/>
        </w:rPr>
        <w:t>о проведении публичных слушаний</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9F4F6F" w:rsidRPr="00535131" w:rsidRDefault="009F4F6F" w:rsidP="009F4F6F">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9F4F6F" w:rsidRPr="00535131" w:rsidRDefault="009F4F6F" w:rsidP="009F4F6F">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9F4F6F" w:rsidRPr="00535131" w:rsidRDefault="009F4F6F" w:rsidP="009F4F6F">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9F4F6F" w:rsidRDefault="009F4F6F" w:rsidP="000E3FB8">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0E3FB8">
        <w:rPr>
          <w:rFonts w:ascii="Times New Roman" w:eastAsia="Calibri" w:hAnsi="Times New Roman" w:cs="Times New Roman"/>
          <w:sz w:val="12"/>
          <w:szCs w:val="12"/>
        </w:rPr>
        <w:t>я время и место их проведения).</w:t>
      </w:r>
    </w:p>
    <w:p w:rsidR="009F4F6F"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9F4F6F" w:rsidRDefault="009F4F6F" w:rsidP="009F4F6F">
      <w:pPr>
        <w:tabs>
          <w:tab w:val="left" w:pos="284"/>
        </w:tabs>
        <w:spacing w:after="0" w:line="240" w:lineRule="auto"/>
        <w:jc w:val="both"/>
        <w:rPr>
          <w:rFonts w:ascii="Times New Roman" w:eastAsia="Calibri" w:hAnsi="Times New Roman" w:cs="Times New Roman"/>
          <w:sz w:val="12"/>
          <w:szCs w:val="12"/>
        </w:rPr>
      </w:pP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Красносельское</w:t>
      </w: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F4F6F" w:rsidRPr="00535131" w:rsidRDefault="009F4F6F" w:rsidP="009F4F6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9F4F6F" w:rsidRPr="00535131" w:rsidRDefault="009F4F6F" w:rsidP="009F4F6F">
      <w:pPr>
        <w:tabs>
          <w:tab w:val="left" w:pos="284"/>
        </w:tabs>
        <w:spacing w:after="0" w:line="240" w:lineRule="auto"/>
        <w:jc w:val="center"/>
        <w:rPr>
          <w:rFonts w:ascii="Times New Roman" w:eastAsia="Calibri" w:hAnsi="Times New Roman" w:cs="Times New Roman"/>
          <w:sz w:val="12"/>
          <w:szCs w:val="12"/>
        </w:rPr>
      </w:pPr>
    </w:p>
    <w:p w:rsidR="009F4F6F" w:rsidRDefault="009F4F6F" w:rsidP="009F4F6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9F4F6F" w:rsidRDefault="009F4F6F" w:rsidP="009F4F6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9F4F6F" w:rsidRPr="00535131" w:rsidRDefault="009F4F6F" w:rsidP="009F4F6F">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9F4F6F" w:rsidRPr="00535131" w:rsidRDefault="009F4F6F" w:rsidP="000E3FB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0E3FB8">
        <w:rPr>
          <w:rFonts w:ascii="Times New Roman" w:eastAsia="Calibri" w:hAnsi="Times New Roman" w:cs="Times New Roman"/>
          <w:sz w:val="12"/>
          <w:szCs w:val="12"/>
        </w:rPr>
        <w:t>вый номер объекта недвижимости)</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91"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Красносельское</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Красносельское</w:t>
      </w:r>
    </w:p>
    <w:p w:rsidR="009F4F6F" w:rsidRPr="0006158A" w:rsidRDefault="009F4F6F" w:rsidP="009F4F6F">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9F4F6F"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9F4F6F" w:rsidRPr="00535131" w:rsidRDefault="009F4F6F" w:rsidP="009F4F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F4F6F" w:rsidRPr="00535131"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9F4F6F" w:rsidRPr="00535131"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Красносельское</w:t>
      </w:r>
    </w:p>
    <w:p w:rsidR="009F4F6F"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9F4F6F" w:rsidRPr="00535131" w:rsidRDefault="009F4F6F" w:rsidP="009F4F6F">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В.Е. Облыгин</w:t>
      </w:r>
    </w:p>
    <w:p w:rsidR="009F4F6F" w:rsidRPr="00535131" w:rsidRDefault="009F4F6F" w:rsidP="009F4F6F">
      <w:pPr>
        <w:tabs>
          <w:tab w:val="left" w:pos="284"/>
        </w:tabs>
        <w:spacing w:after="0" w:line="240" w:lineRule="auto"/>
        <w:jc w:val="both"/>
        <w:rPr>
          <w:rFonts w:ascii="Times New Roman" w:eastAsia="Calibri" w:hAnsi="Times New Roman" w:cs="Times New Roman"/>
          <w:sz w:val="12"/>
          <w:szCs w:val="12"/>
        </w:rPr>
      </w:pP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Красносельское</w:t>
      </w: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F4F6F" w:rsidRPr="00535131"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F4F6F" w:rsidRPr="00A46C4A" w:rsidRDefault="009F4F6F" w:rsidP="009F4F6F">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F4F6F" w:rsidRPr="007C6BED" w:rsidRDefault="009F4F6F" w:rsidP="009F4F6F">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9F4F6F" w:rsidRDefault="009F4F6F" w:rsidP="009F4F6F">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9F4F6F" w:rsidRPr="007C6BED" w:rsidRDefault="009F4F6F" w:rsidP="000E3FB8">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0E3FB8">
        <w:rPr>
          <w:rFonts w:ascii="Times New Roman" w:eastAsia="Calibri" w:hAnsi="Times New Roman" w:cs="Times New Roman"/>
          <w:sz w:val="12"/>
          <w:szCs w:val="12"/>
        </w:rPr>
        <w:t>екта капитального строительства</w:t>
      </w:r>
    </w:p>
    <w:p w:rsidR="009F4F6F" w:rsidRPr="007C6BED"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92"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Красносельское</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Красносельское</w:t>
      </w:r>
    </w:p>
    <w:p w:rsidR="009F4F6F" w:rsidRPr="007C6BED" w:rsidRDefault="009F4F6F" w:rsidP="009F4F6F">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9F4F6F" w:rsidRPr="007C6BED"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9F4F6F" w:rsidRPr="007C6BED"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9F4F6F" w:rsidRPr="007C6BED"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9F4F6F" w:rsidRPr="007C6BED" w:rsidRDefault="009F4F6F" w:rsidP="009F4F6F">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F4F6F" w:rsidRPr="007C6BED" w:rsidRDefault="009F4F6F" w:rsidP="009F4F6F">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9F4F6F" w:rsidRPr="007C6BED" w:rsidRDefault="009F4F6F" w:rsidP="009F4F6F">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Красносельское</w:t>
      </w:r>
    </w:p>
    <w:p w:rsidR="009F4F6F" w:rsidRDefault="009F4F6F" w:rsidP="009F4F6F">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9F4F6F" w:rsidRPr="007C6BED" w:rsidRDefault="009F4F6F" w:rsidP="009F4F6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В.Е. Облыгин</w:t>
      </w:r>
    </w:p>
    <w:p w:rsidR="00150692" w:rsidRDefault="00150692" w:rsidP="000219C0">
      <w:pPr>
        <w:tabs>
          <w:tab w:val="left" w:pos="284"/>
        </w:tabs>
        <w:spacing w:after="0" w:line="240" w:lineRule="auto"/>
        <w:jc w:val="both"/>
        <w:rPr>
          <w:rFonts w:ascii="Times New Roman" w:eastAsia="Calibri" w:hAnsi="Times New Roman" w:cs="Times New Roman"/>
          <w:sz w:val="12"/>
          <w:szCs w:val="12"/>
        </w:rPr>
      </w:pPr>
    </w:p>
    <w:p w:rsidR="009F4F6F" w:rsidRPr="009F4F6F" w:rsidRDefault="009F4F6F" w:rsidP="009F4F6F">
      <w:pPr>
        <w:tabs>
          <w:tab w:val="left" w:pos="284"/>
          <w:tab w:val="left" w:pos="3828"/>
        </w:tabs>
        <w:spacing w:after="0" w:line="240" w:lineRule="auto"/>
        <w:jc w:val="center"/>
        <w:rPr>
          <w:rFonts w:ascii="Times New Roman" w:eastAsia="Calibri" w:hAnsi="Times New Roman" w:cs="Times New Roman"/>
          <w:b/>
          <w:sz w:val="12"/>
          <w:szCs w:val="12"/>
        </w:rPr>
      </w:pPr>
      <w:r w:rsidRPr="009F4F6F">
        <w:rPr>
          <w:rFonts w:ascii="Times New Roman" w:eastAsia="Calibri" w:hAnsi="Times New Roman" w:cs="Times New Roman"/>
          <w:b/>
          <w:sz w:val="12"/>
          <w:szCs w:val="12"/>
        </w:rPr>
        <w:t>АДМИНИСТРАЦИЯ</w:t>
      </w:r>
    </w:p>
    <w:p w:rsidR="009F4F6F" w:rsidRPr="009F4F6F" w:rsidRDefault="009F4F6F" w:rsidP="009F4F6F">
      <w:pPr>
        <w:tabs>
          <w:tab w:val="left" w:pos="284"/>
          <w:tab w:val="left" w:pos="3828"/>
        </w:tabs>
        <w:spacing w:after="0" w:line="240" w:lineRule="auto"/>
        <w:jc w:val="center"/>
        <w:rPr>
          <w:rFonts w:ascii="Times New Roman" w:eastAsia="Calibri" w:hAnsi="Times New Roman" w:cs="Times New Roman"/>
          <w:b/>
          <w:sz w:val="12"/>
          <w:szCs w:val="12"/>
        </w:rPr>
      </w:pPr>
      <w:r w:rsidRPr="009F4F6F">
        <w:rPr>
          <w:rFonts w:ascii="Times New Roman" w:eastAsia="Calibri" w:hAnsi="Times New Roman" w:cs="Times New Roman"/>
          <w:b/>
          <w:sz w:val="12"/>
          <w:szCs w:val="12"/>
        </w:rPr>
        <w:t>СЕЛЬСКОГО ПОСЕЛЕНИЯ КУТУЗОВСКИЙ</w:t>
      </w:r>
    </w:p>
    <w:p w:rsidR="009F4F6F" w:rsidRPr="009F4F6F" w:rsidRDefault="009F4F6F" w:rsidP="009F4F6F">
      <w:pPr>
        <w:tabs>
          <w:tab w:val="left" w:pos="284"/>
        </w:tabs>
        <w:spacing w:after="0" w:line="240" w:lineRule="auto"/>
        <w:jc w:val="center"/>
        <w:rPr>
          <w:rFonts w:ascii="Times New Roman" w:eastAsia="Calibri" w:hAnsi="Times New Roman" w:cs="Times New Roman"/>
          <w:b/>
          <w:sz w:val="12"/>
          <w:szCs w:val="12"/>
        </w:rPr>
      </w:pPr>
      <w:r w:rsidRPr="009F4F6F">
        <w:rPr>
          <w:rFonts w:ascii="Times New Roman" w:eastAsia="Calibri" w:hAnsi="Times New Roman" w:cs="Times New Roman"/>
          <w:b/>
          <w:sz w:val="12"/>
          <w:szCs w:val="12"/>
        </w:rPr>
        <w:t>МУНИЦИПАЛЬНОГО РАЙОНА СЕРГИЕВСКИЙ</w:t>
      </w:r>
    </w:p>
    <w:p w:rsidR="009F4F6F" w:rsidRPr="009F4F6F" w:rsidRDefault="009F4F6F" w:rsidP="009F4F6F">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9F4F6F">
        <w:rPr>
          <w:rFonts w:ascii="Times New Roman" w:eastAsia="Calibri" w:hAnsi="Times New Roman" w:cs="Times New Roman"/>
          <w:b/>
          <w:sz w:val="12"/>
          <w:szCs w:val="12"/>
        </w:rPr>
        <w:t>САМАРСКОЙ ОБЛАСТИ</w:t>
      </w:r>
    </w:p>
    <w:p w:rsidR="009F4F6F" w:rsidRPr="009F4F6F" w:rsidRDefault="009F4F6F" w:rsidP="009F4F6F">
      <w:pPr>
        <w:tabs>
          <w:tab w:val="left" w:pos="284"/>
        </w:tabs>
        <w:spacing w:after="0" w:line="240" w:lineRule="auto"/>
        <w:jc w:val="center"/>
        <w:rPr>
          <w:rFonts w:ascii="Times New Roman" w:eastAsia="Calibri" w:hAnsi="Times New Roman" w:cs="Times New Roman"/>
          <w:sz w:val="12"/>
          <w:szCs w:val="12"/>
        </w:rPr>
      </w:pPr>
    </w:p>
    <w:p w:rsidR="009F4F6F" w:rsidRPr="009F4F6F" w:rsidRDefault="009F4F6F" w:rsidP="009F4F6F">
      <w:pPr>
        <w:tabs>
          <w:tab w:val="left" w:pos="284"/>
        </w:tabs>
        <w:spacing w:after="0" w:line="240" w:lineRule="auto"/>
        <w:jc w:val="center"/>
        <w:rPr>
          <w:rFonts w:ascii="Times New Roman" w:eastAsia="Calibri" w:hAnsi="Times New Roman" w:cs="Times New Roman"/>
          <w:sz w:val="12"/>
          <w:szCs w:val="12"/>
        </w:rPr>
      </w:pPr>
      <w:r w:rsidRPr="009F4F6F">
        <w:rPr>
          <w:rFonts w:ascii="Times New Roman" w:eastAsia="Calibri" w:hAnsi="Times New Roman" w:cs="Times New Roman"/>
          <w:sz w:val="12"/>
          <w:szCs w:val="12"/>
        </w:rPr>
        <w:t>ПОСТАНОВЛЕНИЕ</w:t>
      </w:r>
    </w:p>
    <w:p w:rsidR="009F4F6F" w:rsidRPr="009F4F6F" w:rsidRDefault="009F4F6F" w:rsidP="009F4F6F">
      <w:pPr>
        <w:tabs>
          <w:tab w:val="left" w:pos="284"/>
        </w:tabs>
        <w:spacing w:after="0" w:line="240" w:lineRule="auto"/>
        <w:jc w:val="center"/>
        <w:rPr>
          <w:rFonts w:ascii="Times New Roman" w:eastAsia="Calibri" w:hAnsi="Times New Roman" w:cs="Times New Roman"/>
          <w:sz w:val="12"/>
          <w:szCs w:val="12"/>
        </w:rPr>
      </w:pPr>
      <w:r w:rsidRPr="009F4F6F">
        <w:rPr>
          <w:rFonts w:ascii="Times New Roman" w:eastAsia="Calibri" w:hAnsi="Times New Roman" w:cs="Times New Roman"/>
          <w:sz w:val="12"/>
          <w:szCs w:val="12"/>
        </w:rPr>
        <w:t>26 января 2018г.                                                                                                                                                                                                                        №2</w:t>
      </w:r>
    </w:p>
    <w:p w:rsidR="009F4F6F" w:rsidRDefault="009F4F6F" w:rsidP="009F4F6F">
      <w:pPr>
        <w:tabs>
          <w:tab w:val="left" w:pos="284"/>
        </w:tabs>
        <w:spacing w:after="0" w:line="240" w:lineRule="auto"/>
        <w:jc w:val="center"/>
        <w:rPr>
          <w:rFonts w:ascii="Times New Roman" w:eastAsia="Calibri" w:hAnsi="Times New Roman" w:cs="Times New Roman"/>
          <w:b/>
          <w:bCs/>
          <w:sz w:val="12"/>
          <w:szCs w:val="12"/>
        </w:rPr>
      </w:pPr>
      <w:r w:rsidRPr="009F4F6F">
        <w:rPr>
          <w:rFonts w:ascii="Times New Roman" w:eastAsia="Calibri" w:hAnsi="Times New Roman" w:cs="Times New Roman"/>
          <w:b/>
          <w:bCs/>
          <w:sz w:val="12"/>
          <w:szCs w:val="12"/>
        </w:rPr>
        <w:t>Об</w:t>
      </w:r>
      <w:r w:rsidRPr="009F4F6F">
        <w:rPr>
          <w:rFonts w:ascii="Times New Roman" w:eastAsia="Calibri" w:hAnsi="Times New Roman" w:cs="Times New Roman"/>
          <w:b/>
          <w:bCs/>
          <w:i/>
          <w:sz w:val="12"/>
          <w:szCs w:val="12"/>
        </w:rPr>
        <w:t xml:space="preserve"> </w:t>
      </w:r>
      <w:r w:rsidRPr="009F4F6F">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w:t>
      </w:r>
    </w:p>
    <w:p w:rsidR="009F4F6F" w:rsidRDefault="009F4F6F" w:rsidP="009F4F6F">
      <w:pPr>
        <w:tabs>
          <w:tab w:val="left" w:pos="284"/>
        </w:tabs>
        <w:spacing w:after="0" w:line="240" w:lineRule="auto"/>
        <w:jc w:val="center"/>
        <w:rPr>
          <w:rFonts w:ascii="Times New Roman" w:eastAsia="Calibri" w:hAnsi="Times New Roman" w:cs="Times New Roman"/>
          <w:b/>
          <w:bCs/>
          <w:sz w:val="12"/>
          <w:szCs w:val="12"/>
        </w:rPr>
      </w:pPr>
      <w:r w:rsidRPr="009F4F6F">
        <w:rPr>
          <w:rFonts w:ascii="Times New Roman" w:eastAsia="Calibri" w:hAnsi="Times New Roman" w:cs="Times New Roman"/>
          <w:b/>
          <w:bCs/>
          <w:sz w:val="12"/>
          <w:szCs w:val="12"/>
        </w:rPr>
        <w:t xml:space="preserve">сельского поселения Кутузовский муниципального района Сергиевский муниципальной услуги «Предоставление разрешения </w:t>
      </w:r>
    </w:p>
    <w:p w:rsidR="009F4F6F" w:rsidRPr="009F4F6F" w:rsidRDefault="009F4F6F" w:rsidP="009F4F6F">
      <w:pPr>
        <w:tabs>
          <w:tab w:val="left" w:pos="284"/>
        </w:tabs>
        <w:spacing w:after="0" w:line="240" w:lineRule="auto"/>
        <w:jc w:val="center"/>
        <w:rPr>
          <w:rFonts w:ascii="Times New Roman" w:eastAsia="Calibri" w:hAnsi="Times New Roman" w:cs="Times New Roman"/>
          <w:b/>
          <w:bCs/>
          <w:sz w:val="12"/>
          <w:szCs w:val="12"/>
        </w:rPr>
      </w:pPr>
      <w:r w:rsidRPr="009F4F6F">
        <w:rPr>
          <w:rFonts w:ascii="Times New Roman" w:eastAsia="Calibri" w:hAnsi="Times New Roman" w:cs="Times New Roman"/>
          <w:b/>
          <w:bCs/>
          <w:sz w:val="12"/>
          <w:szCs w:val="12"/>
        </w:rPr>
        <w:t>на отклонение от предельных параметров разрешенного строительства, реконструкции объектов капитального строительства»</w:t>
      </w:r>
    </w:p>
    <w:p w:rsidR="00150692" w:rsidRDefault="00150692" w:rsidP="009F4F6F">
      <w:pPr>
        <w:tabs>
          <w:tab w:val="left" w:pos="284"/>
        </w:tabs>
        <w:spacing w:after="0" w:line="240" w:lineRule="auto"/>
        <w:rPr>
          <w:rFonts w:ascii="Times New Roman" w:eastAsia="Calibri" w:hAnsi="Times New Roman" w:cs="Times New Roman"/>
          <w:sz w:val="12"/>
          <w:szCs w:val="12"/>
        </w:rPr>
      </w:pPr>
    </w:p>
    <w:p w:rsidR="009F4F6F" w:rsidRPr="009F4F6F"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sidRPr="009F4F6F">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Кутузовский муниципального района Сергиевский  «Об утверждении Реестра муниципальных услуг сельского поселения Кутузовский муниципального района Сергиевский», Уставом сельского поселения Кутузовский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муниципального района Сергиевский</w:t>
      </w:r>
    </w:p>
    <w:p w:rsidR="009F4F6F" w:rsidRPr="009F4F6F" w:rsidRDefault="009F4F6F" w:rsidP="009F4F6F">
      <w:pPr>
        <w:tabs>
          <w:tab w:val="left" w:pos="284"/>
        </w:tabs>
        <w:spacing w:after="0" w:line="240" w:lineRule="auto"/>
        <w:ind w:firstLine="284"/>
        <w:jc w:val="both"/>
        <w:rPr>
          <w:rFonts w:ascii="Times New Roman" w:eastAsia="Calibri" w:hAnsi="Times New Roman" w:cs="Times New Roman"/>
          <w:b/>
          <w:sz w:val="12"/>
          <w:szCs w:val="12"/>
        </w:rPr>
      </w:pPr>
      <w:r w:rsidRPr="009F4F6F">
        <w:rPr>
          <w:rFonts w:ascii="Times New Roman" w:eastAsia="Calibri" w:hAnsi="Times New Roman" w:cs="Times New Roman"/>
          <w:b/>
          <w:sz w:val="12"/>
          <w:szCs w:val="12"/>
        </w:rPr>
        <w:t>ПОСТАНОВЛЯЕТ:</w:t>
      </w:r>
    </w:p>
    <w:p w:rsidR="009F4F6F" w:rsidRPr="009F4F6F"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F4F6F">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9F4F6F" w:rsidRPr="009F4F6F"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F4F6F">
        <w:rPr>
          <w:rFonts w:ascii="Times New Roman" w:eastAsia="Calibri" w:hAnsi="Times New Roman" w:cs="Times New Roman"/>
          <w:sz w:val="12"/>
          <w:szCs w:val="12"/>
        </w:rPr>
        <w:t>Опубликовать настоящее постановление в газете «Сергиевский вестник»</w:t>
      </w:r>
    </w:p>
    <w:p w:rsidR="009F4F6F" w:rsidRPr="009F4F6F"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F4F6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F4F6F" w:rsidRPr="009F4F6F" w:rsidRDefault="009F4F6F" w:rsidP="009F4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F4F6F">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9F4F6F" w:rsidRPr="009F4F6F" w:rsidRDefault="009F4F6F" w:rsidP="009F4F6F">
      <w:pPr>
        <w:tabs>
          <w:tab w:val="left" w:pos="284"/>
        </w:tabs>
        <w:spacing w:after="0" w:line="240" w:lineRule="auto"/>
        <w:jc w:val="right"/>
        <w:rPr>
          <w:rFonts w:ascii="Times New Roman" w:eastAsia="Calibri" w:hAnsi="Times New Roman" w:cs="Times New Roman"/>
          <w:sz w:val="12"/>
          <w:szCs w:val="12"/>
        </w:rPr>
      </w:pPr>
      <w:r w:rsidRPr="009F4F6F">
        <w:rPr>
          <w:rFonts w:ascii="Times New Roman" w:eastAsia="Calibri" w:hAnsi="Times New Roman" w:cs="Times New Roman"/>
          <w:sz w:val="12"/>
          <w:szCs w:val="12"/>
        </w:rPr>
        <w:t>Глава   сельского поселения Кутузовский</w:t>
      </w:r>
    </w:p>
    <w:p w:rsidR="009F4F6F" w:rsidRDefault="009F4F6F" w:rsidP="009F4F6F">
      <w:pPr>
        <w:tabs>
          <w:tab w:val="left" w:pos="284"/>
        </w:tabs>
        <w:spacing w:after="0" w:line="240" w:lineRule="auto"/>
        <w:jc w:val="right"/>
        <w:rPr>
          <w:rFonts w:ascii="Times New Roman" w:eastAsia="Calibri" w:hAnsi="Times New Roman" w:cs="Times New Roman"/>
          <w:sz w:val="12"/>
          <w:szCs w:val="12"/>
        </w:rPr>
      </w:pPr>
      <w:r w:rsidRPr="009F4F6F">
        <w:rPr>
          <w:rFonts w:ascii="Times New Roman" w:eastAsia="Calibri" w:hAnsi="Times New Roman" w:cs="Times New Roman"/>
          <w:sz w:val="12"/>
          <w:szCs w:val="12"/>
        </w:rPr>
        <w:t>муниципального района Сергиевский</w:t>
      </w:r>
    </w:p>
    <w:p w:rsidR="00150692" w:rsidRDefault="009F4F6F" w:rsidP="009F4F6F">
      <w:pPr>
        <w:tabs>
          <w:tab w:val="left" w:pos="284"/>
        </w:tabs>
        <w:spacing w:after="0" w:line="240" w:lineRule="auto"/>
        <w:jc w:val="right"/>
        <w:rPr>
          <w:rFonts w:ascii="Times New Roman" w:eastAsia="Calibri" w:hAnsi="Times New Roman" w:cs="Times New Roman"/>
          <w:sz w:val="12"/>
          <w:szCs w:val="12"/>
        </w:rPr>
      </w:pPr>
      <w:r w:rsidRPr="009F4F6F">
        <w:rPr>
          <w:rFonts w:ascii="Times New Roman" w:eastAsia="Calibri" w:hAnsi="Times New Roman" w:cs="Times New Roman"/>
          <w:sz w:val="12"/>
          <w:szCs w:val="12"/>
        </w:rPr>
        <w:t>А.В. Сабельникова</w:t>
      </w:r>
    </w:p>
    <w:p w:rsidR="009F4F6F" w:rsidRDefault="009F4F6F" w:rsidP="009F4F6F">
      <w:pPr>
        <w:tabs>
          <w:tab w:val="left" w:pos="284"/>
        </w:tabs>
        <w:spacing w:after="0" w:line="240" w:lineRule="auto"/>
        <w:jc w:val="right"/>
        <w:rPr>
          <w:rFonts w:ascii="Times New Roman" w:eastAsia="Calibri" w:hAnsi="Times New Roman" w:cs="Times New Roman"/>
          <w:sz w:val="12"/>
          <w:szCs w:val="12"/>
        </w:rPr>
      </w:pPr>
    </w:p>
    <w:p w:rsidR="009F4F6F" w:rsidRPr="009F4F6F" w:rsidRDefault="009F4F6F" w:rsidP="009F4F6F">
      <w:pPr>
        <w:spacing w:after="0" w:line="240" w:lineRule="auto"/>
        <w:jc w:val="right"/>
        <w:rPr>
          <w:rFonts w:ascii="Times New Roman" w:eastAsia="Calibri" w:hAnsi="Times New Roman" w:cs="Times New Roman"/>
          <w:i/>
          <w:sz w:val="12"/>
          <w:szCs w:val="12"/>
        </w:rPr>
      </w:pPr>
      <w:r w:rsidRPr="009F4F6F">
        <w:rPr>
          <w:rFonts w:ascii="Times New Roman" w:eastAsia="Calibri" w:hAnsi="Times New Roman" w:cs="Times New Roman"/>
          <w:i/>
          <w:sz w:val="12"/>
          <w:szCs w:val="12"/>
        </w:rPr>
        <w:t>Приложение</w:t>
      </w:r>
    </w:p>
    <w:p w:rsidR="009F4F6F" w:rsidRPr="009F4F6F" w:rsidRDefault="009F4F6F" w:rsidP="009F4F6F">
      <w:pPr>
        <w:spacing w:after="0" w:line="240" w:lineRule="auto"/>
        <w:jc w:val="right"/>
        <w:rPr>
          <w:rFonts w:ascii="Times New Roman" w:eastAsia="Calibri" w:hAnsi="Times New Roman" w:cs="Times New Roman"/>
          <w:i/>
          <w:sz w:val="12"/>
          <w:szCs w:val="12"/>
        </w:rPr>
      </w:pPr>
      <w:r w:rsidRPr="009F4F6F">
        <w:rPr>
          <w:rFonts w:ascii="Times New Roman" w:eastAsia="Calibri" w:hAnsi="Times New Roman" w:cs="Times New Roman"/>
          <w:i/>
          <w:sz w:val="12"/>
          <w:szCs w:val="12"/>
        </w:rPr>
        <w:t xml:space="preserve">к постановлению администрации </w:t>
      </w:r>
    </w:p>
    <w:p w:rsidR="009F4F6F" w:rsidRPr="009F4F6F" w:rsidRDefault="009F4F6F" w:rsidP="009F4F6F">
      <w:pPr>
        <w:spacing w:after="0" w:line="240" w:lineRule="auto"/>
        <w:jc w:val="right"/>
        <w:rPr>
          <w:rFonts w:ascii="Times New Roman" w:eastAsia="Calibri" w:hAnsi="Times New Roman" w:cs="Times New Roman"/>
          <w:i/>
          <w:sz w:val="12"/>
          <w:szCs w:val="12"/>
        </w:rPr>
      </w:pPr>
      <w:r w:rsidRPr="009F4F6F">
        <w:rPr>
          <w:rFonts w:ascii="Times New Roman" w:eastAsia="Calibri" w:hAnsi="Times New Roman" w:cs="Times New Roman"/>
          <w:i/>
          <w:sz w:val="12"/>
          <w:szCs w:val="12"/>
        </w:rPr>
        <w:t>сельского поселения Кутузовский</w:t>
      </w:r>
    </w:p>
    <w:p w:rsidR="009F4F6F" w:rsidRPr="009F4F6F" w:rsidRDefault="009F4F6F" w:rsidP="009F4F6F">
      <w:pPr>
        <w:spacing w:after="0" w:line="240" w:lineRule="auto"/>
        <w:jc w:val="right"/>
        <w:rPr>
          <w:rFonts w:ascii="Times New Roman" w:eastAsia="Calibri" w:hAnsi="Times New Roman" w:cs="Times New Roman"/>
          <w:i/>
          <w:sz w:val="12"/>
          <w:szCs w:val="12"/>
        </w:rPr>
      </w:pPr>
      <w:r w:rsidRPr="009F4F6F">
        <w:rPr>
          <w:rFonts w:ascii="Times New Roman" w:eastAsia="Calibri" w:hAnsi="Times New Roman" w:cs="Times New Roman"/>
          <w:i/>
          <w:sz w:val="12"/>
          <w:szCs w:val="12"/>
        </w:rPr>
        <w:t>муниципального района Сергиевский</w:t>
      </w:r>
    </w:p>
    <w:p w:rsidR="009F4F6F" w:rsidRPr="009F4F6F" w:rsidRDefault="009F4F6F" w:rsidP="009F4F6F">
      <w:pPr>
        <w:tabs>
          <w:tab w:val="left" w:pos="284"/>
        </w:tabs>
        <w:spacing w:after="0" w:line="240" w:lineRule="auto"/>
        <w:jc w:val="right"/>
        <w:rPr>
          <w:rFonts w:ascii="Times New Roman" w:eastAsia="Calibri" w:hAnsi="Times New Roman" w:cs="Times New Roman"/>
          <w:sz w:val="12"/>
          <w:szCs w:val="12"/>
        </w:rPr>
      </w:pPr>
      <w:r w:rsidRPr="009F4F6F">
        <w:rPr>
          <w:rFonts w:ascii="Times New Roman" w:eastAsia="Calibri" w:hAnsi="Times New Roman" w:cs="Times New Roman"/>
          <w:i/>
          <w:sz w:val="12"/>
          <w:szCs w:val="12"/>
        </w:rPr>
        <w:t>№</w:t>
      </w:r>
      <w:r>
        <w:rPr>
          <w:rFonts w:ascii="Times New Roman" w:eastAsia="Calibri" w:hAnsi="Times New Roman" w:cs="Times New Roman"/>
          <w:i/>
          <w:sz w:val="12"/>
          <w:szCs w:val="12"/>
        </w:rPr>
        <w:t>2</w:t>
      </w:r>
      <w:r w:rsidRPr="009F4F6F">
        <w:rPr>
          <w:rFonts w:ascii="Times New Roman" w:eastAsia="Calibri" w:hAnsi="Times New Roman" w:cs="Times New Roman"/>
          <w:i/>
          <w:sz w:val="12"/>
          <w:szCs w:val="12"/>
        </w:rPr>
        <w:t xml:space="preserve"> от “26” января 2018 г.</w:t>
      </w:r>
    </w:p>
    <w:p w:rsidR="00150692" w:rsidRDefault="00150692" w:rsidP="009F4F6F">
      <w:pPr>
        <w:tabs>
          <w:tab w:val="left" w:pos="284"/>
        </w:tabs>
        <w:spacing w:after="0" w:line="240" w:lineRule="auto"/>
        <w:jc w:val="right"/>
        <w:rPr>
          <w:rFonts w:ascii="Times New Roman" w:eastAsia="Calibri" w:hAnsi="Times New Roman" w:cs="Times New Roman"/>
          <w:sz w:val="12"/>
          <w:szCs w:val="12"/>
        </w:rPr>
      </w:pPr>
    </w:p>
    <w:p w:rsidR="00BA25EE" w:rsidRDefault="00BA25EE" w:rsidP="00BA25EE">
      <w:pPr>
        <w:tabs>
          <w:tab w:val="left" w:pos="284"/>
        </w:tabs>
        <w:spacing w:after="0" w:line="240" w:lineRule="auto"/>
        <w:jc w:val="center"/>
        <w:rPr>
          <w:rFonts w:ascii="Times New Roman" w:eastAsia="Calibri" w:hAnsi="Times New Roman" w:cs="Times New Roman"/>
          <w:b/>
          <w:sz w:val="12"/>
          <w:szCs w:val="12"/>
        </w:rPr>
      </w:pPr>
      <w:r w:rsidRPr="00BA25EE">
        <w:rPr>
          <w:rFonts w:ascii="Times New Roman" w:eastAsia="Calibri" w:hAnsi="Times New Roman" w:cs="Times New Roman"/>
          <w:b/>
          <w:sz w:val="12"/>
          <w:szCs w:val="12"/>
        </w:rPr>
        <w:t xml:space="preserve">АДМИНИСТРАТИВНЫЙ РЕГЛАМЕНТ ПРЕДОСТАВЛЕНИЯ АДМИНИСТРАЦИЕЙ </w:t>
      </w:r>
    </w:p>
    <w:p w:rsidR="00BA25EE" w:rsidRDefault="00BA25EE" w:rsidP="00BA25EE">
      <w:pPr>
        <w:tabs>
          <w:tab w:val="left" w:pos="284"/>
        </w:tabs>
        <w:spacing w:after="0" w:line="240" w:lineRule="auto"/>
        <w:jc w:val="center"/>
        <w:rPr>
          <w:rFonts w:ascii="Times New Roman" w:eastAsia="Calibri" w:hAnsi="Times New Roman" w:cs="Times New Roman"/>
          <w:b/>
          <w:sz w:val="12"/>
          <w:szCs w:val="12"/>
        </w:rPr>
      </w:pPr>
      <w:r w:rsidRPr="00BA25EE">
        <w:rPr>
          <w:rFonts w:ascii="Times New Roman" w:eastAsia="Calibri" w:hAnsi="Times New Roman" w:cs="Times New Roman"/>
          <w:b/>
          <w:sz w:val="12"/>
          <w:szCs w:val="12"/>
        </w:rPr>
        <w:t xml:space="preserve">СЕЛЬСКОГО ПОСЕЛЕНИЯ КУТУЗОВСКИЙ МУНИЦИПАЛЬНОГО РАЙОНА СЕРГИЕВСКИЙ </w:t>
      </w:r>
    </w:p>
    <w:p w:rsidR="00BA25EE" w:rsidRPr="00BA25EE" w:rsidRDefault="00BA25EE" w:rsidP="00BA25EE">
      <w:pPr>
        <w:tabs>
          <w:tab w:val="left" w:pos="284"/>
        </w:tabs>
        <w:spacing w:after="0" w:line="240" w:lineRule="auto"/>
        <w:jc w:val="center"/>
        <w:rPr>
          <w:rFonts w:ascii="Times New Roman" w:eastAsia="Calibri" w:hAnsi="Times New Roman" w:cs="Times New Roman"/>
          <w:b/>
          <w:sz w:val="12"/>
          <w:szCs w:val="12"/>
        </w:rPr>
      </w:pPr>
      <w:r w:rsidRPr="00BA25EE">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BA25EE" w:rsidRPr="00BA25EE" w:rsidRDefault="00BA25EE" w:rsidP="00BA25EE">
      <w:pPr>
        <w:tabs>
          <w:tab w:val="left" w:pos="284"/>
        </w:tabs>
        <w:spacing w:after="0" w:line="240" w:lineRule="auto"/>
        <w:jc w:val="both"/>
        <w:rPr>
          <w:rFonts w:ascii="Times New Roman" w:eastAsia="Calibri" w:hAnsi="Times New Roman" w:cs="Times New Roman"/>
          <w:sz w:val="12"/>
          <w:szCs w:val="12"/>
        </w:rPr>
      </w:pPr>
    </w:p>
    <w:p w:rsidR="00BA25EE" w:rsidRPr="00BA25EE" w:rsidRDefault="00BA25EE" w:rsidP="00BA25EE">
      <w:pPr>
        <w:tabs>
          <w:tab w:val="left" w:pos="284"/>
        </w:tabs>
        <w:spacing w:after="0" w:line="240" w:lineRule="auto"/>
        <w:jc w:val="center"/>
        <w:rPr>
          <w:rFonts w:ascii="Times New Roman" w:eastAsia="Calibri" w:hAnsi="Times New Roman" w:cs="Times New Roman"/>
          <w:sz w:val="12"/>
          <w:szCs w:val="12"/>
        </w:rPr>
      </w:pPr>
      <w:r w:rsidRPr="00BA25EE">
        <w:rPr>
          <w:rFonts w:ascii="Times New Roman" w:eastAsia="Calibri" w:hAnsi="Times New Roman" w:cs="Times New Roman"/>
          <w:sz w:val="12"/>
          <w:szCs w:val="12"/>
        </w:rPr>
        <w:t>1. Общие положения</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A25EE">
        <w:rPr>
          <w:rFonts w:ascii="Times New Roman" w:eastAsia="Calibri" w:hAnsi="Times New Roman" w:cs="Times New Roman"/>
          <w:sz w:val="12"/>
          <w:szCs w:val="12"/>
        </w:rPr>
        <w:t>Административный регламент предоставления администрацией сельского поселения Кутузовский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Кутузовский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BA25EE">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BA25EE">
        <w:rPr>
          <w:rFonts w:ascii="Times New Roman" w:eastAsia="Calibri" w:hAnsi="Times New Roman" w:cs="Times New Roman"/>
          <w:sz w:val="12"/>
          <w:szCs w:val="12"/>
        </w:rPr>
        <w:t>Порядок информирования о правилах предоставления муниципальной услуги.</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Кутузовский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BA25EE">
        <w:rPr>
          <w:rFonts w:ascii="Times New Roman" w:eastAsia="Calibri" w:hAnsi="Times New Roman" w:cs="Times New Roman"/>
          <w:sz w:val="12"/>
          <w:szCs w:val="12"/>
        </w:rPr>
        <w:t>Местонахождение администрации: Самарская область, Сергиевский район, п. Кутузовский, ул. Центральная, д. 26</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График работы администрации (время местное):</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Понедельник-четверг – с 8.00 до 17.00</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Пятница – с 8.00 до 16.00</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Предпраздничные дни – с 8.00 до 16.00</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Суббота, воскресенье – выходные дни</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Перерыв на обед – с 12.00 до 13.00</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Справочные телефоны администрации: 8(84655)42122.</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Адрес электронной почты администрации: kutuzovskay-adm@mail.ru</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BA25EE">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График работы МФЦ (время местное):</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lastRenderedPageBreak/>
        <w:t>Понедельник, вторник, среда – с 9.00 до 18.00</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Четверг – с 10.00 до 20.00</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Пятница – с 9.00 до 17.00</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Суббота – с 9.00 до 13.00</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Воскресенье – выходной день.</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Справочные телефоны МФЦ: 8(84655) 2-22-82, 2-21-23, 2-11-89.</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Адрес электронной почты МФЦ: www.mfc63.rf.</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Кутузовский, а также о порядке предоставления муниципальной услуги и перечне документов, необходимых для ее получения, размещается:</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A25EE">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A25EE">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A25EE">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Кутузовский муниципального района Сергиевский;</w:t>
      </w:r>
    </w:p>
    <w:p w:rsidR="00BA25EE" w:rsidRPr="00BA25EE" w:rsidRDefault="00BA25EE" w:rsidP="00BA25EE">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Кутузовский муниципального района Сергиевский.</w:t>
      </w:r>
    </w:p>
    <w:p w:rsidR="00150692" w:rsidRDefault="00BA25EE" w:rsidP="003733E9">
      <w:pPr>
        <w:tabs>
          <w:tab w:val="left" w:pos="284"/>
        </w:tabs>
        <w:spacing w:after="0" w:line="240" w:lineRule="auto"/>
        <w:ind w:firstLine="284"/>
        <w:jc w:val="both"/>
        <w:rPr>
          <w:rFonts w:ascii="Times New Roman" w:eastAsia="Calibri" w:hAnsi="Times New Roman" w:cs="Times New Roman"/>
          <w:sz w:val="12"/>
          <w:szCs w:val="12"/>
        </w:rPr>
      </w:pPr>
      <w:r w:rsidRPr="00BA25EE">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района Сергиевский;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справочные телефоны, по которым можно получить консультацию о правилах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района Сергиевский;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района Сергиевский;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района Сергиевский;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района Сергиевский.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района Сергиевский;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района Сергиевский;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E3FB8"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данные о земельном участке и объекте капитального строительства, для которых испрашивается отклонение от предельных параметров </w:t>
      </w:r>
    </w:p>
    <w:p w:rsidR="003733E9" w:rsidRPr="000219C0" w:rsidRDefault="003733E9" w:rsidP="000E3FB8">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оборудуются: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w:t>
      </w:r>
      <w:r w:rsidRPr="000219C0">
        <w:rPr>
          <w:rFonts w:ascii="Times New Roman" w:eastAsia="Calibri" w:hAnsi="Times New Roman" w:cs="Times New Roman"/>
          <w:sz w:val="12"/>
          <w:szCs w:val="12"/>
        </w:rPr>
        <w:lastRenderedPageBreak/>
        <w:t xml:space="preserve">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и МФЦ, заключенным в установленном порядке.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w:t>
      </w:r>
      <w:r w:rsidRPr="000219C0">
        <w:rPr>
          <w:rFonts w:ascii="Times New Roman" w:eastAsia="Calibri" w:hAnsi="Times New Roman" w:cs="Times New Roman"/>
          <w:sz w:val="12"/>
          <w:szCs w:val="12"/>
        </w:rPr>
        <w:lastRenderedPageBreak/>
        <w:t>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соответствующего муниципального правового акта.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на текущий год.</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участвующие в предоставлении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муниципальных служащих</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либо муниципального служащего;</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жалобы от заявителя.</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принимает одно из следующих решений:</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Кутузовский</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3733E9" w:rsidRPr="000219C0"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733E9"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Кутузовский</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3733E9" w:rsidRPr="0015651C"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E3FB8" w:rsidRPr="000E3FB8" w:rsidRDefault="003733E9" w:rsidP="000E3F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8DB4208" wp14:editId="6E8112F5">
            <wp:extent cx="4735901" cy="39940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4011422"/>
                    </a:xfrm>
                    <a:prstGeom prst="rect">
                      <a:avLst/>
                    </a:prstGeom>
                    <a:ln>
                      <a:noFill/>
                    </a:ln>
                    <a:extLst>
                      <a:ext uri="{53640926-AAD7-44D8-BBD7-CCE9431645EC}">
                        <a14:shadowObscured xmlns:a14="http://schemas.microsoft.com/office/drawing/2010/main"/>
                      </a:ext>
                    </a:extLst>
                  </pic:spPr>
                </pic:pic>
              </a:graphicData>
            </a:graphic>
          </wp:inline>
        </w:drawing>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Кутузовский</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3733E9" w:rsidRPr="0015651C"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3733E9" w:rsidRDefault="003733E9" w:rsidP="003733E9">
      <w:pPr>
        <w:tabs>
          <w:tab w:val="left" w:pos="284"/>
        </w:tabs>
        <w:spacing w:after="0" w:line="240" w:lineRule="auto"/>
        <w:jc w:val="both"/>
        <w:rPr>
          <w:rFonts w:ascii="Times New Roman" w:eastAsia="Calibri" w:hAnsi="Times New Roman" w:cs="Times New Roman"/>
          <w:sz w:val="12"/>
          <w:szCs w:val="12"/>
        </w:rPr>
      </w:pPr>
    </w:p>
    <w:p w:rsidR="003733E9" w:rsidRPr="00F47287"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3733E9" w:rsidRPr="00F47287"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3733E9" w:rsidRPr="00F47287"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3733E9" w:rsidRPr="00F47287"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3733E9"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3733E9" w:rsidRPr="00F47287"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3733E9" w:rsidRPr="00F47287"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3733E9"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3733E9" w:rsidRPr="00F47287"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3733E9" w:rsidRPr="00F47287"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3733E9" w:rsidRPr="00F47287" w:rsidRDefault="003733E9" w:rsidP="003733E9">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3733E9" w:rsidRPr="00F47287" w:rsidRDefault="003733E9" w:rsidP="003733E9">
      <w:pPr>
        <w:tabs>
          <w:tab w:val="left" w:pos="284"/>
        </w:tabs>
        <w:spacing w:after="0" w:line="240" w:lineRule="auto"/>
        <w:jc w:val="both"/>
        <w:rPr>
          <w:rFonts w:ascii="Times New Roman" w:eastAsia="Calibri" w:hAnsi="Times New Roman" w:cs="Times New Roman"/>
          <w:sz w:val="12"/>
          <w:szCs w:val="12"/>
        </w:rPr>
      </w:pPr>
    </w:p>
    <w:p w:rsidR="003733E9" w:rsidRPr="00F47287" w:rsidRDefault="003733E9" w:rsidP="003733E9">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3733E9" w:rsidRPr="00F47287" w:rsidRDefault="003733E9" w:rsidP="003733E9">
      <w:pPr>
        <w:tabs>
          <w:tab w:val="left" w:pos="284"/>
        </w:tabs>
        <w:spacing w:after="0" w:line="240" w:lineRule="auto"/>
        <w:jc w:val="both"/>
        <w:rPr>
          <w:rFonts w:ascii="Times New Roman" w:eastAsia="Calibri" w:hAnsi="Times New Roman" w:cs="Times New Roman"/>
          <w:sz w:val="12"/>
          <w:szCs w:val="12"/>
        </w:rPr>
      </w:pPr>
    </w:p>
    <w:p w:rsidR="003733E9" w:rsidRPr="00F47287"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3733E9" w:rsidRPr="00F47287"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3733E9" w:rsidRPr="00F47287" w:rsidRDefault="003733E9" w:rsidP="003733E9">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3733E9" w:rsidRPr="00F47287"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3733E9" w:rsidRPr="003B17D1" w:rsidRDefault="003733E9" w:rsidP="003733E9">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3733E9" w:rsidRDefault="003733E9" w:rsidP="003733E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93"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3733E9" w:rsidRPr="00A650D5"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3733E9" w:rsidRPr="00A650D5" w:rsidTr="009F21BB">
        <w:tc>
          <w:tcPr>
            <w:tcW w:w="4307" w:type="dxa"/>
          </w:tcPr>
          <w:p w:rsidR="003733E9" w:rsidRPr="00A650D5" w:rsidRDefault="003733E9" w:rsidP="009F21BB">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3733E9" w:rsidRPr="00A650D5" w:rsidRDefault="003733E9" w:rsidP="009F21BB">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3733E9" w:rsidRPr="00A650D5" w:rsidTr="009F21BB">
        <w:tc>
          <w:tcPr>
            <w:tcW w:w="4307" w:type="dxa"/>
          </w:tcPr>
          <w:p w:rsidR="003733E9" w:rsidRPr="00A650D5" w:rsidRDefault="003733E9" w:rsidP="009F21BB">
            <w:pPr>
              <w:tabs>
                <w:tab w:val="left" w:pos="284"/>
              </w:tabs>
              <w:rPr>
                <w:rFonts w:ascii="Times New Roman" w:eastAsia="Calibri" w:hAnsi="Times New Roman" w:cs="Times New Roman"/>
                <w:sz w:val="12"/>
                <w:szCs w:val="12"/>
              </w:rPr>
            </w:pPr>
          </w:p>
        </w:tc>
        <w:tc>
          <w:tcPr>
            <w:tcW w:w="3206" w:type="dxa"/>
          </w:tcPr>
          <w:p w:rsidR="003733E9" w:rsidRPr="00A650D5" w:rsidRDefault="003733E9" w:rsidP="009F21BB">
            <w:pPr>
              <w:tabs>
                <w:tab w:val="left" w:pos="284"/>
              </w:tabs>
              <w:rPr>
                <w:rFonts w:ascii="Times New Roman" w:eastAsia="Calibri" w:hAnsi="Times New Roman" w:cs="Times New Roman"/>
                <w:sz w:val="12"/>
                <w:szCs w:val="12"/>
              </w:rPr>
            </w:pPr>
          </w:p>
        </w:tc>
      </w:tr>
      <w:tr w:rsidR="003733E9" w:rsidRPr="00A650D5" w:rsidTr="009F21BB">
        <w:tc>
          <w:tcPr>
            <w:tcW w:w="4307" w:type="dxa"/>
          </w:tcPr>
          <w:p w:rsidR="003733E9" w:rsidRPr="00A650D5" w:rsidRDefault="003733E9" w:rsidP="009F21BB">
            <w:pPr>
              <w:tabs>
                <w:tab w:val="left" w:pos="284"/>
              </w:tabs>
              <w:rPr>
                <w:rFonts w:ascii="Times New Roman" w:eastAsia="Calibri" w:hAnsi="Times New Roman" w:cs="Times New Roman"/>
                <w:sz w:val="12"/>
                <w:szCs w:val="12"/>
              </w:rPr>
            </w:pPr>
          </w:p>
        </w:tc>
        <w:tc>
          <w:tcPr>
            <w:tcW w:w="3206" w:type="dxa"/>
          </w:tcPr>
          <w:p w:rsidR="003733E9" w:rsidRPr="00A650D5" w:rsidRDefault="003733E9" w:rsidP="009F21BB">
            <w:pPr>
              <w:tabs>
                <w:tab w:val="left" w:pos="284"/>
              </w:tabs>
              <w:rPr>
                <w:rFonts w:ascii="Times New Roman" w:eastAsia="Calibri" w:hAnsi="Times New Roman" w:cs="Times New Roman"/>
                <w:sz w:val="12"/>
                <w:szCs w:val="12"/>
              </w:rPr>
            </w:pPr>
          </w:p>
        </w:tc>
      </w:tr>
    </w:tbl>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p>
    <w:p w:rsidR="003733E9" w:rsidRPr="00A650D5"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3733E9" w:rsidRPr="00A650D5"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3733E9" w:rsidRPr="00A650D5"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p>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3733E9" w:rsidRPr="00A650D5" w:rsidRDefault="003733E9" w:rsidP="003733E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3733E9" w:rsidRDefault="003733E9" w:rsidP="003733E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3733E9" w:rsidRDefault="003733E9" w:rsidP="003733E9">
      <w:pPr>
        <w:tabs>
          <w:tab w:val="left" w:pos="284"/>
        </w:tabs>
        <w:spacing w:after="0" w:line="240" w:lineRule="auto"/>
        <w:jc w:val="both"/>
        <w:rPr>
          <w:rFonts w:ascii="Times New Roman" w:eastAsia="Calibri" w:hAnsi="Times New Roman" w:cs="Times New Roman"/>
          <w:sz w:val="12"/>
          <w:szCs w:val="12"/>
        </w:rPr>
      </w:pP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Кутузовский</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3733E9" w:rsidRPr="0015651C"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3733E9" w:rsidRDefault="003733E9" w:rsidP="003733E9">
      <w:pPr>
        <w:tabs>
          <w:tab w:val="left" w:pos="284"/>
        </w:tabs>
        <w:spacing w:after="0" w:line="240" w:lineRule="auto"/>
        <w:jc w:val="both"/>
        <w:rPr>
          <w:rFonts w:ascii="Times New Roman" w:eastAsia="Calibri" w:hAnsi="Times New Roman" w:cs="Times New Roman"/>
          <w:sz w:val="12"/>
          <w:szCs w:val="12"/>
        </w:rPr>
      </w:pPr>
    </w:p>
    <w:p w:rsidR="003733E9" w:rsidRDefault="003733E9" w:rsidP="003733E9">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3733E9" w:rsidRPr="00C77186" w:rsidRDefault="003733E9" w:rsidP="003733E9">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3733E9" w:rsidRPr="00C77186" w:rsidRDefault="003733E9" w:rsidP="003733E9">
      <w:pPr>
        <w:tabs>
          <w:tab w:val="left" w:pos="284"/>
        </w:tabs>
        <w:spacing w:after="0" w:line="240" w:lineRule="auto"/>
        <w:jc w:val="right"/>
        <w:rPr>
          <w:rFonts w:ascii="Times New Roman" w:eastAsia="Calibri" w:hAnsi="Times New Roman" w:cs="Times New Roman"/>
          <w:sz w:val="12"/>
          <w:szCs w:val="12"/>
        </w:rPr>
      </w:pPr>
    </w:p>
    <w:p w:rsidR="003733E9" w:rsidRDefault="003733E9" w:rsidP="003733E9">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3733E9" w:rsidRPr="00C77186" w:rsidRDefault="003733E9" w:rsidP="003733E9">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3733E9" w:rsidRPr="00C77186" w:rsidRDefault="003733E9" w:rsidP="003733E9">
      <w:pPr>
        <w:tabs>
          <w:tab w:val="left" w:pos="284"/>
        </w:tabs>
        <w:spacing w:after="0" w:line="240" w:lineRule="auto"/>
        <w:jc w:val="right"/>
        <w:rPr>
          <w:rFonts w:ascii="Times New Roman" w:eastAsia="Calibri" w:hAnsi="Times New Roman" w:cs="Times New Roman"/>
          <w:sz w:val="12"/>
          <w:szCs w:val="12"/>
        </w:rPr>
      </w:pPr>
    </w:p>
    <w:p w:rsidR="003733E9" w:rsidRPr="00C77186" w:rsidRDefault="003733E9" w:rsidP="003733E9">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3733E9" w:rsidRPr="00C77186" w:rsidRDefault="003733E9" w:rsidP="003733E9">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0E3FB8"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0E3FB8" w:rsidRDefault="000E3FB8" w:rsidP="003733E9">
      <w:pPr>
        <w:tabs>
          <w:tab w:val="left" w:pos="284"/>
        </w:tabs>
        <w:spacing w:after="0" w:line="240" w:lineRule="auto"/>
        <w:ind w:firstLine="284"/>
        <w:jc w:val="both"/>
        <w:rPr>
          <w:rFonts w:ascii="Times New Roman" w:eastAsia="Calibri" w:hAnsi="Times New Roman" w:cs="Times New Roman"/>
          <w:sz w:val="12"/>
          <w:szCs w:val="12"/>
        </w:rPr>
      </w:pPr>
    </w:p>
    <w:p w:rsidR="000E3FB8" w:rsidRDefault="000E3FB8" w:rsidP="003733E9">
      <w:pPr>
        <w:tabs>
          <w:tab w:val="left" w:pos="284"/>
        </w:tabs>
        <w:spacing w:after="0" w:line="240" w:lineRule="auto"/>
        <w:ind w:firstLine="284"/>
        <w:jc w:val="both"/>
        <w:rPr>
          <w:rFonts w:ascii="Times New Roman" w:eastAsia="Calibri" w:hAnsi="Times New Roman" w:cs="Times New Roman"/>
          <w:sz w:val="12"/>
          <w:szCs w:val="12"/>
        </w:rPr>
      </w:pPr>
    </w:p>
    <w:p w:rsidR="003733E9" w:rsidRPr="00C77186" w:rsidRDefault="003733E9" w:rsidP="000E3F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3733E9" w:rsidRPr="00535131" w:rsidRDefault="003733E9" w:rsidP="003733E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3733E9" w:rsidRPr="00535131" w:rsidRDefault="003733E9" w:rsidP="003733E9">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Кутузовский</w:t>
      </w:r>
    </w:p>
    <w:p w:rsidR="003733E9" w:rsidRDefault="003733E9" w:rsidP="003733E9">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3733E9" w:rsidRPr="00535131" w:rsidRDefault="003733E9" w:rsidP="003733E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Сабельникова</w:t>
      </w:r>
    </w:p>
    <w:p w:rsidR="003733E9" w:rsidRPr="00C77186" w:rsidRDefault="003733E9" w:rsidP="003733E9">
      <w:pPr>
        <w:tabs>
          <w:tab w:val="left" w:pos="284"/>
        </w:tabs>
        <w:spacing w:after="0" w:line="240" w:lineRule="auto"/>
        <w:jc w:val="both"/>
        <w:rPr>
          <w:rFonts w:ascii="Times New Roman" w:eastAsia="Calibri" w:hAnsi="Times New Roman" w:cs="Times New Roman"/>
          <w:sz w:val="12"/>
          <w:szCs w:val="12"/>
        </w:rPr>
      </w:pP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Кутузовский</w:t>
      </w:r>
      <w:r w:rsidRPr="0015651C">
        <w:rPr>
          <w:rFonts w:ascii="Times New Roman" w:eastAsia="Calibri" w:hAnsi="Times New Roman" w:cs="Times New Roman"/>
          <w:i/>
          <w:sz w:val="12"/>
          <w:szCs w:val="12"/>
        </w:rPr>
        <w:t xml:space="preserve"> </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3733E9" w:rsidRPr="0015651C" w:rsidRDefault="003733E9" w:rsidP="003733E9">
      <w:pPr>
        <w:tabs>
          <w:tab w:val="left" w:pos="284"/>
        </w:tabs>
        <w:spacing w:after="0" w:line="240" w:lineRule="auto"/>
        <w:jc w:val="right"/>
        <w:rPr>
          <w:rFonts w:ascii="Times New Roman" w:eastAsia="Calibri" w:hAnsi="Times New Roman" w:cs="Times New Roman"/>
          <w:i/>
          <w:sz w:val="12"/>
          <w:szCs w:val="12"/>
        </w:rPr>
      </w:pPr>
    </w:p>
    <w:p w:rsidR="003733E9" w:rsidRPr="00A801C2" w:rsidRDefault="003733E9" w:rsidP="000E3FB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0E3FB8">
        <w:rPr>
          <w:rFonts w:ascii="Times New Roman" w:eastAsia="Calibri" w:hAnsi="Times New Roman" w:cs="Times New Roman"/>
          <w:sz w:val="12"/>
          <w:szCs w:val="12"/>
        </w:rPr>
        <w:t>о проведении публичных слушаний</w:t>
      </w:r>
    </w:p>
    <w:p w:rsidR="003733E9" w:rsidRDefault="003733E9" w:rsidP="003733E9">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Кутузовский</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3733E9" w:rsidRDefault="003733E9" w:rsidP="003733E9">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3733E9" w:rsidRPr="000E3FB8" w:rsidRDefault="003733E9" w:rsidP="000E3FB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w:t>
      </w:r>
      <w:r w:rsidR="000E3FB8">
        <w:rPr>
          <w:rFonts w:ascii="Times New Roman" w:eastAsia="Calibri" w:hAnsi="Times New Roman" w:cs="Times New Roman"/>
          <w:i/>
          <w:sz w:val="12"/>
          <w:szCs w:val="12"/>
        </w:rPr>
        <w:t>тов капитального строительства»</w:t>
      </w:r>
    </w:p>
    <w:p w:rsidR="003733E9" w:rsidRPr="00A801C2" w:rsidRDefault="003733E9" w:rsidP="003733E9">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3733E9" w:rsidRDefault="003733E9" w:rsidP="003733E9">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3733E9" w:rsidRDefault="003733E9" w:rsidP="003733E9">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3733E9" w:rsidRPr="00A801C2" w:rsidRDefault="003733E9" w:rsidP="003733E9">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3733E9" w:rsidRPr="00A801C2" w:rsidRDefault="000E3FB8" w:rsidP="000E3FB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Кутузовский,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Кутузовский</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3733E9" w:rsidRPr="00A801C2"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3733E9" w:rsidRPr="00A801C2" w:rsidRDefault="003733E9" w:rsidP="003733E9">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Кутузовский</w:t>
      </w:r>
    </w:p>
    <w:p w:rsidR="003733E9" w:rsidRDefault="003733E9" w:rsidP="003733E9">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3733E9" w:rsidRDefault="003733E9" w:rsidP="003733E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Сабельникова</w:t>
      </w:r>
    </w:p>
    <w:p w:rsidR="003733E9" w:rsidRDefault="003733E9" w:rsidP="003733E9">
      <w:pPr>
        <w:tabs>
          <w:tab w:val="left" w:pos="284"/>
        </w:tabs>
        <w:spacing w:after="0" w:line="240" w:lineRule="auto"/>
        <w:jc w:val="both"/>
        <w:rPr>
          <w:rFonts w:ascii="Times New Roman" w:eastAsia="Calibri" w:hAnsi="Times New Roman" w:cs="Times New Roman"/>
          <w:sz w:val="12"/>
          <w:szCs w:val="12"/>
        </w:rPr>
      </w:pPr>
    </w:p>
    <w:p w:rsidR="003733E9" w:rsidRPr="00A46C4A" w:rsidRDefault="003733E9" w:rsidP="003733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3733E9" w:rsidRPr="00A46C4A" w:rsidRDefault="003733E9" w:rsidP="003733E9">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3733E9" w:rsidRPr="00A46C4A" w:rsidRDefault="003733E9" w:rsidP="003733E9">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Кутузовский</w:t>
      </w:r>
    </w:p>
    <w:p w:rsidR="003733E9" w:rsidRPr="00A46C4A" w:rsidRDefault="003733E9" w:rsidP="003733E9">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3733E9" w:rsidRPr="00A46C4A" w:rsidRDefault="003733E9" w:rsidP="003733E9">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3733E9" w:rsidRPr="000E3FB8" w:rsidRDefault="003733E9" w:rsidP="000E3FB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w:t>
      </w:r>
      <w:r w:rsidR="000E3FB8">
        <w:rPr>
          <w:rFonts w:ascii="Times New Roman" w:eastAsia="Calibri" w:hAnsi="Times New Roman" w:cs="Times New Roman"/>
          <w:i/>
          <w:sz w:val="12"/>
          <w:szCs w:val="12"/>
        </w:rPr>
        <w:t>тов капитального строительства»</w:t>
      </w:r>
    </w:p>
    <w:p w:rsidR="003733E9" w:rsidRPr="00234214" w:rsidRDefault="003733E9" w:rsidP="003733E9">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3733E9" w:rsidRDefault="003733E9" w:rsidP="003733E9">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3733E9" w:rsidRPr="00234214" w:rsidRDefault="003733E9" w:rsidP="000E3FB8">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капитального строите</w:t>
      </w:r>
      <w:r w:rsidR="000E3FB8">
        <w:rPr>
          <w:rFonts w:ascii="Times New Roman" w:eastAsia="Calibri" w:hAnsi="Times New Roman" w:cs="Times New Roman"/>
          <w:sz w:val="12"/>
          <w:szCs w:val="12"/>
        </w:rPr>
        <w:t>льства</w:t>
      </w:r>
    </w:p>
    <w:p w:rsidR="003733E9" w:rsidRPr="00234214"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3733E9" w:rsidRPr="00234214" w:rsidRDefault="003733E9" w:rsidP="003733E9">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94"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Кутузовский</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Кутузовский</w:t>
      </w:r>
    </w:p>
    <w:p w:rsidR="003733E9" w:rsidRPr="000E3FB8" w:rsidRDefault="003733E9" w:rsidP="003733E9">
      <w:pPr>
        <w:tabs>
          <w:tab w:val="left" w:pos="284"/>
        </w:tabs>
        <w:spacing w:after="0" w:line="240" w:lineRule="auto"/>
        <w:ind w:firstLine="284"/>
        <w:jc w:val="both"/>
        <w:rPr>
          <w:rFonts w:ascii="Times New Roman" w:eastAsia="Calibri" w:hAnsi="Times New Roman" w:cs="Times New Roman"/>
          <w:b/>
          <w:sz w:val="12"/>
          <w:szCs w:val="12"/>
        </w:rPr>
      </w:pPr>
      <w:r w:rsidRPr="000E3FB8">
        <w:rPr>
          <w:rFonts w:ascii="Times New Roman" w:eastAsia="Calibri" w:hAnsi="Times New Roman" w:cs="Times New Roman"/>
          <w:b/>
          <w:sz w:val="12"/>
          <w:szCs w:val="12"/>
        </w:rPr>
        <w:t>ПОСТАНОВЛЯЕТ:</w:t>
      </w:r>
    </w:p>
    <w:p w:rsidR="003733E9" w:rsidRPr="00234214"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3733E9" w:rsidRPr="00234214"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3733E9" w:rsidRPr="00234214"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3733E9" w:rsidRPr="00234214"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3733E9" w:rsidRPr="00234214"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3733E9" w:rsidRPr="00234214" w:rsidRDefault="003733E9" w:rsidP="003733E9">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3733E9" w:rsidRPr="00234214" w:rsidRDefault="003733E9" w:rsidP="003733E9">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Кутузовский</w:t>
      </w:r>
    </w:p>
    <w:p w:rsidR="003733E9" w:rsidRDefault="003733E9" w:rsidP="003733E9">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150692" w:rsidRDefault="000E3FB8" w:rsidP="000E3FB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Сабельникова</w:t>
      </w:r>
    </w:p>
    <w:p w:rsidR="00050FB4" w:rsidRPr="009F4F6F" w:rsidRDefault="00050FB4" w:rsidP="00050FB4">
      <w:pPr>
        <w:tabs>
          <w:tab w:val="left" w:pos="284"/>
          <w:tab w:val="left" w:pos="3828"/>
        </w:tabs>
        <w:spacing w:after="0" w:line="240" w:lineRule="auto"/>
        <w:jc w:val="center"/>
        <w:rPr>
          <w:rFonts w:ascii="Times New Roman" w:eastAsia="Calibri" w:hAnsi="Times New Roman" w:cs="Times New Roman"/>
          <w:b/>
          <w:sz w:val="12"/>
          <w:szCs w:val="12"/>
        </w:rPr>
      </w:pPr>
      <w:r w:rsidRPr="009F4F6F">
        <w:rPr>
          <w:rFonts w:ascii="Times New Roman" w:eastAsia="Calibri" w:hAnsi="Times New Roman" w:cs="Times New Roman"/>
          <w:b/>
          <w:sz w:val="12"/>
          <w:szCs w:val="12"/>
        </w:rPr>
        <w:t>АДМИНИСТРАЦИЯ</w:t>
      </w:r>
    </w:p>
    <w:p w:rsidR="00050FB4" w:rsidRPr="009F4F6F" w:rsidRDefault="00050FB4" w:rsidP="00050FB4">
      <w:pPr>
        <w:tabs>
          <w:tab w:val="left" w:pos="284"/>
          <w:tab w:val="left" w:pos="3828"/>
        </w:tabs>
        <w:spacing w:after="0" w:line="240" w:lineRule="auto"/>
        <w:jc w:val="center"/>
        <w:rPr>
          <w:rFonts w:ascii="Times New Roman" w:eastAsia="Calibri" w:hAnsi="Times New Roman" w:cs="Times New Roman"/>
          <w:b/>
          <w:sz w:val="12"/>
          <w:szCs w:val="12"/>
        </w:rPr>
      </w:pPr>
      <w:r w:rsidRPr="009F4F6F">
        <w:rPr>
          <w:rFonts w:ascii="Times New Roman" w:eastAsia="Calibri" w:hAnsi="Times New Roman" w:cs="Times New Roman"/>
          <w:b/>
          <w:sz w:val="12"/>
          <w:szCs w:val="12"/>
        </w:rPr>
        <w:t>СЕЛЬСКОГО ПОСЕЛЕНИЯ КУТУЗОВСКИЙ</w:t>
      </w:r>
    </w:p>
    <w:p w:rsidR="00050FB4" w:rsidRPr="009F4F6F" w:rsidRDefault="00050FB4" w:rsidP="00050FB4">
      <w:pPr>
        <w:tabs>
          <w:tab w:val="left" w:pos="284"/>
        </w:tabs>
        <w:spacing w:after="0" w:line="240" w:lineRule="auto"/>
        <w:jc w:val="center"/>
        <w:rPr>
          <w:rFonts w:ascii="Times New Roman" w:eastAsia="Calibri" w:hAnsi="Times New Roman" w:cs="Times New Roman"/>
          <w:b/>
          <w:sz w:val="12"/>
          <w:szCs w:val="12"/>
        </w:rPr>
      </w:pPr>
      <w:r w:rsidRPr="009F4F6F">
        <w:rPr>
          <w:rFonts w:ascii="Times New Roman" w:eastAsia="Calibri" w:hAnsi="Times New Roman" w:cs="Times New Roman"/>
          <w:b/>
          <w:sz w:val="12"/>
          <w:szCs w:val="12"/>
        </w:rPr>
        <w:t>МУНИЦИПАЛЬНОГО РАЙОНА СЕРГИЕВСКИЙ</w:t>
      </w:r>
    </w:p>
    <w:p w:rsidR="00050FB4" w:rsidRPr="009F4F6F" w:rsidRDefault="00050FB4" w:rsidP="00050FB4">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9F4F6F">
        <w:rPr>
          <w:rFonts w:ascii="Times New Roman" w:eastAsia="Calibri" w:hAnsi="Times New Roman" w:cs="Times New Roman"/>
          <w:b/>
          <w:sz w:val="12"/>
          <w:szCs w:val="12"/>
        </w:rPr>
        <w:t>САМАРСКОЙ ОБЛАСТИ</w:t>
      </w:r>
    </w:p>
    <w:p w:rsidR="00050FB4" w:rsidRPr="009F4F6F" w:rsidRDefault="00050FB4" w:rsidP="00050FB4">
      <w:pPr>
        <w:tabs>
          <w:tab w:val="left" w:pos="284"/>
        </w:tabs>
        <w:spacing w:after="0" w:line="240" w:lineRule="auto"/>
        <w:jc w:val="center"/>
        <w:rPr>
          <w:rFonts w:ascii="Times New Roman" w:eastAsia="Calibri" w:hAnsi="Times New Roman" w:cs="Times New Roman"/>
          <w:sz w:val="12"/>
          <w:szCs w:val="12"/>
        </w:rPr>
      </w:pPr>
    </w:p>
    <w:p w:rsidR="00050FB4" w:rsidRPr="009F4F6F" w:rsidRDefault="00050FB4" w:rsidP="00050FB4">
      <w:pPr>
        <w:tabs>
          <w:tab w:val="left" w:pos="284"/>
        </w:tabs>
        <w:spacing w:after="0" w:line="240" w:lineRule="auto"/>
        <w:jc w:val="center"/>
        <w:rPr>
          <w:rFonts w:ascii="Times New Roman" w:eastAsia="Calibri" w:hAnsi="Times New Roman" w:cs="Times New Roman"/>
          <w:sz w:val="12"/>
          <w:szCs w:val="12"/>
        </w:rPr>
      </w:pPr>
      <w:r w:rsidRPr="009F4F6F">
        <w:rPr>
          <w:rFonts w:ascii="Times New Roman" w:eastAsia="Calibri" w:hAnsi="Times New Roman" w:cs="Times New Roman"/>
          <w:sz w:val="12"/>
          <w:szCs w:val="12"/>
        </w:rPr>
        <w:t>ПОСТАНОВЛЕНИЕ</w:t>
      </w:r>
    </w:p>
    <w:p w:rsidR="00050FB4" w:rsidRPr="009F4F6F" w:rsidRDefault="00050FB4" w:rsidP="00050FB4">
      <w:pPr>
        <w:tabs>
          <w:tab w:val="left" w:pos="284"/>
        </w:tabs>
        <w:spacing w:after="0" w:line="240" w:lineRule="auto"/>
        <w:jc w:val="center"/>
        <w:rPr>
          <w:rFonts w:ascii="Times New Roman" w:eastAsia="Calibri" w:hAnsi="Times New Roman" w:cs="Times New Roman"/>
          <w:sz w:val="12"/>
          <w:szCs w:val="12"/>
        </w:rPr>
      </w:pPr>
      <w:r w:rsidRPr="009F4F6F">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№3</w:t>
      </w:r>
    </w:p>
    <w:p w:rsidR="00050FB4" w:rsidRDefault="00050FB4" w:rsidP="00050FB4">
      <w:pPr>
        <w:tabs>
          <w:tab w:val="left" w:pos="284"/>
        </w:tabs>
        <w:spacing w:after="0" w:line="240" w:lineRule="auto"/>
        <w:jc w:val="center"/>
        <w:rPr>
          <w:rFonts w:ascii="Times New Roman" w:eastAsia="Calibri" w:hAnsi="Times New Roman" w:cs="Times New Roman"/>
          <w:b/>
          <w:bCs/>
          <w:sz w:val="12"/>
          <w:szCs w:val="12"/>
        </w:rPr>
      </w:pPr>
      <w:r w:rsidRPr="00050FB4">
        <w:rPr>
          <w:rFonts w:ascii="Times New Roman" w:eastAsia="Calibri" w:hAnsi="Times New Roman" w:cs="Times New Roman"/>
          <w:b/>
          <w:bCs/>
          <w:sz w:val="12"/>
          <w:szCs w:val="12"/>
        </w:rPr>
        <w:t>Об утверждении административного регламента предоставления администрацией</w:t>
      </w:r>
    </w:p>
    <w:p w:rsidR="00050FB4" w:rsidRDefault="00050FB4" w:rsidP="00050FB4">
      <w:pPr>
        <w:tabs>
          <w:tab w:val="left" w:pos="284"/>
        </w:tabs>
        <w:spacing w:after="0" w:line="240" w:lineRule="auto"/>
        <w:jc w:val="center"/>
        <w:rPr>
          <w:rFonts w:ascii="Times New Roman" w:eastAsia="Calibri" w:hAnsi="Times New Roman" w:cs="Times New Roman"/>
          <w:b/>
          <w:bCs/>
          <w:sz w:val="12"/>
          <w:szCs w:val="12"/>
        </w:rPr>
      </w:pPr>
      <w:r w:rsidRPr="00050FB4">
        <w:rPr>
          <w:rFonts w:ascii="Times New Roman" w:eastAsia="Calibri" w:hAnsi="Times New Roman" w:cs="Times New Roman"/>
          <w:b/>
          <w:bCs/>
          <w:sz w:val="12"/>
          <w:szCs w:val="12"/>
        </w:rPr>
        <w:t xml:space="preserve"> сельского поселения Кутузовский муниципального района Сергиевский муниципальной услуги «Предоставление разрешения </w:t>
      </w:r>
    </w:p>
    <w:p w:rsidR="00050FB4" w:rsidRPr="00050FB4" w:rsidRDefault="00050FB4" w:rsidP="00050FB4">
      <w:pPr>
        <w:tabs>
          <w:tab w:val="left" w:pos="284"/>
        </w:tabs>
        <w:spacing w:after="0" w:line="240" w:lineRule="auto"/>
        <w:jc w:val="center"/>
        <w:rPr>
          <w:rFonts w:ascii="Times New Roman" w:eastAsia="Calibri" w:hAnsi="Times New Roman" w:cs="Times New Roman"/>
          <w:b/>
          <w:bCs/>
          <w:sz w:val="12"/>
          <w:szCs w:val="12"/>
        </w:rPr>
      </w:pPr>
      <w:r w:rsidRPr="00050FB4">
        <w:rPr>
          <w:rFonts w:ascii="Times New Roman" w:eastAsia="Calibri" w:hAnsi="Times New Roman" w:cs="Times New Roman"/>
          <w:b/>
          <w:bCs/>
          <w:sz w:val="12"/>
          <w:szCs w:val="12"/>
        </w:rPr>
        <w:t>на условно разрешенный вид использования земельного участка или объекта капитального строительства»</w:t>
      </w:r>
    </w:p>
    <w:p w:rsidR="000219C0" w:rsidRDefault="000219C0" w:rsidP="000219C0">
      <w:pPr>
        <w:tabs>
          <w:tab w:val="left" w:pos="284"/>
        </w:tabs>
        <w:spacing w:after="0" w:line="240" w:lineRule="auto"/>
        <w:jc w:val="both"/>
        <w:rPr>
          <w:rFonts w:ascii="Times New Roman" w:eastAsia="Calibri" w:hAnsi="Times New Roman" w:cs="Times New Roman"/>
          <w:sz w:val="12"/>
          <w:szCs w:val="12"/>
        </w:rPr>
      </w:pP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Кутузовский муниципального района Сергиевский  «Об утверждении Реестра муниципальных услуг сельского поселения Кутузовский муниципального района Сергиевский», Уставом сельского поселения Кутузовский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муниципального района Сергиевский</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b/>
          <w:sz w:val="12"/>
          <w:szCs w:val="12"/>
        </w:rPr>
      </w:pPr>
      <w:r w:rsidRPr="00050FB4">
        <w:rPr>
          <w:rFonts w:ascii="Times New Roman" w:eastAsia="Calibri" w:hAnsi="Times New Roman" w:cs="Times New Roman"/>
          <w:b/>
          <w:sz w:val="12"/>
          <w:szCs w:val="12"/>
        </w:rPr>
        <w:t>ПОСТАНОВЛЯЕТ:</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0FB4">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0FB4">
        <w:rPr>
          <w:rFonts w:ascii="Times New Roman" w:eastAsia="Calibri" w:hAnsi="Times New Roman" w:cs="Times New Roman"/>
          <w:sz w:val="12"/>
          <w:szCs w:val="12"/>
        </w:rPr>
        <w:t>Опубликовать настоящее постановление в газете «Сергиевский вестник»</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0FB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50FB4">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050FB4" w:rsidRPr="00050FB4" w:rsidRDefault="00050FB4" w:rsidP="00050FB4">
      <w:pPr>
        <w:tabs>
          <w:tab w:val="left" w:pos="284"/>
        </w:tabs>
        <w:spacing w:after="0" w:line="240" w:lineRule="auto"/>
        <w:jc w:val="right"/>
        <w:rPr>
          <w:rFonts w:ascii="Times New Roman" w:eastAsia="Calibri" w:hAnsi="Times New Roman" w:cs="Times New Roman"/>
          <w:sz w:val="12"/>
          <w:szCs w:val="12"/>
        </w:rPr>
      </w:pPr>
      <w:r w:rsidRPr="00050FB4">
        <w:rPr>
          <w:rFonts w:ascii="Times New Roman" w:eastAsia="Calibri" w:hAnsi="Times New Roman" w:cs="Times New Roman"/>
          <w:sz w:val="12"/>
          <w:szCs w:val="12"/>
        </w:rPr>
        <w:t>Глава   сельского поселения Кутузовский</w:t>
      </w:r>
    </w:p>
    <w:p w:rsidR="00050FB4" w:rsidRDefault="00050FB4" w:rsidP="00050FB4">
      <w:pPr>
        <w:tabs>
          <w:tab w:val="left" w:pos="284"/>
        </w:tabs>
        <w:spacing w:after="0" w:line="240" w:lineRule="auto"/>
        <w:jc w:val="right"/>
        <w:rPr>
          <w:rFonts w:ascii="Times New Roman" w:eastAsia="Calibri" w:hAnsi="Times New Roman" w:cs="Times New Roman"/>
          <w:sz w:val="12"/>
          <w:szCs w:val="12"/>
        </w:rPr>
      </w:pPr>
      <w:r w:rsidRPr="00050FB4">
        <w:rPr>
          <w:rFonts w:ascii="Times New Roman" w:eastAsia="Calibri" w:hAnsi="Times New Roman" w:cs="Times New Roman"/>
          <w:sz w:val="12"/>
          <w:szCs w:val="12"/>
        </w:rPr>
        <w:t>муниципального района Сергиевский</w:t>
      </w:r>
    </w:p>
    <w:p w:rsidR="000219C0" w:rsidRDefault="00050FB4" w:rsidP="00050FB4">
      <w:pPr>
        <w:tabs>
          <w:tab w:val="left" w:pos="284"/>
        </w:tabs>
        <w:spacing w:after="0" w:line="240" w:lineRule="auto"/>
        <w:jc w:val="right"/>
        <w:rPr>
          <w:rFonts w:ascii="Times New Roman" w:eastAsia="Calibri" w:hAnsi="Times New Roman" w:cs="Times New Roman"/>
          <w:sz w:val="12"/>
          <w:szCs w:val="12"/>
        </w:rPr>
      </w:pPr>
      <w:r w:rsidRPr="00050FB4">
        <w:rPr>
          <w:rFonts w:ascii="Times New Roman" w:eastAsia="Calibri" w:hAnsi="Times New Roman" w:cs="Times New Roman"/>
          <w:sz w:val="12"/>
          <w:szCs w:val="12"/>
        </w:rPr>
        <w:t>А.В. Сабельникова</w:t>
      </w:r>
    </w:p>
    <w:p w:rsidR="000219C0" w:rsidRPr="00535131" w:rsidRDefault="000219C0" w:rsidP="00050FB4">
      <w:pPr>
        <w:tabs>
          <w:tab w:val="left" w:pos="284"/>
        </w:tabs>
        <w:spacing w:after="0" w:line="240" w:lineRule="auto"/>
        <w:jc w:val="right"/>
        <w:rPr>
          <w:rFonts w:ascii="Times New Roman" w:eastAsia="Calibri" w:hAnsi="Times New Roman" w:cs="Times New Roman"/>
          <w:sz w:val="12"/>
          <w:szCs w:val="12"/>
        </w:rPr>
      </w:pPr>
    </w:p>
    <w:p w:rsidR="00050FB4" w:rsidRPr="00050FB4" w:rsidRDefault="00050FB4" w:rsidP="00050FB4">
      <w:pPr>
        <w:spacing w:after="0" w:line="240" w:lineRule="auto"/>
        <w:jc w:val="right"/>
        <w:rPr>
          <w:rFonts w:ascii="Times New Roman" w:eastAsia="Calibri" w:hAnsi="Times New Roman" w:cs="Times New Roman"/>
          <w:i/>
          <w:sz w:val="12"/>
          <w:szCs w:val="12"/>
        </w:rPr>
      </w:pPr>
      <w:r w:rsidRPr="00050FB4">
        <w:rPr>
          <w:rFonts w:ascii="Times New Roman" w:eastAsia="Calibri" w:hAnsi="Times New Roman" w:cs="Times New Roman"/>
          <w:i/>
          <w:sz w:val="12"/>
          <w:szCs w:val="12"/>
        </w:rPr>
        <w:t>Приложение</w:t>
      </w:r>
    </w:p>
    <w:p w:rsidR="00050FB4" w:rsidRPr="00050FB4" w:rsidRDefault="00050FB4" w:rsidP="00050FB4">
      <w:pPr>
        <w:spacing w:after="0" w:line="240" w:lineRule="auto"/>
        <w:jc w:val="right"/>
        <w:rPr>
          <w:rFonts w:ascii="Times New Roman" w:eastAsia="Calibri" w:hAnsi="Times New Roman" w:cs="Times New Roman"/>
          <w:i/>
          <w:sz w:val="12"/>
          <w:szCs w:val="12"/>
        </w:rPr>
      </w:pPr>
      <w:r w:rsidRPr="00050FB4">
        <w:rPr>
          <w:rFonts w:ascii="Times New Roman" w:eastAsia="Calibri" w:hAnsi="Times New Roman" w:cs="Times New Roman"/>
          <w:i/>
          <w:sz w:val="12"/>
          <w:szCs w:val="12"/>
        </w:rPr>
        <w:t xml:space="preserve">к постановлению администрации </w:t>
      </w:r>
    </w:p>
    <w:p w:rsidR="00050FB4" w:rsidRPr="00050FB4" w:rsidRDefault="00050FB4" w:rsidP="00050FB4">
      <w:pPr>
        <w:spacing w:after="0" w:line="240" w:lineRule="auto"/>
        <w:jc w:val="right"/>
        <w:rPr>
          <w:rFonts w:ascii="Times New Roman" w:eastAsia="Calibri" w:hAnsi="Times New Roman" w:cs="Times New Roman"/>
          <w:i/>
          <w:sz w:val="12"/>
          <w:szCs w:val="12"/>
        </w:rPr>
      </w:pPr>
      <w:r w:rsidRPr="00050FB4">
        <w:rPr>
          <w:rFonts w:ascii="Times New Roman" w:eastAsia="Calibri" w:hAnsi="Times New Roman" w:cs="Times New Roman"/>
          <w:i/>
          <w:sz w:val="12"/>
          <w:szCs w:val="12"/>
        </w:rPr>
        <w:t>сельского поселения Кутузовский</w:t>
      </w:r>
    </w:p>
    <w:p w:rsidR="00050FB4" w:rsidRPr="00050FB4" w:rsidRDefault="00050FB4" w:rsidP="00050FB4">
      <w:pPr>
        <w:spacing w:after="0" w:line="240" w:lineRule="auto"/>
        <w:jc w:val="right"/>
        <w:rPr>
          <w:rFonts w:ascii="Times New Roman" w:eastAsia="Calibri" w:hAnsi="Times New Roman" w:cs="Times New Roman"/>
          <w:i/>
          <w:sz w:val="12"/>
          <w:szCs w:val="12"/>
        </w:rPr>
      </w:pPr>
      <w:r w:rsidRPr="00050FB4">
        <w:rPr>
          <w:rFonts w:ascii="Times New Roman" w:eastAsia="Calibri" w:hAnsi="Times New Roman" w:cs="Times New Roman"/>
          <w:i/>
          <w:sz w:val="12"/>
          <w:szCs w:val="12"/>
        </w:rPr>
        <w:t>муниципального района Сергиевский</w:t>
      </w:r>
    </w:p>
    <w:p w:rsidR="00050FB4" w:rsidRPr="00050FB4" w:rsidRDefault="00050FB4" w:rsidP="00050FB4">
      <w:pPr>
        <w:tabs>
          <w:tab w:val="left" w:pos="284"/>
        </w:tabs>
        <w:spacing w:after="0" w:line="240" w:lineRule="auto"/>
        <w:jc w:val="right"/>
        <w:rPr>
          <w:rFonts w:ascii="Times New Roman" w:eastAsia="Calibri" w:hAnsi="Times New Roman" w:cs="Times New Roman"/>
          <w:sz w:val="12"/>
          <w:szCs w:val="12"/>
        </w:rPr>
      </w:pPr>
      <w:r w:rsidRPr="00050FB4">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Pr="00050FB4">
        <w:rPr>
          <w:rFonts w:ascii="Times New Roman" w:eastAsia="Calibri" w:hAnsi="Times New Roman" w:cs="Times New Roman"/>
          <w:i/>
          <w:sz w:val="12"/>
          <w:szCs w:val="12"/>
        </w:rPr>
        <w:t xml:space="preserve"> от “26” января 2018 г.</w:t>
      </w:r>
    </w:p>
    <w:p w:rsidR="00050FB4" w:rsidRDefault="00050FB4" w:rsidP="00050FB4">
      <w:pPr>
        <w:tabs>
          <w:tab w:val="left" w:pos="284"/>
        </w:tabs>
        <w:spacing w:after="0" w:line="240" w:lineRule="auto"/>
        <w:jc w:val="center"/>
        <w:rPr>
          <w:rFonts w:ascii="Times New Roman" w:eastAsia="Calibri" w:hAnsi="Times New Roman" w:cs="Times New Roman"/>
          <w:b/>
          <w:sz w:val="12"/>
          <w:szCs w:val="12"/>
        </w:rPr>
      </w:pPr>
      <w:r w:rsidRPr="00050FB4">
        <w:rPr>
          <w:rFonts w:ascii="Times New Roman" w:eastAsia="Calibri" w:hAnsi="Times New Roman" w:cs="Times New Roman"/>
          <w:b/>
          <w:sz w:val="12"/>
          <w:szCs w:val="12"/>
        </w:rPr>
        <w:t xml:space="preserve">АДМИНИСТРАТИВНЫЙ РЕГЛАМЕНТ ПРЕДОСТАВЛЕНИЯ АДМИНИСТРАЦИЕЙ </w:t>
      </w:r>
    </w:p>
    <w:p w:rsidR="00050FB4" w:rsidRDefault="00050FB4" w:rsidP="00050FB4">
      <w:pPr>
        <w:tabs>
          <w:tab w:val="left" w:pos="284"/>
        </w:tabs>
        <w:spacing w:after="0" w:line="240" w:lineRule="auto"/>
        <w:jc w:val="center"/>
        <w:rPr>
          <w:rFonts w:ascii="Times New Roman" w:eastAsia="Calibri" w:hAnsi="Times New Roman" w:cs="Times New Roman"/>
          <w:b/>
          <w:sz w:val="12"/>
          <w:szCs w:val="12"/>
        </w:rPr>
      </w:pPr>
      <w:r w:rsidRPr="00050FB4">
        <w:rPr>
          <w:rFonts w:ascii="Times New Roman" w:eastAsia="Calibri" w:hAnsi="Times New Roman" w:cs="Times New Roman"/>
          <w:b/>
          <w:sz w:val="12"/>
          <w:szCs w:val="12"/>
        </w:rPr>
        <w:t xml:space="preserve">СЕЛЬСКОГО ПОСЕЛЕНИЯ КУТУЗОВСКИЙ МУНИЦИПАЛЬНОГО РАЙОНА СЕРГИЕВСКИЙ </w:t>
      </w:r>
    </w:p>
    <w:p w:rsidR="00050FB4" w:rsidRDefault="00050FB4" w:rsidP="00050FB4">
      <w:pPr>
        <w:tabs>
          <w:tab w:val="left" w:pos="284"/>
        </w:tabs>
        <w:spacing w:after="0" w:line="240" w:lineRule="auto"/>
        <w:jc w:val="center"/>
        <w:rPr>
          <w:rFonts w:ascii="Times New Roman" w:eastAsia="Calibri" w:hAnsi="Times New Roman" w:cs="Times New Roman"/>
          <w:b/>
          <w:sz w:val="12"/>
          <w:szCs w:val="12"/>
        </w:rPr>
      </w:pPr>
      <w:r w:rsidRPr="00050FB4">
        <w:rPr>
          <w:rFonts w:ascii="Times New Roman" w:eastAsia="Calibri" w:hAnsi="Times New Roman" w:cs="Times New Roman"/>
          <w:b/>
          <w:sz w:val="12"/>
          <w:szCs w:val="12"/>
        </w:rPr>
        <w:t xml:space="preserve">МУНИЦИПАЛЬНОЙ УСЛУГИ «ПРЕДОСТАВЛЕНИЕ РАЗРЕШЕНИЯ НА УСЛОВНО РАЗРЕШЕННЫЙ </w:t>
      </w:r>
    </w:p>
    <w:p w:rsidR="00050FB4" w:rsidRPr="00050FB4" w:rsidRDefault="00050FB4" w:rsidP="00050FB4">
      <w:pPr>
        <w:tabs>
          <w:tab w:val="left" w:pos="284"/>
        </w:tabs>
        <w:spacing w:after="0" w:line="240" w:lineRule="auto"/>
        <w:jc w:val="center"/>
        <w:rPr>
          <w:rFonts w:ascii="Times New Roman" w:eastAsia="Calibri" w:hAnsi="Times New Roman" w:cs="Times New Roman"/>
          <w:b/>
          <w:sz w:val="12"/>
          <w:szCs w:val="12"/>
        </w:rPr>
      </w:pPr>
      <w:r w:rsidRPr="00050FB4">
        <w:rPr>
          <w:rFonts w:ascii="Times New Roman" w:eastAsia="Calibri" w:hAnsi="Times New Roman" w:cs="Times New Roman"/>
          <w:b/>
          <w:sz w:val="12"/>
          <w:szCs w:val="12"/>
        </w:rPr>
        <w:t>ВИД ИСПОЛЬЗОВАНИЯ ЗЕМЕЛЬНОГО УЧАСТКА ИЛИ ОБЪЕКТА КАПИТАЛЬНОГО СТРОИТЕЛЬСТВА»</w:t>
      </w:r>
    </w:p>
    <w:p w:rsidR="00050FB4" w:rsidRPr="00050FB4" w:rsidRDefault="00050FB4" w:rsidP="00050FB4">
      <w:pPr>
        <w:tabs>
          <w:tab w:val="left" w:pos="284"/>
        </w:tabs>
        <w:spacing w:after="0" w:line="240" w:lineRule="auto"/>
        <w:rPr>
          <w:rFonts w:ascii="Times New Roman" w:eastAsia="Calibri" w:hAnsi="Times New Roman" w:cs="Times New Roman"/>
          <w:sz w:val="12"/>
          <w:szCs w:val="12"/>
        </w:rPr>
      </w:pPr>
    </w:p>
    <w:p w:rsidR="00050FB4" w:rsidRPr="00050FB4" w:rsidRDefault="00050FB4" w:rsidP="00050FB4">
      <w:pPr>
        <w:tabs>
          <w:tab w:val="left" w:pos="284"/>
        </w:tabs>
        <w:spacing w:after="0" w:line="240" w:lineRule="auto"/>
        <w:jc w:val="center"/>
        <w:rPr>
          <w:rFonts w:ascii="Times New Roman" w:eastAsia="Calibri" w:hAnsi="Times New Roman" w:cs="Times New Roman"/>
          <w:sz w:val="12"/>
          <w:szCs w:val="12"/>
        </w:rPr>
      </w:pPr>
      <w:r w:rsidRPr="00050FB4">
        <w:rPr>
          <w:rFonts w:ascii="Times New Roman" w:eastAsia="Calibri" w:hAnsi="Times New Roman" w:cs="Times New Roman"/>
          <w:sz w:val="12"/>
          <w:szCs w:val="12"/>
        </w:rPr>
        <w:t>1. Общие положения</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50FB4">
        <w:rPr>
          <w:rFonts w:ascii="Times New Roman" w:eastAsia="Calibri" w:hAnsi="Times New Roman" w:cs="Times New Roman"/>
          <w:sz w:val="12"/>
          <w:szCs w:val="12"/>
        </w:rPr>
        <w:t>Административный регламент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Кутузовский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50FB4">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1.3. Процедурами, связанными с предоставлением разрешений, являются:</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0FB4">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0FB4">
        <w:rPr>
          <w:rFonts w:ascii="Times New Roman" w:eastAsia="Calibri" w:hAnsi="Times New Roman" w:cs="Times New Roman"/>
          <w:sz w:val="12"/>
          <w:szCs w:val="12"/>
        </w:rPr>
        <w:t>рассмотрение заявления о предоставлении разрешения;</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0FB4">
        <w:rPr>
          <w:rFonts w:ascii="Times New Roman" w:eastAsia="Calibri" w:hAnsi="Times New Roman" w:cs="Times New Roman"/>
          <w:sz w:val="12"/>
          <w:szCs w:val="12"/>
        </w:rPr>
        <w:t>проведение публичных слушаний по вопросу о предоставлении разрешения;</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50FB4">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50FB4">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Кутузовский,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050FB4">
        <w:rPr>
          <w:rFonts w:ascii="Times New Roman" w:eastAsia="Calibri" w:hAnsi="Times New Roman" w:cs="Times New Roman"/>
          <w:sz w:val="12"/>
          <w:szCs w:val="12"/>
        </w:rPr>
        <w:t>Местонахождение администрации: Самарская область, Сергиевский район, п. Кутузовский, ул. Центральная, д. 26</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График работы администрации (время местное):</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lastRenderedPageBreak/>
        <w:t>Понедельник-четверг – с 8.00 до 17.00</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Пятница – с 8.00 до 16.00</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Предпраздничные дни – с 8.00 до 16.00</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Суббота, воскресенье – выходные дни</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Перерыв на обед – с 12.00 до 13.00</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Справочные телефоны администрации: 8(84655)42122.</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Адрес электронной почты администрации: kutuzovskay-adm@mail.ru</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050FB4">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График работы МФЦ (время местное):</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Понедельник, вторник, среда – с 9.00 до 18.00</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Четверг – с 10.00 до 20.00</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Пятница – с 9.00 до 17.00</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Суббота – с 9.00 до 13.00</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Воскресенье – выходной день.</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Справочные телефоны МФЦ: 8(84655) 2-22-82, 2-21-23, 2-11-89.</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Адрес электронной почты МФЦ: www.mfc63.rf.</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Кутузовский, а также о порядке предоставления муниципальной услуги и перечне документов, необходимых для ее получения, размещается:</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50FB4">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50FB4">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50FB4">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Кутузовский муниципального района Сергиевский;</w:t>
      </w:r>
    </w:p>
    <w:p w:rsidR="00050FB4" w:rsidRPr="00050FB4" w:rsidRDefault="00050FB4" w:rsidP="00050FB4">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Кутузовский муниципального района Сергиевский.</w:t>
      </w:r>
    </w:p>
    <w:p w:rsidR="00BA25EE" w:rsidRDefault="00050FB4" w:rsidP="000E3FB8">
      <w:pPr>
        <w:tabs>
          <w:tab w:val="left" w:pos="284"/>
        </w:tabs>
        <w:spacing w:after="0" w:line="240" w:lineRule="auto"/>
        <w:ind w:firstLine="284"/>
        <w:jc w:val="both"/>
        <w:rPr>
          <w:rFonts w:ascii="Times New Roman" w:eastAsia="Calibri" w:hAnsi="Times New Roman" w:cs="Times New Roman"/>
          <w:sz w:val="12"/>
          <w:szCs w:val="12"/>
        </w:rPr>
      </w:pPr>
      <w:r w:rsidRPr="00050FB4">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формы документов для заполнения, образцы заполнения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района Сергиевский;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района Сергиевский;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района Сергиевский;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района Сергиевский;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района Сергиевский.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района Сергиевский;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района Сергиевский;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0E3FB8"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 xml:space="preserve">фамилия, имя, отчество, место жительства заявителя, данные документа, удостоверяющего личность гражданина Российской Федерации, </w:t>
      </w:r>
    </w:p>
    <w:p w:rsidR="00745CF5" w:rsidRPr="0049408C" w:rsidRDefault="00745CF5" w:rsidP="000E3FB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номер контактного телефона - в случае подачи заявления физическим лицом;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При поступлении в администрацию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w:t>
      </w: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0E3FB8"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w:t>
      </w:r>
    </w:p>
    <w:p w:rsidR="00745CF5" w:rsidRPr="0049408C" w:rsidRDefault="00745CF5" w:rsidP="000E3FB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запрещается требовать от заявителя повторного формирования и подписания заявления на бумажном носителе.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и МФЦ, заключенным в установленном порядке.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0E3FB8"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 xml:space="preserve">Должностное лицо, уполномоченное на формирование и направление межведомственных запросов, готовит и направляет </w:t>
      </w:r>
    </w:p>
    <w:p w:rsidR="00745CF5" w:rsidRPr="0049408C" w:rsidRDefault="00745CF5" w:rsidP="000E3FB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межведомственные запросы в органы (организации), в распоряжении которых находится необходимая информация.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соответствующего муниципального правового акта.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w:t>
      </w:r>
      <w:r w:rsidRPr="0049408C">
        <w:rPr>
          <w:rFonts w:ascii="Times New Roman" w:eastAsia="Calibri" w:hAnsi="Times New Roman" w:cs="Times New Roman"/>
          <w:sz w:val="12"/>
          <w:szCs w:val="12"/>
        </w:rPr>
        <w:lastRenderedPageBreak/>
        <w:t xml:space="preserve">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w:t>
      </w:r>
    </w:p>
    <w:p w:rsidR="00745CF5" w:rsidRPr="0049408C" w:rsidRDefault="00745CF5" w:rsidP="000E3FB8">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0E3FB8">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Кутузовский</w:t>
      </w:r>
      <w:r w:rsidR="000E3FB8">
        <w:rPr>
          <w:rFonts w:ascii="Times New Roman" w:eastAsia="Calibri" w:hAnsi="Times New Roman" w:cs="Times New Roman"/>
          <w:sz w:val="12"/>
          <w:szCs w:val="12"/>
        </w:rPr>
        <w:t xml:space="preserve"> положений настоящего </w:t>
      </w:r>
      <w:r w:rsidRPr="0049408C">
        <w:rPr>
          <w:rFonts w:ascii="Times New Roman" w:eastAsia="Calibri" w:hAnsi="Times New Roman" w:cs="Times New Roman"/>
          <w:sz w:val="12"/>
          <w:szCs w:val="12"/>
        </w:rPr>
        <w:t>Административного регламента и и</w:t>
      </w:r>
      <w:r w:rsidR="000E3FB8">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0E3FB8">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Кутузовский</w:t>
      </w:r>
      <w:r w:rsidR="000E3FB8">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участвующие в предоставлении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муниципальных служащих</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либо муниципального служащего;</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0E3FB8"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отказ в приеме документов, предоставление которых предусмотрено нормативными правовыми актами Российской Федерации, </w:t>
      </w:r>
    </w:p>
    <w:p w:rsidR="00745CF5" w:rsidRPr="0049408C" w:rsidRDefault="00745CF5" w:rsidP="000E3FB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нормативными правовыми актами Самарской области, муниципальными правовыми актами для предоставления муниципальной услуги, у заявителя;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жалобы от заявителя.</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w:t>
      </w:r>
    </w:p>
    <w:p w:rsidR="00745CF5" w:rsidRPr="000E3FB8" w:rsidRDefault="00745CF5" w:rsidP="00745CF5">
      <w:pPr>
        <w:tabs>
          <w:tab w:val="left" w:pos="284"/>
        </w:tabs>
        <w:spacing w:after="0" w:line="240" w:lineRule="auto"/>
        <w:ind w:firstLine="284"/>
        <w:jc w:val="both"/>
        <w:rPr>
          <w:rFonts w:ascii="Times New Roman" w:eastAsia="Calibri" w:hAnsi="Times New Roman" w:cs="Times New Roman"/>
          <w:spacing w:val="-2"/>
          <w:sz w:val="12"/>
          <w:szCs w:val="12"/>
        </w:rPr>
      </w:pPr>
      <w:r w:rsidRPr="000E3FB8">
        <w:rPr>
          <w:rFonts w:ascii="Times New Roman" w:eastAsia="Calibri" w:hAnsi="Times New Roman" w:cs="Times New Roman"/>
          <w:spacing w:val="-2"/>
          <w:sz w:val="12"/>
          <w:szCs w:val="12"/>
        </w:rPr>
        <w:t>5.9. Жалоба, поступившая в администрацию сельского поселения Кутузовский,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Кутузовский, должностного лица администрации сельского поселения Кутузовский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принимает одно из следующих решений:</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Кутузовский</w:t>
      </w:r>
      <w:r w:rsidRPr="0049408C">
        <w:rPr>
          <w:rFonts w:ascii="Times New Roman" w:eastAsia="Calibri" w:hAnsi="Times New Roman" w:cs="Times New Roman"/>
          <w:sz w:val="12"/>
          <w:szCs w:val="12"/>
        </w:rPr>
        <w:t xml:space="preserve"> о замене такого разрешения на строительство;</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745CF5" w:rsidRPr="0049408C"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45CF5" w:rsidRDefault="00745CF5" w:rsidP="000E3FB8">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45CF5" w:rsidRPr="00F70FCF" w:rsidRDefault="00745CF5" w:rsidP="00745CF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Кутузовский</w:t>
      </w:r>
    </w:p>
    <w:p w:rsidR="00745CF5" w:rsidRPr="00F70FCF"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745CF5" w:rsidRPr="00F70FCF"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745CF5" w:rsidRDefault="00745CF5" w:rsidP="00745C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BD51652" wp14:editId="08C5F4D3">
            <wp:extent cx="4767900" cy="29847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987295"/>
                    </a:xfrm>
                    <a:prstGeom prst="rect">
                      <a:avLst/>
                    </a:prstGeom>
                    <a:ln>
                      <a:noFill/>
                    </a:ln>
                    <a:extLst>
                      <a:ext uri="{53640926-AAD7-44D8-BBD7-CCE9431645EC}">
                        <a14:shadowObscured xmlns:a14="http://schemas.microsoft.com/office/drawing/2010/main"/>
                      </a:ext>
                    </a:extLst>
                  </pic:spPr>
                </pic:pic>
              </a:graphicData>
            </a:graphic>
          </wp:inline>
        </w:drawing>
      </w:r>
    </w:p>
    <w:p w:rsidR="00745CF5" w:rsidRPr="00F70FCF" w:rsidRDefault="00745CF5" w:rsidP="00745CF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Кутузовский</w:t>
      </w:r>
    </w:p>
    <w:p w:rsidR="00745CF5" w:rsidRPr="00A41916"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745CF5" w:rsidRPr="00A41916"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745CF5" w:rsidRPr="00F70FCF"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745CF5" w:rsidRPr="00F70FCF" w:rsidRDefault="00745CF5" w:rsidP="00745CF5">
      <w:pPr>
        <w:tabs>
          <w:tab w:val="left" w:pos="284"/>
        </w:tabs>
        <w:spacing w:after="0" w:line="240" w:lineRule="auto"/>
        <w:jc w:val="right"/>
        <w:rPr>
          <w:rFonts w:ascii="Times New Roman" w:eastAsia="Calibri" w:hAnsi="Times New Roman" w:cs="Times New Roman"/>
          <w:i/>
          <w:sz w:val="12"/>
          <w:szCs w:val="12"/>
        </w:rPr>
      </w:pPr>
    </w:p>
    <w:p w:rsidR="00745CF5"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745CF5"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745CF5" w:rsidRPr="00A41916" w:rsidRDefault="00745CF5" w:rsidP="00745CF5">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745CF5" w:rsidRPr="00A41916" w:rsidRDefault="00745CF5" w:rsidP="00745CF5">
      <w:pPr>
        <w:tabs>
          <w:tab w:val="left" w:pos="284"/>
        </w:tabs>
        <w:spacing w:after="0" w:line="240" w:lineRule="auto"/>
        <w:ind w:firstLine="284"/>
        <w:jc w:val="both"/>
        <w:rPr>
          <w:rFonts w:ascii="Times New Roman" w:eastAsia="Calibri" w:hAnsi="Times New Roman" w:cs="Times New Roman"/>
          <w:sz w:val="12"/>
          <w:szCs w:val="12"/>
        </w:rPr>
      </w:pPr>
    </w:p>
    <w:p w:rsidR="00745CF5" w:rsidRPr="00A41916" w:rsidRDefault="00745CF5" w:rsidP="00745CF5">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745CF5" w:rsidRDefault="00745CF5" w:rsidP="00745CF5">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745CF5" w:rsidRPr="00A41916" w:rsidRDefault="00745CF5" w:rsidP="00745CF5">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745CF5" w:rsidRPr="00A41916" w:rsidRDefault="00745CF5" w:rsidP="00745CF5">
      <w:pPr>
        <w:tabs>
          <w:tab w:val="left" w:pos="284"/>
        </w:tabs>
        <w:spacing w:after="0" w:line="240" w:lineRule="auto"/>
        <w:ind w:firstLine="284"/>
        <w:jc w:val="both"/>
        <w:rPr>
          <w:rFonts w:ascii="Times New Roman" w:eastAsia="Calibri" w:hAnsi="Times New Roman" w:cs="Times New Roman"/>
          <w:sz w:val="12"/>
          <w:szCs w:val="12"/>
        </w:rPr>
      </w:pP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745CF5" w:rsidRPr="00A41916"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745CF5" w:rsidRPr="00A41916" w:rsidRDefault="00745CF5" w:rsidP="00745CF5">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745CF5" w:rsidRPr="00A41916" w:rsidTr="009F21BB">
        <w:tc>
          <w:tcPr>
            <w:tcW w:w="2518" w:type="dxa"/>
            <w:tcBorders>
              <w:bottom w:val="single" w:sz="4" w:space="0" w:color="auto"/>
            </w:tcBorders>
          </w:tcPr>
          <w:p w:rsidR="00745CF5" w:rsidRPr="00A41916" w:rsidRDefault="00745CF5" w:rsidP="009F21BB">
            <w:pPr>
              <w:tabs>
                <w:tab w:val="left" w:pos="284"/>
              </w:tabs>
              <w:spacing w:after="0" w:line="240" w:lineRule="auto"/>
              <w:jc w:val="both"/>
              <w:rPr>
                <w:rFonts w:ascii="Times New Roman" w:eastAsia="Calibri" w:hAnsi="Times New Roman" w:cs="Times New Roman"/>
                <w:sz w:val="12"/>
                <w:szCs w:val="12"/>
              </w:rPr>
            </w:pPr>
          </w:p>
        </w:tc>
        <w:tc>
          <w:tcPr>
            <w:tcW w:w="425" w:type="dxa"/>
          </w:tcPr>
          <w:p w:rsidR="00745CF5" w:rsidRPr="00A41916" w:rsidRDefault="00745CF5" w:rsidP="009F21BB">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745CF5" w:rsidRPr="00A41916" w:rsidRDefault="00745CF5" w:rsidP="009F21BB">
            <w:pPr>
              <w:tabs>
                <w:tab w:val="left" w:pos="284"/>
              </w:tabs>
              <w:spacing w:after="0" w:line="240" w:lineRule="auto"/>
              <w:jc w:val="both"/>
              <w:rPr>
                <w:rFonts w:ascii="Times New Roman" w:eastAsia="Calibri" w:hAnsi="Times New Roman" w:cs="Times New Roman"/>
                <w:sz w:val="12"/>
                <w:szCs w:val="12"/>
              </w:rPr>
            </w:pPr>
          </w:p>
        </w:tc>
      </w:tr>
      <w:tr w:rsidR="00745CF5" w:rsidRPr="00A41916" w:rsidTr="009F21BB">
        <w:tc>
          <w:tcPr>
            <w:tcW w:w="2518" w:type="dxa"/>
            <w:tcBorders>
              <w:top w:val="single" w:sz="4" w:space="0" w:color="auto"/>
            </w:tcBorders>
          </w:tcPr>
          <w:p w:rsidR="00745CF5" w:rsidRPr="00A41916" w:rsidRDefault="00745CF5" w:rsidP="009F21BB">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745CF5" w:rsidRPr="00A41916" w:rsidTr="009F21BB">
        <w:tc>
          <w:tcPr>
            <w:tcW w:w="2518"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425"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r>
      <w:tr w:rsidR="00745CF5" w:rsidRPr="00A41916" w:rsidTr="009F21BB">
        <w:tc>
          <w:tcPr>
            <w:tcW w:w="2518" w:type="dxa"/>
          </w:tcPr>
          <w:p w:rsidR="00745CF5" w:rsidRPr="00A41916" w:rsidRDefault="00745CF5" w:rsidP="009F21BB">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745CF5" w:rsidRPr="00A41916" w:rsidTr="009F21BB">
        <w:tc>
          <w:tcPr>
            <w:tcW w:w="2518" w:type="dxa"/>
          </w:tcPr>
          <w:p w:rsidR="00745CF5" w:rsidRPr="00A41916" w:rsidRDefault="00745CF5" w:rsidP="009F21BB">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r>
      <w:tr w:rsidR="00745CF5" w:rsidRPr="00A41916" w:rsidTr="009F21BB">
        <w:tc>
          <w:tcPr>
            <w:tcW w:w="2518" w:type="dxa"/>
          </w:tcPr>
          <w:p w:rsidR="00745CF5" w:rsidRPr="00A41916" w:rsidRDefault="00745CF5" w:rsidP="009F21BB">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745CF5" w:rsidRPr="00A41916" w:rsidTr="009F21BB">
        <w:tc>
          <w:tcPr>
            <w:tcW w:w="2518"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425"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r>
      <w:tr w:rsidR="00745CF5" w:rsidRPr="00A41916" w:rsidTr="009F21BB">
        <w:tc>
          <w:tcPr>
            <w:tcW w:w="2518"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425" w:type="dxa"/>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745CF5" w:rsidRPr="00A41916" w:rsidRDefault="00745CF5" w:rsidP="009F21BB">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745CF5" w:rsidRPr="00535131" w:rsidRDefault="00745CF5" w:rsidP="00745CF5">
      <w:pPr>
        <w:tabs>
          <w:tab w:val="left" w:pos="284"/>
        </w:tabs>
        <w:spacing w:after="0" w:line="240" w:lineRule="auto"/>
        <w:jc w:val="both"/>
        <w:rPr>
          <w:rFonts w:ascii="Times New Roman" w:eastAsia="Calibri" w:hAnsi="Times New Roman" w:cs="Times New Roman"/>
          <w:sz w:val="12"/>
          <w:szCs w:val="12"/>
          <w:lang w:val="en-US"/>
        </w:rPr>
      </w:pP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Кутузовский</w:t>
      </w: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745CF5" w:rsidRPr="00F70FCF" w:rsidRDefault="00745CF5" w:rsidP="00745CF5">
      <w:pPr>
        <w:tabs>
          <w:tab w:val="left" w:pos="284"/>
        </w:tabs>
        <w:spacing w:after="0" w:line="240" w:lineRule="auto"/>
        <w:jc w:val="right"/>
        <w:rPr>
          <w:rFonts w:ascii="Times New Roman" w:eastAsia="Calibri" w:hAnsi="Times New Roman" w:cs="Times New Roman"/>
          <w:sz w:val="12"/>
          <w:szCs w:val="12"/>
        </w:rPr>
      </w:pPr>
    </w:p>
    <w:p w:rsidR="00745CF5" w:rsidRPr="00F70FCF" w:rsidRDefault="00745CF5" w:rsidP="00745CF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745CF5" w:rsidRPr="00535131" w:rsidRDefault="00745CF5" w:rsidP="00745CF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745CF5" w:rsidRPr="00535131" w:rsidRDefault="00745CF5" w:rsidP="00745CF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745CF5" w:rsidRPr="00535131" w:rsidRDefault="00745CF5" w:rsidP="00745CF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745CF5" w:rsidRPr="00535131" w:rsidRDefault="00745CF5" w:rsidP="00745CF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745CF5" w:rsidRPr="00535131" w:rsidRDefault="00745CF5" w:rsidP="00745CF5">
      <w:pPr>
        <w:tabs>
          <w:tab w:val="left" w:pos="284"/>
        </w:tabs>
        <w:spacing w:after="0" w:line="240" w:lineRule="auto"/>
        <w:jc w:val="center"/>
        <w:rPr>
          <w:rFonts w:ascii="Times New Roman" w:eastAsia="Calibri" w:hAnsi="Times New Roman" w:cs="Times New Roman"/>
          <w:sz w:val="12"/>
          <w:szCs w:val="12"/>
        </w:rPr>
      </w:pPr>
    </w:p>
    <w:p w:rsidR="00745CF5" w:rsidRPr="00535131" w:rsidRDefault="00745CF5" w:rsidP="00745CF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0E3FB8"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745CF5" w:rsidRPr="00535131" w:rsidRDefault="00745CF5" w:rsidP="000E3FB8">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745CF5" w:rsidRPr="00535131" w:rsidRDefault="00745CF5" w:rsidP="00745C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745CF5" w:rsidRPr="00535131" w:rsidRDefault="00745CF5" w:rsidP="00745CF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Кутузовский</w:t>
      </w:r>
    </w:p>
    <w:p w:rsidR="00745CF5" w:rsidRDefault="00745CF5" w:rsidP="00745CF5">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745CF5" w:rsidRPr="00535131" w:rsidRDefault="00745CF5" w:rsidP="00745CF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Сабельникова</w:t>
      </w:r>
    </w:p>
    <w:p w:rsidR="00745CF5" w:rsidRDefault="00745CF5" w:rsidP="00745CF5">
      <w:pPr>
        <w:tabs>
          <w:tab w:val="left" w:pos="284"/>
        </w:tabs>
        <w:spacing w:after="0" w:line="240" w:lineRule="auto"/>
        <w:jc w:val="both"/>
        <w:rPr>
          <w:rFonts w:ascii="Times New Roman" w:eastAsia="Calibri" w:hAnsi="Times New Roman" w:cs="Times New Roman"/>
          <w:sz w:val="12"/>
          <w:szCs w:val="12"/>
        </w:rPr>
      </w:pP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Кутузовский</w:t>
      </w: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745CF5" w:rsidRDefault="00745CF5" w:rsidP="00745CF5">
      <w:pPr>
        <w:tabs>
          <w:tab w:val="left" w:pos="284"/>
        </w:tabs>
        <w:spacing w:after="0" w:line="240" w:lineRule="auto"/>
        <w:jc w:val="both"/>
        <w:rPr>
          <w:rFonts w:ascii="Times New Roman" w:eastAsia="Calibri" w:hAnsi="Times New Roman" w:cs="Times New Roman"/>
          <w:sz w:val="12"/>
          <w:szCs w:val="12"/>
        </w:rPr>
      </w:pPr>
    </w:p>
    <w:p w:rsidR="00745CF5" w:rsidRPr="00535131" w:rsidRDefault="00745CF5" w:rsidP="000E3FB8">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0E3FB8">
        <w:rPr>
          <w:rFonts w:ascii="Times New Roman" w:eastAsia="Calibri" w:hAnsi="Times New Roman" w:cs="Times New Roman"/>
          <w:sz w:val="12"/>
          <w:szCs w:val="12"/>
        </w:rPr>
        <w:t>о проведении публичных слушаний</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745CF5" w:rsidRPr="00535131" w:rsidRDefault="00745CF5" w:rsidP="00745CF5">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745CF5" w:rsidRPr="00535131" w:rsidRDefault="00745CF5" w:rsidP="00745CF5">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745CF5" w:rsidRPr="00535131" w:rsidRDefault="00745CF5" w:rsidP="00745CF5">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745CF5" w:rsidRDefault="00745CF5" w:rsidP="000E3FB8">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0E3FB8">
        <w:rPr>
          <w:rFonts w:ascii="Times New Roman" w:eastAsia="Calibri" w:hAnsi="Times New Roman" w:cs="Times New Roman"/>
          <w:sz w:val="12"/>
          <w:szCs w:val="12"/>
        </w:rPr>
        <w:t>я время и место их проведения).</w:t>
      </w:r>
    </w:p>
    <w:p w:rsidR="00745CF5"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745CF5" w:rsidRDefault="00745CF5" w:rsidP="00745CF5">
      <w:pPr>
        <w:tabs>
          <w:tab w:val="left" w:pos="284"/>
        </w:tabs>
        <w:spacing w:after="0" w:line="240" w:lineRule="auto"/>
        <w:jc w:val="both"/>
        <w:rPr>
          <w:rFonts w:ascii="Times New Roman" w:eastAsia="Calibri" w:hAnsi="Times New Roman" w:cs="Times New Roman"/>
          <w:sz w:val="12"/>
          <w:szCs w:val="12"/>
        </w:rPr>
      </w:pP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Кутузовский</w:t>
      </w: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745CF5" w:rsidRPr="00535131" w:rsidRDefault="00745CF5" w:rsidP="00745CF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745CF5" w:rsidRPr="00535131" w:rsidRDefault="00745CF5" w:rsidP="00745CF5">
      <w:pPr>
        <w:tabs>
          <w:tab w:val="left" w:pos="284"/>
        </w:tabs>
        <w:spacing w:after="0" w:line="240" w:lineRule="auto"/>
        <w:jc w:val="center"/>
        <w:rPr>
          <w:rFonts w:ascii="Times New Roman" w:eastAsia="Calibri" w:hAnsi="Times New Roman" w:cs="Times New Roman"/>
          <w:sz w:val="12"/>
          <w:szCs w:val="12"/>
        </w:rPr>
      </w:pPr>
    </w:p>
    <w:p w:rsidR="00745CF5" w:rsidRDefault="00745CF5" w:rsidP="00745CF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745CF5" w:rsidRDefault="00745CF5" w:rsidP="00745CF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745CF5" w:rsidRPr="00535131" w:rsidRDefault="00745CF5" w:rsidP="00745CF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745CF5" w:rsidRPr="00535131" w:rsidRDefault="00745CF5" w:rsidP="000E3FB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0E3FB8">
        <w:rPr>
          <w:rFonts w:ascii="Times New Roman" w:eastAsia="Calibri" w:hAnsi="Times New Roman" w:cs="Times New Roman"/>
          <w:sz w:val="12"/>
          <w:szCs w:val="12"/>
        </w:rPr>
        <w:t>вый номер объекта недвижимости)</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95"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Кутузовский</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Кутузовский</w:t>
      </w:r>
    </w:p>
    <w:p w:rsidR="00745CF5" w:rsidRPr="0006158A" w:rsidRDefault="00745CF5" w:rsidP="00745CF5">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745CF5"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745CF5" w:rsidRPr="00535131" w:rsidRDefault="00745CF5" w:rsidP="00745C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45CF5" w:rsidRPr="00535131"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745CF5" w:rsidRPr="00535131"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Кутузовский</w:t>
      </w:r>
    </w:p>
    <w:p w:rsidR="00745CF5"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745CF5" w:rsidRPr="00535131" w:rsidRDefault="00745CF5" w:rsidP="00745CF5">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А.В. Сабельникова</w:t>
      </w:r>
    </w:p>
    <w:p w:rsidR="00745CF5" w:rsidRPr="00535131" w:rsidRDefault="00745CF5" w:rsidP="00745CF5">
      <w:pPr>
        <w:tabs>
          <w:tab w:val="left" w:pos="284"/>
        </w:tabs>
        <w:spacing w:after="0" w:line="240" w:lineRule="auto"/>
        <w:jc w:val="both"/>
        <w:rPr>
          <w:rFonts w:ascii="Times New Roman" w:eastAsia="Calibri" w:hAnsi="Times New Roman" w:cs="Times New Roman"/>
          <w:sz w:val="12"/>
          <w:szCs w:val="12"/>
        </w:rPr>
      </w:pP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Кутузовский</w:t>
      </w: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745CF5" w:rsidRPr="00535131"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745CF5" w:rsidRPr="00A46C4A" w:rsidRDefault="00745CF5" w:rsidP="00745CF5">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745CF5" w:rsidRPr="007C6BED" w:rsidRDefault="00745CF5" w:rsidP="00745CF5">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745CF5" w:rsidRDefault="00745CF5" w:rsidP="00745CF5">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745CF5" w:rsidRPr="007C6BED" w:rsidRDefault="00745CF5" w:rsidP="000E3FB8">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0E3FB8">
        <w:rPr>
          <w:rFonts w:ascii="Times New Roman" w:eastAsia="Calibri" w:hAnsi="Times New Roman" w:cs="Times New Roman"/>
          <w:sz w:val="12"/>
          <w:szCs w:val="12"/>
        </w:rPr>
        <w:t>екта капитального строительства</w:t>
      </w:r>
    </w:p>
    <w:p w:rsidR="00745CF5" w:rsidRPr="007C6BED"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96"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Кутузовский</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Кутузовский</w:t>
      </w:r>
    </w:p>
    <w:p w:rsidR="00745CF5" w:rsidRPr="007C6BED" w:rsidRDefault="00745CF5" w:rsidP="00745CF5">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745CF5" w:rsidRPr="007C6BED"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745CF5" w:rsidRPr="007C6BED"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745CF5" w:rsidRPr="007C6BED" w:rsidRDefault="00745CF5" w:rsidP="00745C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745CF5" w:rsidRPr="007C6BED" w:rsidRDefault="00745CF5" w:rsidP="00745CF5">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45CF5" w:rsidRPr="007C6BED" w:rsidRDefault="00745CF5" w:rsidP="00745CF5">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745CF5" w:rsidRPr="007C6BED" w:rsidRDefault="00745CF5" w:rsidP="00745CF5">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Кутузовский</w:t>
      </w:r>
    </w:p>
    <w:p w:rsidR="00745CF5" w:rsidRDefault="00745CF5" w:rsidP="00745CF5">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BA25EE" w:rsidRDefault="00745CF5" w:rsidP="000E3FB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Сабельникова</w:t>
      </w:r>
    </w:p>
    <w:p w:rsidR="006E404B" w:rsidRPr="00116671" w:rsidRDefault="006E404B" w:rsidP="006E404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6E404B" w:rsidRPr="00116671" w:rsidRDefault="006E404B" w:rsidP="006E404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6E404B" w:rsidRPr="00116671" w:rsidRDefault="006E404B" w:rsidP="006E404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6E404B" w:rsidRPr="00116671" w:rsidRDefault="006E404B" w:rsidP="006E404B">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6E404B" w:rsidRPr="00116671" w:rsidRDefault="006E404B" w:rsidP="006E404B">
      <w:pPr>
        <w:tabs>
          <w:tab w:val="left" w:pos="284"/>
        </w:tabs>
        <w:spacing w:after="0" w:line="240" w:lineRule="auto"/>
        <w:jc w:val="center"/>
        <w:rPr>
          <w:rFonts w:ascii="Times New Roman" w:eastAsia="Calibri" w:hAnsi="Times New Roman" w:cs="Times New Roman"/>
          <w:sz w:val="12"/>
          <w:szCs w:val="12"/>
        </w:rPr>
      </w:pPr>
    </w:p>
    <w:p w:rsidR="006E404B" w:rsidRPr="00116671" w:rsidRDefault="006E404B" w:rsidP="006E404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6E404B" w:rsidRPr="00535131" w:rsidRDefault="006E404B" w:rsidP="006E404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w:t>
      </w:r>
    </w:p>
    <w:p w:rsidR="006E404B" w:rsidRDefault="006E404B" w:rsidP="006E404B">
      <w:pPr>
        <w:tabs>
          <w:tab w:val="left" w:pos="284"/>
        </w:tabs>
        <w:spacing w:after="0" w:line="240" w:lineRule="auto"/>
        <w:jc w:val="center"/>
        <w:rPr>
          <w:rFonts w:ascii="Times New Roman" w:eastAsia="Calibri" w:hAnsi="Times New Roman" w:cs="Times New Roman"/>
          <w:b/>
          <w:bCs/>
          <w:sz w:val="12"/>
          <w:szCs w:val="12"/>
        </w:rPr>
      </w:pPr>
      <w:r w:rsidRPr="006E404B">
        <w:rPr>
          <w:rFonts w:ascii="Times New Roman" w:eastAsia="Calibri" w:hAnsi="Times New Roman" w:cs="Times New Roman"/>
          <w:b/>
          <w:bCs/>
          <w:sz w:val="12"/>
          <w:szCs w:val="12"/>
        </w:rPr>
        <w:t>Об</w:t>
      </w:r>
      <w:r w:rsidRPr="006E404B">
        <w:rPr>
          <w:rFonts w:ascii="Times New Roman" w:eastAsia="Calibri" w:hAnsi="Times New Roman" w:cs="Times New Roman"/>
          <w:b/>
          <w:bCs/>
          <w:i/>
          <w:sz w:val="12"/>
          <w:szCs w:val="12"/>
        </w:rPr>
        <w:t xml:space="preserve"> </w:t>
      </w:r>
      <w:r w:rsidRPr="006E404B">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w:t>
      </w:r>
    </w:p>
    <w:p w:rsidR="006E404B" w:rsidRDefault="006E404B" w:rsidP="006E404B">
      <w:pPr>
        <w:tabs>
          <w:tab w:val="left" w:pos="284"/>
        </w:tabs>
        <w:spacing w:after="0" w:line="240" w:lineRule="auto"/>
        <w:jc w:val="center"/>
        <w:rPr>
          <w:rFonts w:ascii="Times New Roman" w:eastAsia="Calibri" w:hAnsi="Times New Roman" w:cs="Times New Roman"/>
          <w:b/>
          <w:bCs/>
          <w:sz w:val="12"/>
          <w:szCs w:val="12"/>
        </w:rPr>
      </w:pPr>
      <w:r w:rsidRPr="006E404B">
        <w:rPr>
          <w:rFonts w:ascii="Times New Roman" w:eastAsia="Calibri" w:hAnsi="Times New Roman" w:cs="Times New Roman"/>
          <w:b/>
          <w:bCs/>
          <w:sz w:val="12"/>
          <w:szCs w:val="12"/>
        </w:rPr>
        <w:t>сельского поселения Липовка  муниципального района Сергиевский муниципальной услуги «Предоставление разрешения</w:t>
      </w:r>
    </w:p>
    <w:p w:rsidR="006E404B" w:rsidRPr="006E404B" w:rsidRDefault="006E404B" w:rsidP="006E404B">
      <w:pPr>
        <w:tabs>
          <w:tab w:val="left" w:pos="284"/>
        </w:tabs>
        <w:spacing w:after="0" w:line="240" w:lineRule="auto"/>
        <w:jc w:val="center"/>
        <w:rPr>
          <w:rFonts w:ascii="Times New Roman" w:eastAsia="Calibri" w:hAnsi="Times New Roman" w:cs="Times New Roman"/>
          <w:b/>
          <w:bCs/>
          <w:sz w:val="12"/>
          <w:szCs w:val="12"/>
        </w:rPr>
      </w:pPr>
      <w:r w:rsidRPr="006E404B">
        <w:rPr>
          <w:rFonts w:ascii="Times New Roman" w:eastAsia="Calibri" w:hAnsi="Times New Roman" w:cs="Times New Roman"/>
          <w:b/>
          <w:bCs/>
          <w:sz w:val="12"/>
          <w:szCs w:val="12"/>
        </w:rPr>
        <w:t xml:space="preserve"> на отклонение от предельных параметров разрешенного строительства, реконструкции объектов капитального строительства»</w:t>
      </w:r>
    </w:p>
    <w:p w:rsidR="00BA25EE" w:rsidRDefault="00BA25EE" w:rsidP="006D4521">
      <w:pPr>
        <w:tabs>
          <w:tab w:val="left" w:pos="284"/>
        </w:tabs>
        <w:spacing w:after="0" w:line="240" w:lineRule="auto"/>
        <w:jc w:val="both"/>
        <w:rPr>
          <w:rFonts w:ascii="Times New Roman" w:eastAsia="Calibri" w:hAnsi="Times New Roman" w:cs="Times New Roman"/>
          <w:sz w:val="12"/>
          <w:szCs w:val="12"/>
        </w:rPr>
      </w:pP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Липовка муниципального района Сергиевский  «Об утверждении Реестра муниципальных услуг сельского поселения Липовка муниципального района Сергиевский», Уставом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 мун</w:t>
      </w:r>
      <w:r>
        <w:rPr>
          <w:rFonts w:ascii="Times New Roman" w:eastAsia="Calibri" w:hAnsi="Times New Roman" w:cs="Times New Roman"/>
          <w:sz w:val="12"/>
          <w:szCs w:val="12"/>
        </w:rPr>
        <w:t xml:space="preserve">иципального района Сергиевский </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b/>
          <w:sz w:val="12"/>
          <w:szCs w:val="12"/>
        </w:rPr>
      </w:pPr>
      <w:r w:rsidRPr="006E404B">
        <w:rPr>
          <w:rFonts w:ascii="Times New Roman" w:eastAsia="Calibri" w:hAnsi="Times New Roman" w:cs="Times New Roman"/>
          <w:b/>
          <w:sz w:val="12"/>
          <w:szCs w:val="12"/>
        </w:rPr>
        <w:t>ПОСТАНОВЛЯЕТ:</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E404B">
        <w:rPr>
          <w:rFonts w:ascii="Times New Roman" w:eastAsia="Calibri" w:hAnsi="Times New Roman" w:cs="Times New Roman"/>
          <w:sz w:val="12"/>
          <w:szCs w:val="12"/>
        </w:rPr>
        <w:t>Утвердить административный регламент предоставления</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E404B">
        <w:rPr>
          <w:rFonts w:ascii="Times New Roman" w:eastAsia="Calibri" w:hAnsi="Times New Roman" w:cs="Times New Roman"/>
          <w:sz w:val="12"/>
          <w:szCs w:val="12"/>
        </w:rPr>
        <w:t>Опубликовать настоящее постановление в газете «Сергиевский вестник»</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E404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E404B">
        <w:rPr>
          <w:rFonts w:ascii="Times New Roman" w:eastAsia="Calibri" w:hAnsi="Times New Roman" w:cs="Times New Roman"/>
          <w:sz w:val="12"/>
          <w:szCs w:val="12"/>
        </w:rPr>
        <w:t>Контроль за выполнением настоящего постановления оставляю за собой.</w:t>
      </w:r>
    </w:p>
    <w:p w:rsidR="006E404B" w:rsidRPr="006E404B" w:rsidRDefault="006E404B" w:rsidP="006E404B">
      <w:pPr>
        <w:tabs>
          <w:tab w:val="left" w:pos="284"/>
        </w:tabs>
        <w:spacing w:after="0" w:line="240" w:lineRule="auto"/>
        <w:ind w:firstLine="284"/>
        <w:jc w:val="right"/>
        <w:rPr>
          <w:rFonts w:ascii="Times New Roman" w:eastAsia="Calibri" w:hAnsi="Times New Roman" w:cs="Times New Roman"/>
          <w:sz w:val="12"/>
          <w:szCs w:val="12"/>
        </w:rPr>
      </w:pPr>
      <w:r w:rsidRPr="006E404B">
        <w:rPr>
          <w:rFonts w:ascii="Times New Roman" w:eastAsia="Calibri" w:hAnsi="Times New Roman" w:cs="Times New Roman"/>
          <w:sz w:val="12"/>
          <w:szCs w:val="12"/>
        </w:rPr>
        <w:t>Глава   сельского поселения Липовка</w:t>
      </w:r>
    </w:p>
    <w:p w:rsidR="006E404B" w:rsidRDefault="006E404B" w:rsidP="006E404B">
      <w:pPr>
        <w:tabs>
          <w:tab w:val="left" w:pos="284"/>
        </w:tabs>
        <w:spacing w:after="0" w:line="240" w:lineRule="auto"/>
        <w:jc w:val="right"/>
        <w:rPr>
          <w:rFonts w:ascii="Times New Roman" w:eastAsia="Calibri" w:hAnsi="Times New Roman" w:cs="Times New Roman"/>
          <w:sz w:val="12"/>
          <w:szCs w:val="12"/>
        </w:rPr>
      </w:pPr>
      <w:r w:rsidRPr="006E404B">
        <w:rPr>
          <w:rFonts w:ascii="Times New Roman" w:eastAsia="Calibri" w:hAnsi="Times New Roman" w:cs="Times New Roman"/>
          <w:sz w:val="12"/>
          <w:szCs w:val="12"/>
        </w:rPr>
        <w:t>муниципального района Сергиевский</w:t>
      </w:r>
    </w:p>
    <w:p w:rsidR="00BA25EE" w:rsidRDefault="006E404B" w:rsidP="006E404B">
      <w:pPr>
        <w:tabs>
          <w:tab w:val="left" w:pos="284"/>
        </w:tabs>
        <w:spacing w:after="0" w:line="240" w:lineRule="auto"/>
        <w:jc w:val="right"/>
        <w:rPr>
          <w:rFonts w:ascii="Times New Roman" w:eastAsia="Calibri" w:hAnsi="Times New Roman" w:cs="Times New Roman"/>
          <w:sz w:val="12"/>
          <w:szCs w:val="12"/>
        </w:rPr>
      </w:pPr>
      <w:r w:rsidRPr="006E404B">
        <w:rPr>
          <w:rFonts w:ascii="Times New Roman" w:eastAsia="Calibri" w:hAnsi="Times New Roman" w:cs="Times New Roman"/>
          <w:sz w:val="12"/>
          <w:szCs w:val="12"/>
        </w:rPr>
        <w:t>С.И. Вершинин</w:t>
      </w:r>
    </w:p>
    <w:p w:rsidR="006E404B" w:rsidRPr="00650986" w:rsidRDefault="006E404B" w:rsidP="006E404B">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Приложение</w:t>
      </w:r>
    </w:p>
    <w:p w:rsidR="006E404B" w:rsidRPr="00650986" w:rsidRDefault="006E404B" w:rsidP="006E404B">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к постановлению администрации</w:t>
      </w:r>
    </w:p>
    <w:p w:rsidR="006E404B" w:rsidRPr="00650986" w:rsidRDefault="006E404B" w:rsidP="006E404B">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 xml:space="preserve">сельского поселения </w:t>
      </w:r>
      <w:r w:rsidRPr="006E404B">
        <w:rPr>
          <w:rFonts w:ascii="Times New Roman" w:eastAsia="Calibri" w:hAnsi="Times New Roman" w:cs="Times New Roman"/>
          <w:i/>
          <w:sz w:val="12"/>
          <w:szCs w:val="12"/>
        </w:rPr>
        <w:t>Липовка</w:t>
      </w:r>
    </w:p>
    <w:p w:rsidR="006E404B" w:rsidRPr="00650986" w:rsidRDefault="006E404B" w:rsidP="006E404B">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муниципального района Сергиевский</w:t>
      </w:r>
    </w:p>
    <w:p w:rsidR="006E404B" w:rsidRPr="00650986" w:rsidRDefault="006E404B" w:rsidP="006E404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w:t>
      </w:r>
      <w:r w:rsidRPr="00650986">
        <w:rPr>
          <w:rFonts w:ascii="Times New Roman" w:eastAsia="Calibri" w:hAnsi="Times New Roman" w:cs="Times New Roman"/>
          <w:i/>
          <w:sz w:val="12"/>
          <w:szCs w:val="12"/>
        </w:rPr>
        <w:t xml:space="preserve"> от “26” января 2018 г.</w:t>
      </w:r>
    </w:p>
    <w:p w:rsidR="00BA25EE" w:rsidRDefault="00BA25EE" w:rsidP="006E404B">
      <w:pPr>
        <w:tabs>
          <w:tab w:val="left" w:pos="284"/>
        </w:tabs>
        <w:spacing w:after="0" w:line="240" w:lineRule="auto"/>
        <w:jc w:val="right"/>
        <w:rPr>
          <w:rFonts w:ascii="Times New Roman" w:eastAsia="Calibri" w:hAnsi="Times New Roman" w:cs="Times New Roman"/>
          <w:sz w:val="12"/>
          <w:szCs w:val="12"/>
        </w:rPr>
      </w:pPr>
    </w:p>
    <w:p w:rsidR="006E404B" w:rsidRDefault="006E404B" w:rsidP="006E404B">
      <w:pPr>
        <w:tabs>
          <w:tab w:val="left" w:pos="284"/>
        </w:tabs>
        <w:spacing w:after="0" w:line="240" w:lineRule="auto"/>
        <w:jc w:val="center"/>
        <w:rPr>
          <w:rFonts w:ascii="Times New Roman" w:eastAsia="Calibri" w:hAnsi="Times New Roman" w:cs="Times New Roman"/>
          <w:b/>
          <w:sz w:val="12"/>
          <w:szCs w:val="12"/>
        </w:rPr>
      </w:pPr>
      <w:r w:rsidRPr="006E404B">
        <w:rPr>
          <w:rFonts w:ascii="Times New Roman" w:eastAsia="Calibri" w:hAnsi="Times New Roman" w:cs="Times New Roman"/>
          <w:b/>
          <w:sz w:val="12"/>
          <w:szCs w:val="12"/>
        </w:rPr>
        <w:t xml:space="preserve">АДМИНИСТРАТИВНЫЙ РЕГЛАМЕНТ ПРЕДОСТАВЛЕНИЯ АДМИНИСТРАЦИЕЙ </w:t>
      </w:r>
    </w:p>
    <w:p w:rsidR="006E404B" w:rsidRDefault="006E404B" w:rsidP="006E404B">
      <w:pPr>
        <w:tabs>
          <w:tab w:val="left" w:pos="284"/>
        </w:tabs>
        <w:spacing w:after="0" w:line="240" w:lineRule="auto"/>
        <w:jc w:val="center"/>
        <w:rPr>
          <w:rFonts w:ascii="Times New Roman" w:eastAsia="Calibri" w:hAnsi="Times New Roman" w:cs="Times New Roman"/>
          <w:b/>
          <w:sz w:val="12"/>
          <w:szCs w:val="12"/>
        </w:rPr>
      </w:pPr>
      <w:r w:rsidRPr="006E404B">
        <w:rPr>
          <w:rFonts w:ascii="Times New Roman" w:eastAsia="Calibri" w:hAnsi="Times New Roman" w:cs="Times New Roman"/>
          <w:b/>
          <w:sz w:val="12"/>
          <w:szCs w:val="12"/>
        </w:rPr>
        <w:t xml:space="preserve">СЕЛЬСКОГО ПОСЕЛЕНИЯ ЛИПОВКА МУНИЦИПАЛЬНОГО РАЙОНА СЕРГИЕВСКИЙ </w:t>
      </w:r>
    </w:p>
    <w:p w:rsidR="006E404B" w:rsidRDefault="006E404B" w:rsidP="006E404B">
      <w:pPr>
        <w:tabs>
          <w:tab w:val="left" w:pos="284"/>
        </w:tabs>
        <w:spacing w:after="0" w:line="240" w:lineRule="auto"/>
        <w:jc w:val="center"/>
        <w:rPr>
          <w:rFonts w:ascii="Times New Roman" w:eastAsia="Calibri" w:hAnsi="Times New Roman" w:cs="Times New Roman"/>
          <w:b/>
          <w:sz w:val="12"/>
          <w:szCs w:val="12"/>
        </w:rPr>
      </w:pPr>
      <w:r w:rsidRPr="006E404B">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E404B" w:rsidRPr="006E404B" w:rsidRDefault="006E404B" w:rsidP="006E404B">
      <w:pPr>
        <w:tabs>
          <w:tab w:val="left" w:pos="284"/>
        </w:tabs>
        <w:spacing w:after="0" w:line="240" w:lineRule="auto"/>
        <w:jc w:val="center"/>
        <w:rPr>
          <w:rFonts w:ascii="Times New Roman" w:eastAsia="Calibri" w:hAnsi="Times New Roman" w:cs="Times New Roman"/>
          <w:b/>
          <w:sz w:val="12"/>
          <w:szCs w:val="12"/>
        </w:rPr>
      </w:pPr>
    </w:p>
    <w:p w:rsidR="006E404B" w:rsidRPr="006E404B" w:rsidRDefault="006E404B" w:rsidP="006E404B">
      <w:pPr>
        <w:tabs>
          <w:tab w:val="left" w:pos="284"/>
        </w:tabs>
        <w:spacing w:after="0" w:line="240" w:lineRule="auto"/>
        <w:jc w:val="center"/>
        <w:rPr>
          <w:rFonts w:ascii="Times New Roman" w:eastAsia="Calibri" w:hAnsi="Times New Roman" w:cs="Times New Roman"/>
          <w:sz w:val="12"/>
          <w:szCs w:val="12"/>
        </w:rPr>
      </w:pPr>
      <w:r w:rsidRPr="006E404B">
        <w:rPr>
          <w:rFonts w:ascii="Times New Roman" w:eastAsia="Calibri" w:hAnsi="Times New Roman" w:cs="Times New Roman"/>
          <w:sz w:val="12"/>
          <w:szCs w:val="12"/>
        </w:rPr>
        <w:t>1. Общие положения</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E404B">
        <w:rPr>
          <w:rFonts w:ascii="Times New Roman" w:eastAsia="Calibri" w:hAnsi="Times New Roman" w:cs="Times New Roman"/>
          <w:sz w:val="12"/>
          <w:szCs w:val="12"/>
        </w:rPr>
        <w:t>Административный регламент предоставления администрацией сельского поселения Липовка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Липовка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E404B">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6E404B">
        <w:rPr>
          <w:rFonts w:ascii="Times New Roman" w:eastAsia="Calibri" w:hAnsi="Times New Roman" w:cs="Times New Roman"/>
          <w:sz w:val="12"/>
          <w:szCs w:val="12"/>
        </w:rPr>
        <w:t>Порядок информирования о правилах предоставления муниципальной услуги.</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Липовка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6E404B">
        <w:rPr>
          <w:rFonts w:ascii="Times New Roman" w:eastAsia="Calibri" w:hAnsi="Times New Roman" w:cs="Times New Roman"/>
          <w:sz w:val="12"/>
          <w:szCs w:val="12"/>
        </w:rPr>
        <w:t>Местонахождение администрации: Самарская область, Сергиевский район, с. Липовка, ул. Центральная, д. 16</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График работы администрации (время местное):</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Понедельник-четверг – с 8.00 до 17.00</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Пятница – с 8.00 до 16.00</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Предпраздничные дни – с 8.00 до 16.00</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Суббота, воскресенье – выходные дни</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Перерыв на обед – с 12.00 до 13.00</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Справочные телефоны администрации: 8(84655)49345.</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Адрес электронной почты администрации: asplipovka@mail.ru</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6E404B">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График работы МФЦ (время местное):</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Понедельник, вторник, среда – с 9.00 до 18.00</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Четверг – с 10.00 до 20.00</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lastRenderedPageBreak/>
        <w:t>Пятница – с 9.00 до 17.00</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Суббота – с 9.00 до 13.00</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Воскресенье – выходной день.</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Справочные телефоны МФЦ: 8(84655) 2-22-82, 2-21-23, 2-11-89.</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Адрес электронной почты МФЦ: www.mfc63.rf.</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Липовка, а также о порядке предоставления муниципальной услуги и перечне документов, необходимых для ее получения, размещается:</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E404B">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E404B">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E404B">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Липовка  муниципального района Сергиевский;</w:t>
      </w:r>
    </w:p>
    <w:p w:rsidR="006E404B" w:rsidRPr="006E404B" w:rsidRDefault="006E404B" w:rsidP="006E404B">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Липовка  муниципального района Сергиевский.</w:t>
      </w:r>
    </w:p>
    <w:p w:rsidR="00BA25EE" w:rsidRDefault="006E404B" w:rsidP="004E5832">
      <w:pPr>
        <w:tabs>
          <w:tab w:val="left" w:pos="284"/>
        </w:tabs>
        <w:spacing w:after="0" w:line="240" w:lineRule="auto"/>
        <w:ind w:firstLine="284"/>
        <w:jc w:val="both"/>
        <w:rPr>
          <w:rFonts w:ascii="Times New Roman" w:eastAsia="Calibri" w:hAnsi="Times New Roman" w:cs="Times New Roman"/>
          <w:sz w:val="12"/>
          <w:szCs w:val="12"/>
        </w:rPr>
      </w:pPr>
      <w:r w:rsidRPr="006E404B">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района Сергиевский;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района Сергиевский;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полный текст настоящего Административного регламента с приложениями к нему.</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района Сергиевский;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района Сергиевский;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района Сергиевский.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района Сергиевский;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района Сергиевский;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оборудуются: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w:t>
      </w:r>
      <w:r w:rsidRPr="000219C0">
        <w:rPr>
          <w:rFonts w:ascii="Times New Roman" w:eastAsia="Calibri" w:hAnsi="Times New Roman" w:cs="Times New Roman"/>
          <w:sz w:val="12"/>
          <w:szCs w:val="12"/>
        </w:rPr>
        <w:lastRenderedPageBreak/>
        <w:t xml:space="preserve">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и МФЦ, заключенным в установленном порядке.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w:t>
      </w:r>
      <w:r w:rsidRPr="000219C0">
        <w:rPr>
          <w:rFonts w:ascii="Times New Roman" w:eastAsia="Calibri" w:hAnsi="Times New Roman" w:cs="Times New Roman"/>
          <w:sz w:val="12"/>
          <w:szCs w:val="12"/>
        </w:rPr>
        <w:lastRenderedPageBreak/>
        <w:t>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соответствующего муниципального правового акта.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на текущий год.</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участвующие в предоставлении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муниципальных служащих</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либо муниципального служащего;</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жалобы от заявителя.</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принимает одно из следующих решений:</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Липовка</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4E5832" w:rsidRPr="000219C0"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E583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Липовка</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4E5832" w:rsidRPr="0015651C"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E5832" w:rsidRDefault="004E5832" w:rsidP="004E58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CCEA004" wp14:editId="1DDDBD1B">
            <wp:extent cx="4735901" cy="40457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4063407"/>
                    </a:xfrm>
                    <a:prstGeom prst="rect">
                      <a:avLst/>
                    </a:prstGeom>
                    <a:ln>
                      <a:noFill/>
                    </a:ln>
                    <a:extLst>
                      <a:ext uri="{53640926-AAD7-44D8-BBD7-CCE9431645EC}">
                        <a14:shadowObscured xmlns:a14="http://schemas.microsoft.com/office/drawing/2010/main"/>
                      </a:ext>
                    </a:extLst>
                  </pic:spPr>
                </pic:pic>
              </a:graphicData>
            </a:graphic>
          </wp:inline>
        </w:drawing>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Липовка</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4E5832" w:rsidRPr="0015651C"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E5832"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Pr="00F47287"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4E5832" w:rsidRPr="00F47287"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4E5832" w:rsidRPr="00F47287"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4E5832" w:rsidRPr="00F47287"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4E5832"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4E5832" w:rsidRPr="00F47287"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4E5832" w:rsidRPr="00F47287"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4E5832"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4E5832" w:rsidRPr="00F47287"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4E5832" w:rsidRPr="00F47287"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4E5832" w:rsidRPr="00F47287" w:rsidRDefault="004E5832" w:rsidP="004E5832">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4E5832" w:rsidRPr="00F47287"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Pr="00F47287" w:rsidRDefault="004E5832" w:rsidP="004E5832">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4E5832" w:rsidRPr="00F47287"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Pr="00F47287"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4E5832" w:rsidRPr="00F47287"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4E5832" w:rsidRPr="00F47287" w:rsidRDefault="004E5832" w:rsidP="004E5832">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4E5832" w:rsidRPr="00F47287"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4E5832" w:rsidRPr="003B17D1" w:rsidRDefault="004E5832" w:rsidP="004E5832">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4E5832" w:rsidRDefault="004E5832" w:rsidP="004E58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97"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4E5832" w:rsidRPr="00A650D5"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4E5832" w:rsidRPr="00A650D5" w:rsidTr="009F21BB">
        <w:tc>
          <w:tcPr>
            <w:tcW w:w="4307" w:type="dxa"/>
          </w:tcPr>
          <w:p w:rsidR="004E5832" w:rsidRPr="00A650D5" w:rsidRDefault="004E5832" w:rsidP="009F21BB">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4E5832" w:rsidRPr="00A650D5" w:rsidRDefault="004E5832" w:rsidP="009F21BB">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4E5832" w:rsidRPr="00A650D5" w:rsidTr="009F21BB">
        <w:tc>
          <w:tcPr>
            <w:tcW w:w="4307" w:type="dxa"/>
          </w:tcPr>
          <w:p w:rsidR="004E5832" w:rsidRPr="00A650D5" w:rsidRDefault="004E5832" w:rsidP="009F21BB">
            <w:pPr>
              <w:tabs>
                <w:tab w:val="left" w:pos="284"/>
              </w:tabs>
              <w:rPr>
                <w:rFonts w:ascii="Times New Roman" w:eastAsia="Calibri" w:hAnsi="Times New Roman" w:cs="Times New Roman"/>
                <w:sz w:val="12"/>
                <w:szCs w:val="12"/>
              </w:rPr>
            </w:pPr>
          </w:p>
        </w:tc>
        <w:tc>
          <w:tcPr>
            <w:tcW w:w="3206" w:type="dxa"/>
          </w:tcPr>
          <w:p w:rsidR="004E5832" w:rsidRPr="00A650D5" w:rsidRDefault="004E5832" w:rsidP="009F21BB">
            <w:pPr>
              <w:tabs>
                <w:tab w:val="left" w:pos="284"/>
              </w:tabs>
              <w:rPr>
                <w:rFonts w:ascii="Times New Roman" w:eastAsia="Calibri" w:hAnsi="Times New Roman" w:cs="Times New Roman"/>
                <w:sz w:val="12"/>
                <w:szCs w:val="12"/>
              </w:rPr>
            </w:pPr>
          </w:p>
        </w:tc>
      </w:tr>
      <w:tr w:rsidR="004E5832" w:rsidRPr="00A650D5" w:rsidTr="009F21BB">
        <w:tc>
          <w:tcPr>
            <w:tcW w:w="4307" w:type="dxa"/>
          </w:tcPr>
          <w:p w:rsidR="004E5832" w:rsidRPr="00A650D5" w:rsidRDefault="004E5832" w:rsidP="009F21BB">
            <w:pPr>
              <w:tabs>
                <w:tab w:val="left" w:pos="284"/>
              </w:tabs>
              <w:rPr>
                <w:rFonts w:ascii="Times New Roman" w:eastAsia="Calibri" w:hAnsi="Times New Roman" w:cs="Times New Roman"/>
                <w:sz w:val="12"/>
                <w:szCs w:val="12"/>
              </w:rPr>
            </w:pPr>
          </w:p>
        </w:tc>
        <w:tc>
          <w:tcPr>
            <w:tcW w:w="3206" w:type="dxa"/>
          </w:tcPr>
          <w:p w:rsidR="004E5832" w:rsidRPr="00A650D5" w:rsidRDefault="004E5832" w:rsidP="009F21BB">
            <w:pPr>
              <w:tabs>
                <w:tab w:val="left" w:pos="284"/>
              </w:tabs>
              <w:rPr>
                <w:rFonts w:ascii="Times New Roman" w:eastAsia="Calibri" w:hAnsi="Times New Roman" w:cs="Times New Roman"/>
                <w:sz w:val="12"/>
                <w:szCs w:val="12"/>
              </w:rPr>
            </w:pPr>
          </w:p>
        </w:tc>
      </w:tr>
    </w:tbl>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Pr="00A650D5"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4E5832" w:rsidRPr="00A650D5"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4E5832" w:rsidRPr="00A650D5"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4E5832" w:rsidRPr="00A650D5" w:rsidRDefault="004E5832" w:rsidP="004E58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4E5832" w:rsidRDefault="004E5832" w:rsidP="004E58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4E5832"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Липовка</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4E5832" w:rsidRPr="0015651C"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E5832"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Default="004E5832" w:rsidP="004E5832">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4E5832" w:rsidRPr="00C77186" w:rsidRDefault="004E5832" w:rsidP="004E5832">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4E5832" w:rsidRPr="00C77186" w:rsidRDefault="004E5832" w:rsidP="004E5832">
      <w:pPr>
        <w:tabs>
          <w:tab w:val="left" w:pos="284"/>
        </w:tabs>
        <w:spacing w:after="0" w:line="240" w:lineRule="auto"/>
        <w:jc w:val="right"/>
        <w:rPr>
          <w:rFonts w:ascii="Times New Roman" w:eastAsia="Calibri" w:hAnsi="Times New Roman" w:cs="Times New Roman"/>
          <w:sz w:val="12"/>
          <w:szCs w:val="12"/>
        </w:rPr>
      </w:pPr>
    </w:p>
    <w:p w:rsidR="004E5832" w:rsidRDefault="004E5832" w:rsidP="004E5832">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4E5832" w:rsidRPr="00C77186" w:rsidRDefault="004E5832" w:rsidP="004E5832">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4E5832" w:rsidRPr="00C77186" w:rsidRDefault="004E5832" w:rsidP="004E5832">
      <w:pPr>
        <w:tabs>
          <w:tab w:val="left" w:pos="284"/>
        </w:tabs>
        <w:spacing w:after="0" w:line="240" w:lineRule="auto"/>
        <w:jc w:val="right"/>
        <w:rPr>
          <w:rFonts w:ascii="Times New Roman" w:eastAsia="Calibri" w:hAnsi="Times New Roman" w:cs="Times New Roman"/>
          <w:sz w:val="12"/>
          <w:szCs w:val="12"/>
        </w:rPr>
      </w:pPr>
    </w:p>
    <w:p w:rsidR="004E5832" w:rsidRPr="00C77186" w:rsidRDefault="004E5832" w:rsidP="004E5832">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4E5832" w:rsidRPr="00C77186" w:rsidRDefault="004E5832" w:rsidP="004E5832">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0E3FB8"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0E3FB8" w:rsidRDefault="000E3FB8" w:rsidP="004E5832">
      <w:pPr>
        <w:tabs>
          <w:tab w:val="left" w:pos="284"/>
        </w:tabs>
        <w:spacing w:after="0" w:line="240" w:lineRule="auto"/>
        <w:ind w:firstLine="284"/>
        <w:jc w:val="both"/>
        <w:rPr>
          <w:rFonts w:ascii="Times New Roman" w:eastAsia="Calibri" w:hAnsi="Times New Roman" w:cs="Times New Roman"/>
          <w:sz w:val="12"/>
          <w:szCs w:val="12"/>
        </w:rPr>
      </w:pPr>
    </w:p>
    <w:p w:rsidR="000E3FB8" w:rsidRDefault="000E3FB8" w:rsidP="004E5832">
      <w:pPr>
        <w:tabs>
          <w:tab w:val="left" w:pos="284"/>
        </w:tabs>
        <w:spacing w:after="0" w:line="240" w:lineRule="auto"/>
        <w:ind w:firstLine="284"/>
        <w:jc w:val="both"/>
        <w:rPr>
          <w:rFonts w:ascii="Times New Roman" w:eastAsia="Calibri" w:hAnsi="Times New Roman" w:cs="Times New Roman"/>
          <w:sz w:val="12"/>
          <w:szCs w:val="12"/>
        </w:rPr>
      </w:pPr>
    </w:p>
    <w:p w:rsidR="004E5832" w:rsidRPr="00C77186" w:rsidRDefault="004E5832" w:rsidP="000E3F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4E5832" w:rsidRPr="00535131" w:rsidRDefault="004E5832" w:rsidP="004E58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4E5832" w:rsidRPr="00535131" w:rsidRDefault="004E5832" w:rsidP="004E5832">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Липовка</w:t>
      </w:r>
    </w:p>
    <w:p w:rsidR="004E5832" w:rsidRDefault="004E5832" w:rsidP="004E5832">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4E5832" w:rsidRPr="00535131" w:rsidRDefault="004E5832" w:rsidP="004E583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С.И. Вершинин</w:t>
      </w:r>
    </w:p>
    <w:p w:rsidR="004E5832" w:rsidRPr="00C77186"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Липовка</w:t>
      </w:r>
      <w:r w:rsidRPr="0015651C">
        <w:rPr>
          <w:rFonts w:ascii="Times New Roman" w:eastAsia="Calibri" w:hAnsi="Times New Roman" w:cs="Times New Roman"/>
          <w:i/>
          <w:sz w:val="12"/>
          <w:szCs w:val="12"/>
        </w:rPr>
        <w:t xml:space="preserve"> </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E5832" w:rsidRPr="0015651C" w:rsidRDefault="004E5832" w:rsidP="004E5832">
      <w:pPr>
        <w:tabs>
          <w:tab w:val="left" w:pos="284"/>
        </w:tabs>
        <w:spacing w:after="0" w:line="240" w:lineRule="auto"/>
        <w:jc w:val="right"/>
        <w:rPr>
          <w:rFonts w:ascii="Times New Roman" w:eastAsia="Calibri" w:hAnsi="Times New Roman" w:cs="Times New Roman"/>
          <w:i/>
          <w:sz w:val="12"/>
          <w:szCs w:val="12"/>
        </w:rPr>
      </w:pPr>
    </w:p>
    <w:p w:rsidR="004E5832" w:rsidRPr="00A801C2" w:rsidRDefault="004E5832" w:rsidP="000E3FB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0E3FB8">
        <w:rPr>
          <w:rFonts w:ascii="Times New Roman" w:eastAsia="Calibri" w:hAnsi="Times New Roman" w:cs="Times New Roman"/>
          <w:sz w:val="12"/>
          <w:szCs w:val="12"/>
        </w:rPr>
        <w:t>о проведении публичных слушаний</w:t>
      </w:r>
    </w:p>
    <w:p w:rsidR="004E5832" w:rsidRDefault="004E5832" w:rsidP="004E5832">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Липовка</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4E5832"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4E5832" w:rsidRPr="0015651C" w:rsidRDefault="004E5832" w:rsidP="004E5832">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4E5832"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Pr="00A801C2" w:rsidRDefault="004E5832" w:rsidP="004E5832">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4E5832" w:rsidRDefault="004E5832" w:rsidP="004E5832">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4E5832" w:rsidRDefault="004E5832" w:rsidP="004E5832">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4E5832" w:rsidRPr="00A801C2" w:rsidRDefault="004E5832" w:rsidP="004E5832">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4E5832" w:rsidRPr="00A801C2" w:rsidRDefault="000E3FB8" w:rsidP="000E3FB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Липовка,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Липовка</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4E5832" w:rsidRPr="00A801C2"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4E5832" w:rsidRPr="00A801C2" w:rsidRDefault="004E5832" w:rsidP="004E5832">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Липовка</w:t>
      </w:r>
    </w:p>
    <w:p w:rsidR="004E5832" w:rsidRDefault="004E5832" w:rsidP="004E5832">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4E5832" w:rsidRDefault="004E5832" w:rsidP="004E583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С.И. Вершинин</w:t>
      </w:r>
    </w:p>
    <w:p w:rsidR="004E5832" w:rsidRDefault="004E5832" w:rsidP="004E5832">
      <w:pPr>
        <w:tabs>
          <w:tab w:val="left" w:pos="284"/>
        </w:tabs>
        <w:spacing w:after="0" w:line="240" w:lineRule="auto"/>
        <w:jc w:val="both"/>
        <w:rPr>
          <w:rFonts w:ascii="Times New Roman" w:eastAsia="Calibri" w:hAnsi="Times New Roman" w:cs="Times New Roman"/>
          <w:sz w:val="12"/>
          <w:szCs w:val="12"/>
        </w:rPr>
      </w:pPr>
    </w:p>
    <w:p w:rsidR="004E5832" w:rsidRPr="00A46C4A" w:rsidRDefault="004E5832" w:rsidP="004E583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4E5832" w:rsidRPr="00A46C4A" w:rsidRDefault="004E5832" w:rsidP="004E583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4E5832" w:rsidRPr="00A46C4A" w:rsidRDefault="004E5832" w:rsidP="004E583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Липовка</w:t>
      </w:r>
    </w:p>
    <w:p w:rsidR="004E5832" w:rsidRPr="00A46C4A" w:rsidRDefault="004E5832" w:rsidP="004E583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4E5832" w:rsidRPr="00A46C4A" w:rsidRDefault="004E5832" w:rsidP="004E583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4E5832" w:rsidRPr="000E3FB8" w:rsidRDefault="004E5832" w:rsidP="000E3FB8">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w:t>
      </w:r>
      <w:r w:rsidR="000E3FB8">
        <w:rPr>
          <w:rFonts w:ascii="Times New Roman" w:eastAsia="Calibri" w:hAnsi="Times New Roman" w:cs="Times New Roman"/>
          <w:i/>
          <w:sz w:val="12"/>
          <w:szCs w:val="12"/>
        </w:rPr>
        <w:t>тов капитального строительства»</w:t>
      </w:r>
    </w:p>
    <w:p w:rsidR="004E5832" w:rsidRPr="00234214" w:rsidRDefault="004E5832" w:rsidP="004E5832">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4E5832" w:rsidRDefault="004E5832" w:rsidP="004E5832">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4E5832" w:rsidRPr="00234214" w:rsidRDefault="004E5832" w:rsidP="000E3FB8">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0E3FB8">
        <w:rPr>
          <w:rFonts w:ascii="Times New Roman" w:eastAsia="Calibri" w:hAnsi="Times New Roman" w:cs="Times New Roman"/>
          <w:sz w:val="12"/>
          <w:szCs w:val="12"/>
        </w:rPr>
        <w:t>капитального строительства</w:t>
      </w:r>
    </w:p>
    <w:p w:rsidR="004E5832" w:rsidRPr="00234214"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4E5832" w:rsidRPr="00234214" w:rsidRDefault="004E5832" w:rsidP="004E5832">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98"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Липовка</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Липовка</w:t>
      </w:r>
    </w:p>
    <w:p w:rsidR="004E5832" w:rsidRPr="00234214"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4E5832" w:rsidRPr="00234214"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4E5832" w:rsidRPr="00234214"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4E5832" w:rsidRPr="00234214"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4E5832" w:rsidRPr="00234214"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4E5832" w:rsidRPr="00234214"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4E5832" w:rsidRPr="00234214" w:rsidRDefault="004E5832" w:rsidP="004E5832">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4E5832" w:rsidRPr="00234214" w:rsidRDefault="004E5832" w:rsidP="004E5832">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Липовка</w:t>
      </w:r>
    </w:p>
    <w:p w:rsidR="004E5832" w:rsidRDefault="004E5832" w:rsidP="004E5832">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4E5832" w:rsidRDefault="004E5832" w:rsidP="004E583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С.И. Вершинин</w:t>
      </w:r>
    </w:p>
    <w:p w:rsidR="009F21BB" w:rsidRPr="00116671" w:rsidRDefault="009F21BB" w:rsidP="009F21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F21BB" w:rsidRPr="00116671" w:rsidRDefault="009F21BB" w:rsidP="009F21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9F21BB" w:rsidRPr="00116671" w:rsidRDefault="009F21BB" w:rsidP="009F21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F21BB" w:rsidRPr="00116671" w:rsidRDefault="009F21BB" w:rsidP="009F21BB">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F21BB" w:rsidRPr="00116671" w:rsidRDefault="009F21BB" w:rsidP="009F21BB">
      <w:pPr>
        <w:tabs>
          <w:tab w:val="left" w:pos="284"/>
        </w:tabs>
        <w:spacing w:after="0" w:line="240" w:lineRule="auto"/>
        <w:jc w:val="center"/>
        <w:rPr>
          <w:rFonts w:ascii="Times New Roman" w:eastAsia="Calibri" w:hAnsi="Times New Roman" w:cs="Times New Roman"/>
          <w:sz w:val="12"/>
          <w:szCs w:val="12"/>
        </w:rPr>
      </w:pPr>
    </w:p>
    <w:p w:rsidR="009F21BB" w:rsidRPr="00116671" w:rsidRDefault="009F21BB" w:rsidP="009F21B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F21BB" w:rsidRPr="00535131" w:rsidRDefault="009F21BB" w:rsidP="009F21B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w:t>
      </w:r>
    </w:p>
    <w:p w:rsidR="009F21BB" w:rsidRDefault="009F21BB" w:rsidP="009F21BB">
      <w:pPr>
        <w:tabs>
          <w:tab w:val="left" w:pos="284"/>
        </w:tabs>
        <w:spacing w:after="0" w:line="240" w:lineRule="auto"/>
        <w:jc w:val="center"/>
        <w:rPr>
          <w:rFonts w:ascii="Times New Roman" w:eastAsia="Calibri" w:hAnsi="Times New Roman" w:cs="Times New Roman"/>
          <w:b/>
          <w:bCs/>
          <w:sz w:val="12"/>
          <w:szCs w:val="12"/>
        </w:rPr>
      </w:pPr>
      <w:r w:rsidRPr="009F21BB">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9F21BB" w:rsidRDefault="009F21BB" w:rsidP="009F21BB">
      <w:pPr>
        <w:tabs>
          <w:tab w:val="left" w:pos="284"/>
        </w:tabs>
        <w:spacing w:after="0" w:line="240" w:lineRule="auto"/>
        <w:jc w:val="center"/>
        <w:rPr>
          <w:rFonts w:ascii="Times New Roman" w:eastAsia="Calibri" w:hAnsi="Times New Roman" w:cs="Times New Roman"/>
          <w:b/>
          <w:bCs/>
          <w:sz w:val="12"/>
          <w:szCs w:val="12"/>
        </w:rPr>
      </w:pPr>
      <w:r w:rsidRPr="009F21BB">
        <w:rPr>
          <w:rFonts w:ascii="Times New Roman" w:eastAsia="Calibri" w:hAnsi="Times New Roman" w:cs="Times New Roman"/>
          <w:b/>
          <w:bCs/>
          <w:sz w:val="12"/>
          <w:szCs w:val="12"/>
        </w:rPr>
        <w:t xml:space="preserve">сельского поселения Липовка муниципального района Сергиевский муниципальной услуги «Предоставление разрешения </w:t>
      </w:r>
    </w:p>
    <w:p w:rsidR="009F21BB" w:rsidRPr="009F21BB" w:rsidRDefault="009F21BB" w:rsidP="009F21BB">
      <w:pPr>
        <w:tabs>
          <w:tab w:val="left" w:pos="284"/>
        </w:tabs>
        <w:spacing w:after="0" w:line="240" w:lineRule="auto"/>
        <w:jc w:val="center"/>
        <w:rPr>
          <w:rFonts w:ascii="Times New Roman" w:eastAsia="Calibri" w:hAnsi="Times New Roman" w:cs="Times New Roman"/>
          <w:b/>
          <w:bCs/>
          <w:sz w:val="12"/>
          <w:szCs w:val="12"/>
        </w:rPr>
      </w:pPr>
      <w:r w:rsidRPr="009F21BB">
        <w:rPr>
          <w:rFonts w:ascii="Times New Roman" w:eastAsia="Calibri" w:hAnsi="Times New Roman" w:cs="Times New Roman"/>
          <w:b/>
          <w:bCs/>
          <w:sz w:val="12"/>
          <w:szCs w:val="12"/>
        </w:rPr>
        <w:t>на условно разрешенный вид использования земельного участка или объекта капитального строительства»</w:t>
      </w:r>
    </w:p>
    <w:p w:rsidR="006E404B" w:rsidRDefault="006E404B" w:rsidP="006D4521">
      <w:pPr>
        <w:tabs>
          <w:tab w:val="left" w:pos="284"/>
        </w:tabs>
        <w:spacing w:after="0" w:line="240" w:lineRule="auto"/>
        <w:jc w:val="both"/>
        <w:rPr>
          <w:rFonts w:ascii="Times New Roman" w:eastAsia="Calibri" w:hAnsi="Times New Roman" w:cs="Times New Roman"/>
          <w:sz w:val="12"/>
          <w:szCs w:val="12"/>
        </w:rPr>
      </w:pPr>
    </w:p>
    <w:p w:rsidR="009F21BB" w:rsidRPr="009F21BB" w:rsidRDefault="009F21BB" w:rsidP="009F21BB">
      <w:pPr>
        <w:tabs>
          <w:tab w:val="left" w:pos="284"/>
        </w:tabs>
        <w:spacing w:after="0" w:line="240" w:lineRule="auto"/>
        <w:ind w:firstLine="284"/>
        <w:jc w:val="both"/>
        <w:rPr>
          <w:rFonts w:ascii="Times New Roman" w:eastAsia="Calibri" w:hAnsi="Times New Roman" w:cs="Times New Roman"/>
          <w:sz w:val="12"/>
          <w:szCs w:val="12"/>
        </w:rPr>
      </w:pPr>
      <w:r w:rsidRPr="009F21BB">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Липовка муниципального района Сергиевский  «Об утверждении Реестра муниципальных услуг сельского поселения Липовка муниципального района Сергиевский», Уставом сельского поселения Липовка _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 муниципального района Сергиевский</w:t>
      </w:r>
    </w:p>
    <w:p w:rsidR="009F21BB" w:rsidRPr="009F21BB" w:rsidRDefault="009F21BB" w:rsidP="009F21BB">
      <w:pPr>
        <w:tabs>
          <w:tab w:val="left" w:pos="284"/>
        </w:tabs>
        <w:spacing w:after="0" w:line="240" w:lineRule="auto"/>
        <w:ind w:firstLine="284"/>
        <w:jc w:val="both"/>
        <w:rPr>
          <w:rFonts w:ascii="Times New Roman" w:eastAsia="Calibri" w:hAnsi="Times New Roman" w:cs="Times New Roman"/>
          <w:b/>
          <w:sz w:val="12"/>
          <w:szCs w:val="12"/>
        </w:rPr>
      </w:pPr>
      <w:r w:rsidRPr="009F21BB">
        <w:rPr>
          <w:rFonts w:ascii="Times New Roman" w:eastAsia="Calibri" w:hAnsi="Times New Roman" w:cs="Times New Roman"/>
          <w:b/>
          <w:sz w:val="12"/>
          <w:szCs w:val="12"/>
        </w:rPr>
        <w:t>ПОСТАНОВЛЯЕТ:</w:t>
      </w:r>
    </w:p>
    <w:p w:rsidR="009F21BB" w:rsidRPr="009F21BB" w:rsidRDefault="009F21BB" w:rsidP="009F21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F21BB">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9F21BB" w:rsidRPr="009F21BB" w:rsidRDefault="009F21BB" w:rsidP="009F21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F21BB">
        <w:rPr>
          <w:rFonts w:ascii="Times New Roman" w:eastAsia="Calibri" w:hAnsi="Times New Roman" w:cs="Times New Roman"/>
          <w:sz w:val="12"/>
          <w:szCs w:val="12"/>
        </w:rPr>
        <w:t>Опубликовать настоящее постановление в газете «Сергиевский вестник»</w:t>
      </w:r>
    </w:p>
    <w:p w:rsidR="009F21BB" w:rsidRPr="009F21BB" w:rsidRDefault="009F21BB" w:rsidP="009F21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F21B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F21BB" w:rsidRPr="009F21BB" w:rsidRDefault="009F21BB" w:rsidP="009F21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F21BB">
        <w:rPr>
          <w:rFonts w:ascii="Times New Roman" w:eastAsia="Calibri" w:hAnsi="Times New Roman" w:cs="Times New Roman"/>
          <w:sz w:val="12"/>
          <w:szCs w:val="12"/>
        </w:rPr>
        <w:t>Контроль за выполнением настоящего постановления оставляю за собой.</w:t>
      </w:r>
    </w:p>
    <w:p w:rsidR="009F21BB" w:rsidRPr="009F21BB" w:rsidRDefault="009F21BB" w:rsidP="009F21BB">
      <w:pPr>
        <w:tabs>
          <w:tab w:val="left" w:pos="284"/>
        </w:tabs>
        <w:spacing w:after="0" w:line="240" w:lineRule="auto"/>
        <w:jc w:val="both"/>
        <w:rPr>
          <w:rFonts w:ascii="Times New Roman" w:eastAsia="Calibri" w:hAnsi="Times New Roman" w:cs="Times New Roman"/>
          <w:sz w:val="12"/>
          <w:szCs w:val="12"/>
        </w:rPr>
      </w:pPr>
    </w:p>
    <w:p w:rsidR="009F21BB" w:rsidRPr="009F21BB" w:rsidRDefault="009F21BB" w:rsidP="009F21BB">
      <w:pPr>
        <w:tabs>
          <w:tab w:val="left" w:pos="284"/>
        </w:tabs>
        <w:spacing w:after="0" w:line="240" w:lineRule="auto"/>
        <w:jc w:val="right"/>
        <w:rPr>
          <w:rFonts w:ascii="Times New Roman" w:eastAsia="Calibri" w:hAnsi="Times New Roman" w:cs="Times New Roman"/>
          <w:sz w:val="12"/>
          <w:szCs w:val="12"/>
        </w:rPr>
      </w:pPr>
      <w:r w:rsidRPr="009F21BB">
        <w:rPr>
          <w:rFonts w:ascii="Times New Roman" w:eastAsia="Calibri" w:hAnsi="Times New Roman" w:cs="Times New Roman"/>
          <w:sz w:val="12"/>
          <w:szCs w:val="12"/>
        </w:rPr>
        <w:t>Глава   сельского поселения Липовка</w:t>
      </w:r>
    </w:p>
    <w:p w:rsidR="009F21BB" w:rsidRDefault="009F21BB" w:rsidP="009F21BB">
      <w:pPr>
        <w:tabs>
          <w:tab w:val="left" w:pos="284"/>
        </w:tabs>
        <w:spacing w:after="0" w:line="240" w:lineRule="auto"/>
        <w:jc w:val="right"/>
        <w:rPr>
          <w:rFonts w:ascii="Times New Roman" w:eastAsia="Calibri" w:hAnsi="Times New Roman" w:cs="Times New Roman"/>
          <w:sz w:val="12"/>
          <w:szCs w:val="12"/>
        </w:rPr>
      </w:pPr>
      <w:r w:rsidRPr="009F21BB">
        <w:rPr>
          <w:rFonts w:ascii="Times New Roman" w:eastAsia="Calibri" w:hAnsi="Times New Roman" w:cs="Times New Roman"/>
          <w:sz w:val="12"/>
          <w:szCs w:val="12"/>
        </w:rPr>
        <w:t>муниципального района Сергиевский</w:t>
      </w:r>
    </w:p>
    <w:p w:rsidR="006E404B" w:rsidRDefault="009F21BB" w:rsidP="009F21BB">
      <w:pPr>
        <w:tabs>
          <w:tab w:val="left" w:pos="284"/>
        </w:tabs>
        <w:spacing w:after="0" w:line="240" w:lineRule="auto"/>
        <w:jc w:val="right"/>
        <w:rPr>
          <w:rFonts w:ascii="Times New Roman" w:eastAsia="Calibri" w:hAnsi="Times New Roman" w:cs="Times New Roman"/>
          <w:sz w:val="12"/>
          <w:szCs w:val="12"/>
        </w:rPr>
      </w:pPr>
      <w:r w:rsidRPr="009F21BB">
        <w:rPr>
          <w:rFonts w:ascii="Times New Roman" w:eastAsia="Calibri" w:hAnsi="Times New Roman" w:cs="Times New Roman"/>
          <w:sz w:val="12"/>
          <w:szCs w:val="12"/>
        </w:rPr>
        <w:t>С.И. Вершинин</w:t>
      </w:r>
    </w:p>
    <w:p w:rsidR="006E404B" w:rsidRDefault="006E404B" w:rsidP="009F21BB">
      <w:pPr>
        <w:tabs>
          <w:tab w:val="left" w:pos="284"/>
        </w:tabs>
        <w:spacing w:after="0" w:line="240" w:lineRule="auto"/>
        <w:jc w:val="right"/>
        <w:rPr>
          <w:rFonts w:ascii="Times New Roman" w:eastAsia="Calibri" w:hAnsi="Times New Roman" w:cs="Times New Roman"/>
          <w:sz w:val="12"/>
          <w:szCs w:val="12"/>
        </w:rPr>
      </w:pPr>
    </w:p>
    <w:p w:rsidR="00AF564E" w:rsidRPr="00650986" w:rsidRDefault="00AF564E" w:rsidP="00AF564E">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Приложение</w:t>
      </w:r>
    </w:p>
    <w:p w:rsidR="00AF564E" w:rsidRPr="00650986" w:rsidRDefault="00AF564E" w:rsidP="00AF564E">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 xml:space="preserve">к постановлению администрации </w:t>
      </w:r>
    </w:p>
    <w:p w:rsidR="00AF564E" w:rsidRPr="00650986" w:rsidRDefault="00AF564E" w:rsidP="00AF564E">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 xml:space="preserve">сельского поселения </w:t>
      </w:r>
      <w:r w:rsidRPr="00AF564E">
        <w:rPr>
          <w:rFonts w:ascii="Times New Roman" w:eastAsia="Calibri" w:hAnsi="Times New Roman" w:cs="Times New Roman"/>
          <w:i/>
          <w:sz w:val="12"/>
          <w:szCs w:val="12"/>
        </w:rPr>
        <w:t>Липовка</w:t>
      </w:r>
    </w:p>
    <w:p w:rsidR="00AF564E" w:rsidRPr="00650986" w:rsidRDefault="00AF564E" w:rsidP="00AF564E">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муниципального района Сергиевский</w:t>
      </w:r>
    </w:p>
    <w:p w:rsidR="00AF564E" w:rsidRPr="00650986" w:rsidRDefault="00AF564E" w:rsidP="00AF564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w:t>
      </w:r>
      <w:r w:rsidRPr="00650986">
        <w:rPr>
          <w:rFonts w:ascii="Times New Roman" w:eastAsia="Calibri" w:hAnsi="Times New Roman" w:cs="Times New Roman"/>
          <w:i/>
          <w:sz w:val="12"/>
          <w:szCs w:val="12"/>
        </w:rPr>
        <w:t xml:space="preserve"> от “26” января 2018 г.</w:t>
      </w:r>
    </w:p>
    <w:p w:rsidR="00AF564E" w:rsidRDefault="00AF564E" w:rsidP="00AF564E">
      <w:pPr>
        <w:tabs>
          <w:tab w:val="left" w:pos="284"/>
        </w:tabs>
        <w:spacing w:after="0" w:line="240" w:lineRule="auto"/>
        <w:jc w:val="center"/>
        <w:rPr>
          <w:rFonts w:ascii="Times New Roman" w:eastAsia="Calibri" w:hAnsi="Times New Roman" w:cs="Times New Roman"/>
          <w:b/>
          <w:sz w:val="12"/>
          <w:szCs w:val="12"/>
        </w:rPr>
      </w:pPr>
      <w:r w:rsidRPr="00AF564E">
        <w:rPr>
          <w:rFonts w:ascii="Times New Roman" w:eastAsia="Calibri" w:hAnsi="Times New Roman" w:cs="Times New Roman"/>
          <w:b/>
          <w:sz w:val="12"/>
          <w:szCs w:val="12"/>
        </w:rPr>
        <w:t xml:space="preserve">АДМИНИСТРАТИВНЫЙ РЕГЛАМЕНТ ПРЕДОСТАВЛЕНИЯ АДМИНИСТРАЦИЕЙ </w:t>
      </w:r>
    </w:p>
    <w:p w:rsidR="00AF564E" w:rsidRDefault="00AF564E" w:rsidP="00AF564E">
      <w:pPr>
        <w:tabs>
          <w:tab w:val="left" w:pos="284"/>
        </w:tabs>
        <w:spacing w:after="0" w:line="240" w:lineRule="auto"/>
        <w:jc w:val="center"/>
        <w:rPr>
          <w:rFonts w:ascii="Times New Roman" w:eastAsia="Calibri" w:hAnsi="Times New Roman" w:cs="Times New Roman"/>
          <w:b/>
          <w:sz w:val="12"/>
          <w:szCs w:val="12"/>
        </w:rPr>
      </w:pPr>
      <w:r w:rsidRPr="00AF564E">
        <w:rPr>
          <w:rFonts w:ascii="Times New Roman" w:eastAsia="Calibri" w:hAnsi="Times New Roman" w:cs="Times New Roman"/>
          <w:b/>
          <w:sz w:val="12"/>
          <w:szCs w:val="12"/>
        </w:rPr>
        <w:t xml:space="preserve">СЕЛЬСКОГО ПОСЕЛЕНИЯ ЛИПОВКА  МУНИЦИПАЛЬНОГО РАЙОНА СЕРГИЕВСКИЙ </w:t>
      </w:r>
    </w:p>
    <w:p w:rsidR="00AF564E" w:rsidRDefault="00AF564E" w:rsidP="00AF564E">
      <w:pPr>
        <w:tabs>
          <w:tab w:val="left" w:pos="284"/>
        </w:tabs>
        <w:spacing w:after="0" w:line="240" w:lineRule="auto"/>
        <w:jc w:val="center"/>
        <w:rPr>
          <w:rFonts w:ascii="Times New Roman" w:eastAsia="Calibri" w:hAnsi="Times New Roman" w:cs="Times New Roman"/>
          <w:b/>
          <w:sz w:val="12"/>
          <w:szCs w:val="12"/>
        </w:rPr>
      </w:pPr>
      <w:r w:rsidRPr="00AF564E">
        <w:rPr>
          <w:rFonts w:ascii="Times New Roman" w:eastAsia="Calibri" w:hAnsi="Times New Roman" w:cs="Times New Roman"/>
          <w:b/>
          <w:sz w:val="12"/>
          <w:szCs w:val="12"/>
        </w:rPr>
        <w:t xml:space="preserve">МУНИЦИПАЛЬНОЙ УСЛУГИ «ПРЕДОСТАВЛЕНИЕ РАЗРЕШЕНИЯ НА УСЛОВНО РАЗРЕШЕННЫЙ </w:t>
      </w:r>
    </w:p>
    <w:p w:rsidR="00AF564E" w:rsidRPr="00AF564E" w:rsidRDefault="00AF564E" w:rsidP="00AF564E">
      <w:pPr>
        <w:tabs>
          <w:tab w:val="left" w:pos="284"/>
        </w:tabs>
        <w:spacing w:after="0" w:line="240" w:lineRule="auto"/>
        <w:jc w:val="center"/>
        <w:rPr>
          <w:rFonts w:ascii="Times New Roman" w:eastAsia="Calibri" w:hAnsi="Times New Roman" w:cs="Times New Roman"/>
          <w:b/>
          <w:sz w:val="12"/>
          <w:szCs w:val="12"/>
        </w:rPr>
      </w:pPr>
      <w:r w:rsidRPr="00AF564E">
        <w:rPr>
          <w:rFonts w:ascii="Times New Roman" w:eastAsia="Calibri" w:hAnsi="Times New Roman" w:cs="Times New Roman"/>
          <w:b/>
          <w:sz w:val="12"/>
          <w:szCs w:val="12"/>
        </w:rPr>
        <w:t>ВИД ИСПОЛЬЗОВАНИЯ ЗЕМЕЛЬНОГО УЧАСТКА ИЛИ ОБЪЕКТА КАПИТАЛЬНОГО СТРОИТЕЛЬСТВА»</w:t>
      </w:r>
    </w:p>
    <w:p w:rsidR="00AF564E" w:rsidRPr="00AF564E" w:rsidRDefault="00AF564E" w:rsidP="00AF564E">
      <w:pPr>
        <w:tabs>
          <w:tab w:val="left" w:pos="284"/>
        </w:tabs>
        <w:spacing w:after="0" w:line="240" w:lineRule="auto"/>
        <w:jc w:val="center"/>
        <w:rPr>
          <w:rFonts w:ascii="Times New Roman" w:eastAsia="Calibri" w:hAnsi="Times New Roman" w:cs="Times New Roman"/>
          <w:b/>
          <w:sz w:val="12"/>
          <w:szCs w:val="12"/>
        </w:rPr>
      </w:pPr>
    </w:p>
    <w:p w:rsidR="00AF564E" w:rsidRPr="00AF564E" w:rsidRDefault="00AF564E" w:rsidP="00AF564E">
      <w:pPr>
        <w:tabs>
          <w:tab w:val="left" w:pos="284"/>
        </w:tabs>
        <w:spacing w:after="0" w:line="240" w:lineRule="auto"/>
        <w:jc w:val="center"/>
        <w:rPr>
          <w:rFonts w:ascii="Times New Roman" w:eastAsia="Calibri" w:hAnsi="Times New Roman" w:cs="Times New Roman"/>
          <w:sz w:val="12"/>
          <w:szCs w:val="12"/>
        </w:rPr>
      </w:pPr>
      <w:r w:rsidRPr="00AF564E">
        <w:rPr>
          <w:rFonts w:ascii="Times New Roman" w:eastAsia="Calibri" w:hAnsi="Times New Roman" w:cs="Times New Roman"/>
          <w:sz w:val="12"/>
          <w:szCs w:val="12"/>
        </w:rPr>
        <w:t>1. Общие положения</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F564E">
        <w:rPr>
          <w:rFonts w:ascii="Times New Roman" w:eastAsia="Calibri" w:hAnsi="Times New Roman" w:cs="Times New Roman"/>
          <w:sz w:val="12"/>
          <w:szCs w:val="12"/>
        </w:rPr>
        <w:t>Административный регламент предоставления администрацией сельского поселения Липовка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Липовка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F564E">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1.3. Процедурами, связанными с предоставлением разрешений, являются:</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F564E">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F564E">
        <w:rPr>
          <w:rFonts w:ascii="Times New Roman" w:eastAsia="Calibri" w:hAnsi="Times New Roman" w:cs="Times New Roman"/>
          <w:sz w:val="12"/>
          <w:szCs w:val="12"/>
        </w:rPr>
        <w:t>рассмотрение заявления о предоставлении разрешения;</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F564E">
        <w:rPr>
          <w:rFonts w:ascii="Times New Roman" w:eastAsia="Calibri" w:hAnsi="Times New Roman" w:cs="Times New Roman"/>
          <w:sz w:val="12"/>
          <w:szCs w:val="12"/>
        </w:rPr>
        <w:t>проведение публичных слушаний по вопросу о предоставлении разрешения;</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F564E">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F564E">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0457A8"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 xml:space="preserve">Информирование о правилах предоставления муниципальной услуги осуществляют администрация сельского поселения Липовка муниципального района Сергиевский, муниципальное бюджетное учреждение «Многофункциональный центр предоставления государственных </w:t>
      </w:r>
    </w:p>
    <w:p w:rsidR="00AF564E" w:rsidRPr="00AF564E" w:rsidRDefault="00AF564E" w:rsidP="000457A8">
      <w:pPr>
        <w:tabs>
          <w:tab w:val="left" w:pos="284"/>
        </w:tabs>
        <w:spacing w:after="0" w:line="240" w:lineRule="auto"/>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lastRenderedPageBreak/>
        <w:t>и муниципальных услуг» муниципального района Сергиевский Самарской области (далее – МФЦ).</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AF564E">
        <w:rPr>
          <w:rFonts w:ascii="Times New Roman" w:eastAsia="Calibri" w:hAnsi="Times New Roman" w:cs="Times New Roman"/>
          <w:sz w:val="12"/>
          <w:szCs w:val="12"/>
        </w:rPr>
        <w:t>Местонахождение администрации: Самарская область, Сергиевский район, с. Липовка, ул. Центральная, д. 16</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График работы администрации (время местное):</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Понедельник-четверг – с 8.00 до 17.00</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Пятница – с 8.00 до 16.00</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Предпраздничные дни – с 8.00 до 16.00</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Суббота, воскресенье – выходные дни</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Перерыв на обед – с 12.00 до 13.00</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Справочные телефоны администрации: 8(84655)49345.</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Адрес электронной почты администрации:  asplipovka@mail.ru</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AF564E">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 xml:space="preserve">График работы МФЦ (время местное): </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Понедельник, вторник, среда – с 9.00 до 18.00</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Четверг – с 10.00 до 20.00</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Пятница – с 9.00 до 17.00</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Суббота – с 9.00 до 13.00</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Воскресенье – выходной день.</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Справочные телефоны МФЦ: 8(84655) 2-22-82, 2-21-23, 2-11-89.</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 xml:space="preserve">Адрес электронной почты МФЦ: www.mfc63.rf. </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Липовка, а также о порядке предоставления муниципальной услуги и перечне документов, необходимых для ее получения, размещается:</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F564E">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F564E">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F564E">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Липовка муниципального района Сергиевский;</w:t>
      </w:r>
    </w:p>
    <w:p w:rsidR="00AF564E" w:rsidRP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Липовка муниципального района Сергиевский.</w:t>
      </w:r>
    </w:p>
    <w:p w:rsidR="006E404B"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F564E">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457A8" w:rsidRDefault="00AF564E"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схема размещения должностных лиц администрации и режим приема ими лиц, заинтересованных в получении консультации, заявителей; </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номера кабинетов, фамилии, имена, отчества (последние - при наличии) и должности соответствующих должностных лиц;</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района Сергиевский;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района Сергиевский;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района Сергиевский;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района Сергиевский;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района Сергиевский.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района Сергиевский;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района Сергиевский;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0457A8"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 xml:space="preserve">Максимальный срок ожидания в очереди при подаче документов, а также при получении результата предоставления муниципальной </w:t>
      </w:r>
    </w:p>
    <w:p w:rsidR="00AF564E" w:rsidRPr="0049408C" w:rsidRDefault="00AF564E"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услуги составляет не более 15 минут.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AF564E" w:rsidRPr="000457A8" w:rsidRDefault="00AF564E" w:rsidP="00AF564E">
      <w:pPr>
        <w:tabs>
          <w:tab w:val="left" w:pos="284"/>
        </w:tabs>
        <w:spacing w:after="0" w:line="240" w:lineRule="auto"/>
        <w:ind w:firstLine="284"/>
        <w:jc w:val="both"/>
        <w:rPr>
          <w:rFonts w:ascii="Times New Roman" w:eastAsia="Calibri" w:hAnsi="Times New Roman" w:cs="Times New Roman"/>
          <w:spacing w:val="-2"/>
          <w:sz w:val="12"/>
          <w:szCs w:val="12"/>
        </w:rPr>
      </w:pPr>
      <w:r w:rsidRPr="000457A8">
        <w:rPr>
          <w:rFonts w:ascii="Times New Roman" w:eastAsia="Calibri" w:hAnsi="Times New Roman" w:cs="Times New Roman"/>
          <w:spacing w:val="-2"/>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и МФЦ, заключенным в установленном порядке.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регистрирует поступивший заявление в журнале регистрации входящих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w:t>
      </w:r>
    </w:p>
    <w:p w:rsidR="000457A8"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w:t>
      </w:r>
    </w:p>
    <w:p w:rsidR="00AF564E" w:rsidRPr="0049408C" w:rsidRDefault="00AF564E"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соответствующего муниципального правового акта.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МФЦ результатов </w:t>
      </w:r>
      <w:r w:rsidRPr="0049408C">
        <w:rPr>
          <w:rFonts w:ascii="Times New Roman" w:eastAsia="Calibri" w:hAnsi="Times New Roman" w:cs="Times New Roman"/>
          <w:sz w:val="12"/>
          <w:szCs w:val="12"/>
        </w:rPr>
        <w:lastRenderedPageBreak/>
        <w:t xml:space="preserve">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w:t>
      </w:r>
    </w:p>
    <w:p w:rsidR="00AF564E" w:rsidRPr="0049408C" w:rsidRDefault="00AF564E" w:rsidP="000457A8">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0457A8">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Липовка</w:t>
      </w:r>
      <w:r w:rsidR="000457A8">
        <w:rPr>
          <w:rFonts w:ascii="Times New Roman" w:eastAsia="Calibri" w:hAnsi="Times New Roman" w:cs="Times New Roman"/>
          <w:sz w:val="12"/>
          <w:szCs w:val="12"/>
        </w:rPr>
        <w:t xml:space="preserve"> положений настоящего </w:t>
      </w:r>
      <w:r w:rsidRPr="0049408C">
        <w:rPr>
          <w:rFonts w:ascii="Times New Roman" w:eastAsia="Calibri" w:hAnsi="Times New Roman" w:cs="Times New Roman"/>
          <w:sz w:val="12"/>
          <w:szCs w:val="12"/>
        </w:rPr>
        <w:t>Административного регламента и и</w:t>
      </w:r>
      <w:r w:rsidR="000457A8">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0457A8">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Липовка</w:t>
      </w:r>
      <w:r w:rsidR="000457A8">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участвующие в предоставлении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муниципальных служащих</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либо муниципального служащего;</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0457A8"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отказ в приеме документов, предоставление которых предусмотрено нормативными правовыми актами Российской Федерации, </w:t>
      </w:r>
    </w:p>
    <w:p w:rsidR="00AF564E" w:rsidRPr="0049408C" w:rsidRDefault="00AF564E"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нормативными правовыми актами Самарской области, муниципальными правовыми актами для предоставления муниципальной услуги, у заявителя;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жалобы от заявителя.</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9408C">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принимает одно из следующих решений:</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Липовка</w:t>
      </w:r>
      <w:r w:rsidRPr="0049408C">
        <w:rPr>
          <w:rFonts w:ascii="Times New Roman" w:eastAsia="Calibri" w:hAnsi="Times New Roman" w:cs="Times New Roman"/>
          <w:sz w:val="12"/>
          <w:szCs w:val="12"/>
        </w:rPr>
        <w:t xml:space="preserve"> о замене такого разрешения на строительство;</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AF564E" w:rsidRPr="0049408C"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F564E" w:rsidRDefault="00AF564E" w:rsidP="000457A8">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F564E" w:rsidRPr="00F70FCF" w:rsidRDefault="00AF564E" w:rsidP="00AF564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Липовка</w:t>
      </w:r>
    </w:p>
    <w:p w:rsidR="00AF564E" w:rsidRPr="00F70FCF"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F564E" w:rsidRPr="00F70FCF"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F564E" w:rsidRDefault="00AF564E" w:rsidP="00AF56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EAE21A3" wp14:editId="394D33CC">
            <wp:extent cx="4767900" cy="288984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892323"/>
                    </a:xfrm>
                    <a:prstGeom prst="rect">
                      <a:avLst/>
                    </a:prstGeom>
                    <a:ln>
                      <a:noFill/>
                    </a:ln>
                    <a:extLst>
                      <a:ext uri="{53640926-AAD7-44D8-BBD7-CCE9431645EC}">
                        <a14:shadowObscured xmlns:a14="http://schemas.microsoft.com/office/drawing/2010/main"/>
                      </a:ext>
                    </a:extLst>
                  </pic:spPr>
                </pic:pic>
              </a:graphicData>
            </a:graphic>
          </wp:inline>
        </w:drawing>
      </w:r>
    </w:p>
    <w:p w:rsidR="00AF564E" w:rsidRPr="00F70FCF" w:rsidRDefault="00AF564E" w:rsidP="00AF564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Липовка</w:t>
      </w:r>
    </w:p>
    <w:p w:rsidR="00AF564E" w:rsidRPr="00A41916"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F564E" w:rsidRPr="00A41916"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F564E" w:rsidRPr="00F70FCF"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F564E" w:rsidRPr="00F70FCF" w:rsidRDefault="00AF564E" w:rsidP="00AF564E">
      <w:pPr>
        <w:tabs>
          <w:tab w:val="left" w:pos="284"/>
        </w:tabs>
        <w:spacing w:after="0" w:line="240" w:lineRule="auto"/>
        <w:jc w:val="right"/>
        <w:rPr>
          <w:rFonts w:ascii="Times New Roman" w:eastAsia="Calibri" w:hAnsi="Times New Roman" w:cs="Times New Roman"/>
          <w:i/>
          <w:sz w:val="12"/>
          <w:szCs w:val="12"/>
        </w:rPr>
      </w:pPr>
    </w:p>
    <w:p w:rsidR="00AF564E"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AF564E"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AF564E" w:rsidRPr="00A41916" w:rsidRDefault="00AF564E" w:rsidP="00AF564E">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AF564E" w:rsidRPr="00A41916" w:rsidRDefault="00AF564E" w:rsidP="00AF564E">
      <w:pPr>
        <w:tabs>
          <w:tab w:val="left" w:pos="284"/>
        </w:tabs>
        <w:spacing w:after="0" w:line="240" w:lineRule="auto"/>
        <w:ind w:firstLine="284"/>
        <w:jc w:val="both"/>
        <w:rPr>
          <w:rFonts w:ascii="Times New Roman" w:eastAsia="Calibri" w:hAnsi="Times New Roman" w:cs="Times New Roman"/>
          <w:sz w:val="12"/>
          <w:szCs w:val="12"/>
        </w:rPr>
      </w:pPr>
    </w:p>
    <w:p w:rsidR="00AF564E" w:rsidRPr="00A41916" w:rsidRDefault="00AF564E" w:rsidP="00AF564E">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AF564E" w:rsidRDefault="00AF564E" w:rsidP="00AF564E">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AF564E" w:rsidRPr="00A41916" w:rsidRDefault="00AF564E" w:rsidP="00AF564E">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AF564E" w:rsidRPr="00A41916" w:rsidRDefault="00AF564E" w:rsidP="00AF564E">
      <w:pPr>
        <w:tabs>
          <w:tab w:val="left" w:pos="284"/>
        </w:tabs>
        <w:spacing w:after="0" w:line="240" w:lineRule="auto"/>
        <w:ind w:firstLine="284"/>
        <w:jc w:val="both"/>
        <w:rPr>
          <w:rFonts w:ascii="Times New Roman" w:eastAsia="Calibri" w:hAnsi="Times New Roman" w:cs="Times New Roman"/>
          <w:sz w:val="12"/>
          <w:szCs w:val="12"/>
        </w:rPr>
      </w:pP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AF564E" w:rsidRPr="00A41916"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AF564E" w:rsidRPr="00A41916" w:rsidRDefault="00AF564E" w:rsidP="00AF564E">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AF564E" w:rsidRPr="00A41916" w:rsidTr="00C37C23">
        <w:tc>
          <w:tcPr>
            <w:tcW w:w="2518" w:type="dxa"/>
            <w:tcBorders>
              <w:bottom w:val="single" w:sz="4" w:space="0" w:color="auto"/>
            </w:tcBorders>
          </w:tcPr>
          <w:p w:rsidR="00AF564E" w:rsidRPr="00A41916" w:rsidRDefault="00AF564E" w:rsidP="00C37C23">
            <w:pPr>
              <w:tabs>
                <w:tab w:val="left" w:pos="284"/>
              </w:tabs>
              <w:spacing w:after="0" w:line="240" w:lineRule="auto"/>
              <w:jc w:val="both"/>
              <w:rPr>
                <w:rFonts w:ascii="Times New Roman" w:eastAsia="Calibri" w:hAnsi="Times New Roman" w:cs="Times New Roman"/>
                <w:sz w:val="12"/>
                <w:szCs w:val="12"/>
              </w:rPr>
            </w:pPr>
          </w:p>
        </w:tc>
        <w:tc>
          <w:tcPr>
            <w:tcW w:w="425" w:type="dxa"/>
          </w:tcPr>
          <w:p w:rsidR="00AF564E" w:rsidRPr="00A41916" w:rsidRDefault="00AF564E" w:rsidP="00C37C23">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AF564E" w:rsidRPr="00A41916" w:rsidRDefault="00AF564E" w:rsidP="00C37C23">
            <w:pPr>
              <w:tabs>
                <w:tab w:val="left" w:pos="284"/>
              </w:tabs>
              <w:spacing w:after="0" w:line="240" w:lineRule="auto"/>
              <w:jc w:val="both"/>
              <w:rPr>
                <w:rFonts w:ascii="Times New Roman" w:eastAsia="Calibri" w:hAnsi="Times New Roman" w:cs="Times New Roman"/>
                <w:sz w:val="12"/>
                <w:szCs w:val="12"/>
              </w:rPr>
            </w:pPr>
          </w:p>
        </w:tc>
      </w:tr>
      <w:tr w:rsidR="00AF564E" w:rsidRPr="00A41916" w:rsidTr="00C37C23">
        <w:tc>
          <w:tcPr>
            <w:tcW w:w="2518" w:type="dxa"/>
            <w:tcBorders>
              <w:top w:val="single" w:sz="4" w:space="0" w:color="auto"/>
            </w:tcBorders>
          </w:tcPr>
          <w:p w:rsidR="00AF564E" w:rsidRPr="00A41916" w:rsidRDefault="00AF564E" w:rsidP="00C37C23">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AF564E" w:rsidRPr="00A41916" w:rsidTr="00C37C23">
        <w:tc>
          <w:tcPr>
            <w:tcW w:w="2518"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425"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r>
      <w:tr w:rsidR="00AF564E" w:rsidRPr="00A41916" w:rsidTr="00C37C23">
        <w:tc>
          <w:tcPr>
            <w:tcW w:w="2518" w:type="dxa"/>
          </w:tcPr>
          <w:p w:rsidR="00AF564E" w:rsidRPr="00A41916" w:rsidRDefault="00AF564E" w:rsidP="00C37C23">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AF564E" w:rsidRPr="00A41916" w:rsidTr="00C37C23">
        <w:tc>
          <w:tcPr>
            <w:tcW w:w="2518" w:type="dxa"/>
          </w:tcPr>
          <w:p w:rsidR="00AF564E" w:rsidRPr="00A41916" w:rsidRDefault="00AF564E" w:rsidP="00C37C23">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r>
      <w:tr w:rsidR="00AF564E" w:rsidRPr="00A41916" w:rsidTr="00C37C23">
        <w:tc>
          <w:tcPr>
            <w:tcW w:w="2518" w:type="dxa"/>
          </w:tcPr>
          <w:p w:rsidR="00AF564E" w:rsidRPr="00A41916" w:rsidRDefault="00AF564E" w:rsidP="00C37C23">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AF564E" w:rsidRPr="00A41916" w:rsidTr="00C37C23">
        <w:tc>
          <w:tcPr>
            <w:tcW w:w="2518"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425"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r>
      <w:tr w:rsidR="00AF564E" w:rsidRPr="00A41916" w:rsidTr="00C37C23">
        <w:tc>
          <w:tcPr>
            <w:tcW w:w="2518"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425" w:type="dxa"/>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F564E" w:rsidRPr="00A41916" w:rsidRDefault="00AF564E" w:rsidP="00C37C23">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AF564E" w:rsidRPr="00535131" w:rsidRDefault="00AF564E" w:rsidP="00AF564E">
      <w:pPr>
        <w:tabs>
          <w:tab w:val="left" w:pos="284"/>
        </w:tabs>
        <w:spacing w:after="0" w:line="240" w:lineRule="auto"/>
        <w:jc w:val="both"/>
        <w:rPr>
          <w:rFonts w:ascii="Times New Roman" w:eastAsia="Calibri" w:hAnsi="Times New Roman" w:cs="Times New Roman"/>
          <w:sz w:val="12"/>
          <w:szCs w:val="12"/>
          <w:lang w:val="en-US"/>
        </w:rPr>
      </w:pP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Липовка</w:t>
      </w: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F564E" w:rsidRPr="00F70FCF" w:rsidRDefault="00AF564E" w:rsidP="00AF564E">
      <w:pPr>
        <w:tabs>
          <w:tab w:val="left" w:pos="284"/>
        </w:tabs>
        <w:spacing w:after="0" w:line="240" w:lineRule="auto"/>
        <w:jc w:val="right"/>
        <w:rPr>
          <w:rFonts w:ascii="Times New Roman" w:eastAsia="Calibri" w:hAnsi="Times New Roman" w:cs="Times New Roman"/>
          <w:sz w:val="12"/>
          <w:szCs w:val="12"/>
        </w:rPr>
      </w:pPr>
    </w:p>
    <w:p w:rsidR="00AF564E" w:rsidRPr="00F70FCF" w:rsidRDefault="00AF564E" w:rsidP="00AF564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AF564E" w:rsidRPr="00535131" w:rsidRDefault="00AF564E" w:rsidP="00AF564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AF564E" w:rsidRPr="00535131" w:rsidRDefault="00AF564E" w:rsidP="00AF564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AF564E" w:rsidRPr="00535131" w:rsidRDefault="00AF564E" w:rsidP="00AF564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AF564E" w:rsidRPr="00535131" w:rsidRDefault="00AF564E" w:rsidP="00AF564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AF564E" w:rsidRPr="00535131" w:rsidRDefault="00AF564E" w:rsidP="00AF564E">
      <w:pPr>
        <w:tabs>
          <w:tab w:val="left" w:pos="284"/>
        </w:tabs>
        <w:spacing w:after="0" w:line="240" w:lineRule="auto"/>
        <w:jc w:val="center"/>
        <w:rPr>
          <w:rFonts w:ascii="Times New Roman" w:eastAsia="Calibri" w:hAnsi="Times New Roman" w:cs="Times New Roman"/>
          <w:sz w:val="12"/>
          <w:szCs w:val="12"/>
        </w:rPr>
      </w:pPr>
    </w:p>
    <w:p w:rsidR="00AF564E" w:rsidRPr="00535131" w:rsidRDefault="00AF564E" w:rsidP="00AF564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0457A8"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AF564E" w:rsidRPr="00535131" w:rsidRDefault="00AF564E" w:rsidP="000457A8">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AF564E" w:rsidRPr="00535131" w:rsidRDefault="00AF564E" w:rsidP="00AF56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AF564E" w:rsidRPr="00535131" w:rsidRDefault="00AF564E" w:rsidP="00AF564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Липовка</w:t>
      </w:r>
    </w:p>
    <w:p w:rsidR="00AF564E" w:rsidRDefault="00AF564E" w:rsidP="00AF564E">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AF564E" w:rsidRPr="00535131" w:rsidRDefault="00AF564E" w:rsidP="00AF564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С.И. Вершинин</w:t>
      </w:r>
    </w:p>
    <w:p w:rsidR="00AF564E" w:rsidRDefault="00AF564E" w:rsidP="00AF564E">
      <w:pPr>
        <w:tabs>
          <w:tab w:val="left" w:pos="284"/>
        </w:tabs>
        <w:spacing w:after="0" w:line="240" w:lineRule="auto"/>
        <w:jc w:val="both"/>
        <w:rPr>
          <w:rFonts w:ascii="Times New Roman" w:eastAsia="Calibri" w:hAnsi="Times New Roman" w:cs="Times New Roman"/>
          <w:sz w:val="12"/>
          <w:szCs w:val="12"/>
        </w:rPr>
      </w:pP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Липовка</w:t>
      </w: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F564E" w:rsidRDefault="00AF564E" w:rsidP="00AF564E">
      <w:pPr>
        <w:tabs>
          <w:tab w:val="left" w:pos="284"/>
        </w:tabs>
        <w:spacing w:after="0" w:line="240" w:lineRule="auto"/>
        <w:jc w:val="both"/>
        <w:rPr>
          <w:rFonts w:ascii="Times New Roman" w:eastAsia="Calibri" w:hAnsi="Times New Roman" w:cs="Times New Roman"/>
          <w:sz w:val="12"/>
          <w:szCs w:val="12"/>
        </w:rPr>
      </w:pPr>
    </w:p>
    <w:p w:rsidR="00AF564E" w:rsidRPr="00535131" w:rsidRDefault="00AF564E" w:rsidP="000457A8">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0457A8">
        <w:rPr>
          <w:rFonts w:ascii="Times New Roman" w:eastAsia="Calibri" w:hAnsi="Times New Roman" w:cs="Times New Roman"/>
          <w:sz w:val="12"/>
          <w:szCs w:val="12"/>
        </w:rPr>
        <w:t>о проведении публичных слушаний</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AF564E" w:rsidRPr="00535131" w:rsidRDefault="00AF564E" w:rsidP="00AF564E">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AF564E" w:rsidRPr="00535131" w:rsidRDefault="00AF564E" w:rsidP="00AF564E">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AF564E" w:rsidRPr="00535131" w:rsidRDefault="00AF564E" w:rsidP="00AF564E">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(указывается время и место их проведения).</w:t>
      </w:r>
    </w:p>
    <w:p w:rsid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p>
    <w:p w:rsid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AF564E" w:rsidRDefault="00AF564E" w:rsidP="00AF564E">
      <w:pPr>
        <w:tabs>
          <w:tab w:val="left" w:pos="284"/>
        </w:tabs>
        <w:spacing w:after="0" w:line="240" w:lineRule="auto"/>
        <w:jc w:val="both"/>
        <w:rPr>
          <w:rFonts w:ascii="Times New Roman" w:eastAsia="Calibri" w:hAnsi="Times New Roman" w:cs="Times New Roman"/>
          <w:sz w:val="12"/>
          <w:szCs w:val="12"/>
        </w:rPr>
      </w:pP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Липовка</w:t>
      </w: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F564E" w:rsidRPr="00535131" w:rsidRDefault="00AF564E" w:rsidP="00AF564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AF564E" w:rsidRPr="00535131" w:rsidRDefault="00AF564E" w:rsidP="00AF564E">
      <w:pPr>
        <w:tabs>
          <w:tab w:val="left" w:pos="284"/>
        </w:tabs>
        <w:spacing w:after="0" w:line="240" w:lineRule="auto"/>
        <w:jc w:val="center"/>
        <w:rPr>
          <w:rFonts w:ascii="Times New Roman" w:eastAsia="Calibri" w:hAnsi="Times New Roman" w:cs="Times New Roman"/>
          <w:sz w:val="12"/>
          <w:szCs w:val="12"/>
        </w:rPr>
      </w:pPr>
    </w:p>
    <w:p w:rsidR="00AF564E" w:rsidRDefault="00AF564E" w:rsidP="00AF564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AF564E" w:rsidRDefault="00AF564E" w:rsidP="00AF564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AF564E" w:rsidRPr="00535131" w:rsidRDefault="00AF564E" w:rsidP="00AF564E">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AF564E" w:rsidRPr="00535131" w:rsidRDefault="00AF564E" w:rsidP="000457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0457A8">
        <w:rPr>
          <w:rFonts w:ascii="Times New Roman" w:eastAsia="Calibri" w:hAnsi="Times New Roman" w:cs="Times New Roman"/>
          <w:sz w:val="12"/>
          <w:szCs w:val="12"/>
        </w:rPr>
        <w:t>вый номер объекта недвижимости)</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99"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Липовка</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Липовка</w:t>
      </w:r>
    </w:p>
    <w:p w:rsidR="00AF564E" w:rsidRPr="0006158A" w:rsidRDefault="00AF564E" w:rsidP="00AF564E">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AF564E"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AF564E" w:rsidRPr="00535131" w:rsidRDefault="00AF564E" w:rsidP="00AF56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F564E" w:rsidRPr="00535131"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AF564E" w:rsidRPr="00535131"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Липовка</w:t>
      </w:r>
    </w:p>
    <w:p w:rsidR="00AF564E"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AF564E" w:rsidRPr="00535131" w:rsidRDefault="00AF564E" w:rsidP="00AF564E">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С.И. Вершинин</w:t>
      </w:r>
    </w:p>
    <w:p w:rsidR="00AF564E" w:rsidRPr="00535131" w:rsidRDefault="00AF564E" w:rsidP="00AF564E">
      <w:pPr>
        <w:tabs>
          <w:tab w:val="left" w:pos="284"/>
        </w:tabs>
        <w:spacing w:after="0" w:line="240" w:lineRule="auto"/>
        <w:jc w:val="both"/>
        <w:rPr>
          <w:rFonts w:ascii="Times New Roman" w:eastAsia="Calibri" w:hAnsi="Times New Roman" w:cs="Times New Roman"/>
          <w:sz w:val="12"/>
          <w:szCs w:val="12"/>
        </w:rPr>
      </w:pP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Липовка</w:t>
      </w: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F564E" w:rsidRPr="00535131"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F564E" w:rsidRPr="00A46C4A" w:rsidRDefault="00AF564E" w:rsidP="00AF564E">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F564E" w:rsidRPr="007C6BED" w:rsidRDefault="00AF564E" w:rsidP="00AF564E">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AF564E" w:rsidRDefault="00AF564E" w:rsidP="00AF564E">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AF564E" w:rsidRPr="007C6BED" w:rsidRDefault="00AF564E" w:rsidP="00AF564E">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w:t>
      </w:r>
    </w:p>
    <w:p w:rsidR="00AF564E" w:rsidRPr="007C6BED" w:rsidRDefault="00AF564E" w:rsidP="00AF564E">
      <w:pPr>
        <w:tabs>
          <w:tab w:val="left" w:pos="284"/>
        </w:tabs>
        <w:spacing w:after="0" w:line="240" w:lineRule="auto"/>
        <w:jc w:val="both"/>
        <w:rPr>
          <w:rFonts w:ascii="Times New Roman" w:eastAsia="Calibri" w:hAnsi="Times New Roman" w:cs="Times New Roman"/>
          <w:sz w:val="12"/>
          <w:szCs w:val="12"/>
        </w:rPr>
      </w:pPr>
    </w:p>
    <w:p w:rsidR="00AF564E" w:rsidRPr="007C6BED"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00"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Липовка</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Липовка</w:t>
      </w:r>
    </w:p>
    <w:p w:rsidR="00AF564E" w:rsidRPr="007C6BED" w:rsidRDefault="00AF564E" w:rsidP="00AF564E">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AF564E" w:rsidRPr="007C6BED"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AF564E" w:rsidRPr="007C6BED"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AF564E" w:rsidRPr="007C6BED" w:rsidRDefault="00AF564E" w:rsidP="00AF56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AF564E" w:rsidRPr="007C6BED" w:rsidRDefault="00AF564E" w:rsidP="00AF564E">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F564E" w:rsidRPr="007C6BED" w:rsidRDefault="00AF564E" w:rsidP="00AF564E">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AF564E" w:rsidRPr="007C6BED" w:rsidRDefault="00AF564E" w:rsidP="00AF564E">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Липовка</w:t>
      </w:r>
    </w:p>
    <w:p w:rsidR="00AF564E" w:rsidRDefault="00AF564E" w:rsidP="00AF564E">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6E404B" w:rsidRDefault="00AF564E" w:rsidP="000457A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С.И. Вершинин</w:t>
      </w:r>
    </w:p>
    <w:p w:rsidR="00AF564E" w:rsidRPr="00116671" w:rsidRDefault="00AF564E" w:rsidP="00AF564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F564E" w:rsidRPr="00116671" w:rsidRDefault="00AF564E" w:rsidP="00AF564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F564E">
        <w:rPr>
          <w:rFonts w:ascii="Times New Roman" w:eastAsia="Calibri" w:hAnsi="Times New Roman" w:cs="Times New Roman"/>
          <w:b/>
          <w:sz w:val="12"/>
          <w:szCs w:val="12"/>
        </w:rPr>
        <w:t>СВЕТЛОДОЛЬСК</w:t>
      </w:r>
    </w:p>
    <w:p w:rsidR="00AF564E" w:rsidRPr="00116671" w:rsidRDefault="00AF564E" w:rsidP="00AF564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F564E" w:rsidRPr="00116671" w:rsidRDefault="00AF564E" w:rsidP="00AF564E">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F564E" w:rsidRPr="00116671" w:rsidRDefault="00AF564E" w:rsidP="00AF564E">
      <w:pPr>
        <w:tabs>
          <w:tab w:val="left" w:pos="284"/>
        </w:tabs>
        <w:spacing w:after="0" w:line="240" w:lineRule="auto"/>
        <w:jc w:val="center"/>
        <w:rPr>
          <w:rFonts w:ascii="Times New Roman" w:eastAsia="Calibri" w:hAnsi="Times New Roman" w:cs="Times New Roman"/>
          <w:sz w:val="12"/>
          <w:szCs w:val="12"/>
        </w:rPr>
      </w:pPr>
    </w:p>
    <w:p w:rsidR="00AF564E" w:rsidRPr="00116671" w:rsidRDefault="00AF564E" w:rsidP="00AF564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F564E" w:rsidRPr="00535131" w:rsidRDefault="00AF564E" w:rsidP="00AF564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AF564E" w:rsidRDefault="00AF564E" w:rsidP="00AF564E">
      <w:pPr>
        <w:tabs>
          <w:tab w:val="left" w:pos="284"/>
        </w:tabs>
        <w:spacing w:after="0" w:line="240" w:lineRule="auto"/>
        <w:jc w:val="center"/>
        <w:rPr>
          <w:rFonts w:ascii="Times New Roman" w:eastAsia="Calibri" w:hAnsi="Times New Roman" w:cs="Times New Roman"/>
          <w:b/>
          <w:bCs/>
          <w:sz w:val="12"/>
          <w:szCs w:val="12"/>
        </w:rPr>
      </w:pPr>
      <w:r w:rsidRPr="00AF564E">
        <w:rPr>
          <w:rFonts w:ascii="Times New Roman" w:eastAsia="Calibri" w:hAnsi="Times New Roman" w:cs="Times New Roman"/>
          <w:b/>
          <w:bCs/>
          <w:sz w:val="12"/>
          <w:szCs w:val="12"/>
        </w:rPr>
        <w:t>Об</w:t>
      </w:r>
      <w:r w:rsidRPr="00AF564E">
        <w:rPr>
          <w:rFonts w:ascii="Times New Roman" w:eastAsia="Calibri" w:hAnsi="Times New Roman" w:cs="Times New Roman"/>
          <w:b/>
          <w:bCs/>
          <w:i/>
          <w:sz w:val="12"/>
          <w:szCs w:val="12"/>
        </w:rPr>
        <w:t xml:space="preserve"> </w:t>
      </w:r>
      <w:r w:rsidRPr="00AF564E">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сельского </w:t>
      </w:r>
    </w:p>
    <w:p w:rsidR="00AF564E" w:rsidRDefault="00AF564E" w:rsidP="00AF564E">
      <w:pPr>
        <w:tabs>
          <w:tab w:val="left" w:pos="284"/>
        </w:tabs>
        <w:spacing w:after="0" w:line="240" w:lineRule="auto"/>
        <w:jc w:val="center"/>
        <w:rPr>
          <w:rFonts w:ascii="Times New Roman" w:eastAsia="Calibri" w:hAnsi="Times New Roman" w:cs="Times New Roman"/>
          <w:b/>
          <w:bCs/>
          <w:sz w:val="12"/>
          <w:szCs w:val="12"/>
        </w:rPr>
      </w:pPr>
      <w:r w:rsidRPr="00AF564E">
        <w:rPr>
          <w:rFonts w:ascii="Times New Roman" w:eastAsia="Calibri" w:hAnsi="Times New Roman" w:cs="Times New Roman"/>
          <w:b/>
          <w:bCs/>
          <w:sz w:val="12"/>
          <w:szCs w:val="12"/>
        </w:rPr>
        <w:t xml:space="preserve">поселения Светлодольск муниципального района Сергиевский муниципальной услуги «Предоставление разрешения </w:t>
      </w:r>
    </w:p>
    <w:p w:rsidR="00AF564E" w:rsidRPr="00AF564E" w:rsidRDefault="00AF564E" w:rsidP="00AF564E">
      <w:pPr>
        <w:tabs>
          <w:tab w:val="left" w:pos="284"/>
        </w:tabs>
        <w:spacing w:after="0" w:line="240" w:lineRule="auto"/>
        <w:jc w:val="center"/>
        <w:rPr>
          <w:rFonts w:ascii="Times New Roman" w:eastAsia="Calibri" w:hAnsi="Times New Roman" w:cs="Times New Roman"/>
          <w:b/>
          <w:bCs/>
          <w:sz w:val="12"/>
          <w:szCs w:val="12"/>
        </w:rPr>
      </w:pPr>
      <w:r w:rsidRPr="00AF564E">
        <w:rPr>
          <w:rFonts w:ascii="Times New Roman" w:eastAsia="Calibri" w:hAnsi="Times New Roman" w:cs="Times New Roman"/>
          <w:b/>
          <w:bCs/>
          <w:sz w:val="12"/>
          <w:szCs w:val="12"/>
        </w:rPr>
        <w:t>на отклонение от предельных параметров разрешенного строительства, реконструкции объектов капитального строительства»</w:t>
      </w:r>
    </w:p>
    <w:p w:rsidR="006E404B" w:rsidRDefault="006E404B" w:rsidP="006D4521">
      <w:pPr>
        <w:tabs>
          <w:tab w:val="left" w:pos="284"/>
        </w:tabs>
        <w:spacing w:after="0" w:line="240" w:lineRule="auto"/>
        <w:jc w:val="both"/>
        <w:rPr>
          <w:rFonts w:ascii="Times New Roman" w:eastAsia="Calibri" w:hAnsi="Times New Roman" w:cs="Times New Roman"/>
          <w:sz w:val="12"/>
          <w:szCs w:val="12"/>
        </w:rPr>
      </w:pP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Светлодольск муниципального района Сергиевский  «Об утверждении Реестра муниципальных услуг сельского поселения Светлодольск муниципального района Сергиевский», Уставом сельского поселения Светлодольск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  муниципального района Сергиевский </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b/>
          <w:sz w:val="12"/>
          <w:szCs w:val="12"/>
        </w:rPr>
      </w:pPr>
      <w:r w:rsidRPr="00041306">
        <w:rPr>
          <w:rFonts w:ascii="Times New Roman" w:eastAsia="Calibri" w:hAnsi="Times New Roman" w:cs="Times New Roman"/>
          <w:b/>
          <w:sz w:val="12"/>
          <w:szCs w:val="12"/>
        </w:rPr>
        <w:t>ПОСТАНОВЛЯЕТ:</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1306">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41306">
        <w:rPr>
          <w:rFonts w:ascii="Times New Roman" w:eastAsia="Calibri" w:hAnsi="Times New Roman" w:cs="Times New Roman"/>
          <w:sz w:val="12"/>
          <w:szCs w:val="12"/>
        </w:rPr>
        <w:t>Опубликовать настоящее постановление в газете «Сергиевский вестник»</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4130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41306">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041306" w:rsidRPr="00041306" w:rsidRDefault="00041306" w:rsidP="00041306">
      <w:pPr>
        <w:tabs>
          <w:tab w:val="left" w:pos="284"/>
        </w:tabs>
        <w:spacing w:after="0" w:line="240" w:lineRule="auto"/>
        <w:jc w:val="right"/>
        <w:rPr>
          <w:rFonts w:ascii="Times New Roman" w:eastAsia="Calibri" w:hAnsi="Times New Roman" w:cs="Times New Roman"/>
          <w:sz w:val="12"/>
          <w:szCs w:val="12"/>
        </w:rPr>
      </w:pPr>
      <w:r w:rsidRPr="00041306">
        <w:rPr>
          <w:rFonts w:ascii="Times New Roman" w:eastAsia="Calibri" w:hAnsi="Times New Roman" w:cs="Times New Roman"/>
          <w:sz w:val="12"/>
          <w:szCs w:val="12"/>
        </w:rPr>
        <w:t>Глава   сельского поселения Светлодольск</w:t>
      </w:r>
    </w:p>
    <w:p w:rsidR="00041306" w:rsidRDefault="00041306" w:rsidP="00041306">
      <w:pPr>
        <w:tabs>
          <w:tab w:val="left" w:pos="284"/>
        </w:tabs>
        <w:spacing w:after="0" w:line="240" w:lineRule="auto"/>
        <w:jc w:val="right"/>
        <w:rPr>
          <w:rFonts w:ascii="Times New Roman" w:eastAsia="Calibri" w:hAnsi="Times New Roman" w:cs="Times New Roman"/>
          <w:sz w:val="12"/>
          <w:szCs w:val="12"/>
        </w:rPr>
      </w:pPr>
      <w:r w:rsidRPr="00041306">
        <w:rPr>
          <w:rFonts w:ascii="Times New Roman" w:eastAsia="Calibri" w:hAnsi="Times New Roman" w:cs="Times New Roman"/>
          <w:sz w:val="12"/>
          <w:szCs w:val="12"/>
        </w:rPr>
        <w:t>муниципального района Сергиевский</w:t>
      </w:r>
    </w:p>
    <w:p w:rsidR="006E404B" w:rsidRDefault="00041306" w:rsidP="00041306">
      <w:pPr>
        <w:tabs>
          <w:tab w:val="left" w:pos="284"/>
        </w:tabs>
        <w:spacing w:after="0" w:line="240" w:lineRule="auto"/>
        <w:jc w:val="right"/>
        <w:rPr>
          <w:rFonts w:ascii="Times New Roman" w:eastAsia="Calibri" w:hAnsi="Times New Roman" w:cs="Times New Roman"/>
          <w:sz w:val="12"/>
          <w:szCs w:val="12"/>
        </w:rPr>
      </w:pPr>
      <w:r w:rsidRPr="00041306">
        <w:rPr>
          <w:rFonts w:ascii="Times New Roman" w:eastAsia="Calibri" w:hAnsi="Times New Roman" w:cs="Times New Roman"/>
          <w:sz w:val="12"/>
          <w:szCs w:val="12"/>
        </w:rPr>
        <w:t>Н.В. Андрюхин</w:t>
      </w:r>
    </w:p>
    <w:p w:rsidR="006E404B" w:rsidRDefault="006E404B" w:rsidP="006D4521">
      <w:pPr>
        <w:tabs>
          <w:tab w:val="left" w:pos="284"/>
        </w:tabs>
        <w:spacing w:after="0" w:line="240" w:lineRule="auto"/>
        <w:jc w:val="both"/>
        <w:rPr>
          <w:rFonts w:ascii="Times New Roman" w:eastAsia="Calibri" w:hAnsi="Times New Roman" w:cs="Times New Roman"/>
          <w:sz w:val="12"/>
          <w:szCs w:val="12"/>
        </w:rPr>
      </w:pPr>
    </w:p>
    <w:p w:rsidR="00041306" w:rsidRPr="00650986" w:rsidRDefault="00041306" w:rsidP="00041306">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Приложение</w:t>
      </w:r>
    </w:p>
    <w:p w:rsidR="00041306" w:rsidRPr="00650986" w:rsidRDefault="00041306" w:rsidP="00041306">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к постановлению администрации</w:t>
      </w:r>
    </w:p>
    <w:p w:rsidR="00041306" w:rsidRPr="00650986" w:rsidRDefault="00041306" w:rsidP="00041306">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 xml:space="preserve">сельского поселения </w:t>
      </w:r>
      <w:r w:rsidRPr="00041306">
        <w:rPr>
          <w:rFonts w:ascii="Times New Roman" w:eastAsia="Calibri" w:hAnsi="Times New Roman" w:cs="Times New Roman"/>
          <w:i/>
          <w:sz w:val="12"/>
          <w:szCs w:val="12"/>
        </w:rPr>
        <w:t>Светлодольск</w:t>
      </w:r>
    </w:p>
    <w:p w:rsidR="00041306" w:rsidRPr="00650986" w:rsidRDefault="00041306" w:rsidP="00041306">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муниципального района Сергиевский</w:t>
      </w:r>
    </w:p>
    <w:p w:rsidR="00041306" w:rsidRPr="00650986" w:rsidRDefault="00041306" w:rsidP="0004130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№5</w:t>
      </w:r>
      <w:r w:rsidRPr="00650986">
        <w:rPr>
          <w:rFonts w:ascii="Times New Roman" w:eastAsia="Calibri" w:hAnsi="Times New Roman" w:cs="Times New Roman"/>
          <w:i/>
          <w:sz w:val="12"/>
          <w:szCs w:val="12"/>
        </w:rPr>
        <w:t xml:space="preserve"> от “26” января 2018 г.</w:t>
      </w:r>
    </w:p>
    <w:p w:rsidR="006E404B" w:rsidRDefault="006E404B" w:rsidP="00041306">
      <w:pPr>
        <w:tabs>
          <w:tab w:val="left" w:pos="284"/>
        </w:tabs>
        <w:spacing w:after="0" w:line="240" w:lineRule="auto"/>
        <w:jc w:val="right"/>
        <w:rPr>
          <w:rFonts w:ascii="Times New Roman" w:eastAsia="Calibri" w:hAnsi="Times New Roman" w:cs="Times New Roman"/>
          <w:sz w:val="12"/>
          <w:szCs w:val="12"/>
        </w:rPr>
      </w:pPr>
    </w:p>
    <w:p w:rsidR="00041306" w:rsidRDefault="00041306" w:rsidP="00041306">
      <w:pPr>
        <w:tabs>
          <w:tab w:val="left" w:pos="284"/>
        </w:tabs>
        <w:spacing w:after="0" w:line="240" w:lineRule="auto"/>
        <w:jc w:val="center"/>
        <w:rPr>
          <w:rFonts w:ascii="Times New Roman" w:eastAsia="Calibri" w:hAnsi="Times New Roman" w:cs="Times New Roman"/>
          <w:b/>
          <w:sz w:val="12"/>
          <w:szCs w:val="12"/>
        </w:rPr>
      </w:pPr>
      <w:r w:rsidRPr="00041306">
        <w:rPr>
          <w:rFonts w:ascii="Times New Roman" w:eastAsia="Calibri" w:hAnsi="Times New Roman" w:cs="Times New Roman"/>
          <w:b/>
          <w:sz w:val="12"/>
          <w:szCs w:val="12"/>
        </w:rPr>
        <w:t>АДМИНИСТРАТИВНЫЙ РЕГЛАМЕНТ ПРЕДОСТАВЛЕНИЯ АДМИНИСТРАЦИЕЙ</w:t>
      </w:r>
    </w:p>
    <w:p w:rsidR="00041306" w:rsidRDefault="00041306" w:rsidP="00041306">
      <w:pPr>
        <w:tabs>
          <w:tab w:val="left" w:pos="284"/>
        </w:tabs>
        <w:spacing w:after="0" w:line="240" w:lineRule="auto"/>
        <w:jc w:val="center"/>
        <w:rPr>
          <w:rFonts w:ascii="Times New Roman" w:eastAsia="Calibri" w:hAnsi="Times New Roman" w:cs="Times New Roman"/>
          <w:b/>
          <w:sz w:val="12"/>
          <w:szCs w:val="12"/>
        </w:rPr>
      </w:pPr>
      <w:r w:rsidRPr="00041306">
        <w:rPr>
          <w:rFonts w:ascii="Times New Roman" w:eastAsia="Calibri" w:hAnsi="Times New Roman" w:cs="Times New Roman"/>
          <w:b/>
          <w:sz w:val="12"/>
          <w:szCs w:val="12"/>
        </w:rPr>
        <w:t xml:space="preserve"> СЕЛЬСКОГО ПОСЕЛЕНИЯ  СВЕТЛОДОЛЬСК МУНИЦИПАЛЬНОГО РАЙОНА СЕРГИЕВСКИЙ </w:t>
      </w:r>
    </w:p>
    <w:p w:rsidR="00041306" w:rsidRPr="00041306" w:rsidRDefault="00041306" w:rsidP="00041306">
      <w:pPr>
        <w:tabs>
          <w:tab w:val="left" w:pos="284"/>
        </w:tabs>
        <w:spacing w:after="0" w:line="240" w:lineRule="auto"/>
        <w:jc w:val="center"/>
        <w:rPr>
          <w:rFonts w:ascii="Times New Roman" w:eastAsia="Calibri" w:hAnsi="Times New Roman" w:cs="Times New Roman"/>
          <w:b/>
          <w:sz w:val="12"/>
          <w:szCs w:val="12"/>
        </w:rPr>
      </w:pPr>
      <w:r w:rsidRPr="00041306">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41306" w:rsidRPr="00041306"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Pr="00041306" w:rsidRDefault="00041306" w:rsidP="00041306">
      <w:pPr>
        <w:tabs>
          <w:tab w:val="left" w:pos="284"/>
        </w:tabs>
        <w:spacing w:after="0" w:line="240" w:lineRule="auto"/>
        <w:jc w:val="center"/>
        <w:rPr>
          <w:rFonts w:ascii="Times New Roman" w:eastAsia="Calibri" w:hAnsi="Times New Roman" w:cs="Times New Roman"/>
          <w:sz w:val="12"/>
          <w:szCs w:val="12"/>
        </w:rPr>
      </w:pPr>
      <w:r w:rsidRPr="00041306">
        <w:rPr>
          <w:rFonts w:ascii="Times New Roman" w:eastAsia="Calibri" w:hAnsi="Times New Roman" w:cs="Times New Roman"/>
          <w:sz w:val="12"/>
          <w:szCs w:val="12"/>
        </w:rPr>
        <w:t>1. Общие положения</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41306">
        <w:rPr>
          <w:rFonts w:ascii="Times New Roman" w:eastAsia="Calibri" w:hAnsi="Times New Roman" w:cs="Times New Roman"/>
          <w:sz w:val="12"/>
          <w:szCs w:val="12"/>
        </w:rPr>
        <w:t>Административный регламент предоставления администрацией сельского поселения Светлодольск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Светлодольск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41306">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041306">
        <w:rPr>
          <w:rFonts w:ascii="Times New Roman" w:eastAsia="Calibri" w:hAnsi="Times New Roman" w:cs="Times New Roman"/>
          <w:sz w:val="12"/>
          <w:szCs w:val="12"/>
        </w:rPr>
        <w:t>Порядок информирования о правилах предоставления муниципальной услуги.</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041306">
        <w:rPr>
          <w:rFonts w:ascii="Times New Roman" w:eastAsia="Calibri" w:hAnsi="Times New Roman" w:cs="Times New Roman"/>
          <w:sz w:val="12"/>
          <w:szCs w:val="12"/>
        </w:rPr>
        <w:t>Местонахождение администрации: Самарская область, Сергиевский район, п. Светлодольск,  ул. Полевая, д. 1</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График работы администрации (время местное):</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Понедельник-четверг – с 8.00 до 17.00</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Пятница – с 8.00 до 16.00</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Предпраздничные дни – с 8.00 до 16.00</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Суббота, воскресенье – выходные дни</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Перерыв на обед – с 12.00 до 13.00</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Справочные телефоны администрации: 8(84655)43213; 8(84655)43222.</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Адрес электронной почты администрации: svetlodolska@mail.ru</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041306">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lastRenderedPageBreak/>
        <w:t>График работы МФЦ (время местное):</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Понедельник, вторник, среда – с 9.00 до 18.00</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Четверг – с 10.00 до 20.00</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Пятница – с 9.00 до 17.00</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Суббота – с 9.00 до 13.00</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Воскресенье – выходной день.</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Справочные телефоны МФЦ: 8(84655) 2-22-82, 2-21-23, 2-11-89.</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Адрес электронной почты МФЦ: www.mfc63.rf.</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Светлодольск, а также о порядке предоставления муниципальной услуги и перечне документов, необходимых для ее получения, размещается:</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41306">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41306">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41306">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Светлодольск муниципального района Сергиевский;</w:t>
      </w:r>
    </w:p>
    <w:p w:rsidR="00041306" w:rsidRP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Светлодольск муниципального района Сергиевский.</w:t>
      </w:r>
    </w:p>
    <w:p w:rsid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41306">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района Сергиевский;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района Сергиевский;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района Сергиевский;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района Сергиевский;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района Сергиевский.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района Сергиевский;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района Сергиевский;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w:t>
      </w:r>
    </w:p>
    <w:p w:rsidR="000457A8"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w:t>
      </w:r>
    </w:p>
    <w:p w:rsidR="00041306" w:rsidRPr="000219C0" w:rsidRDefault="00041306" w:rsidP="000457A8">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оборудуются: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0457A8"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w:t>
      </w:r>
    </w:p>
    <w:p w:rsidR="00041306" w:rsidRPr="000219C0" w:rsidRDefault="00041306" w:rsidP="000457A8">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и МФЦ, заключенным в установленном порядке.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w:t>
      </w:r>
      <w:r w:rsidRPr="000219C0">
        <w:rPr>
          <w:rFonts w:ascii="Times New Roman" w:eastAsia="Calibri" w:hAnsi="Times New Roman" w:cs="Times New Roman"/>
          <w:sz w:val="12"/>
          <w:szCs w:val="12"/>
        </w:rPr>
        <w:lastRenderedPageBreak/>
        <w:t xml:space="preserve">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соответствующего муниципального правового акта.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положений </w:t>
      </w:r>
      <w:r w:rsidRPr="000219C0">
        <w:rPr>
          <w:rFonts w:ascii="Times New Roman" w:eastAsia="Calibri" w:hAnsi="Times New Roman" w:cs="Times New Roman"/>
          <w:sz w:val="12"/>
          <w:szCs w:val="12"/>
        </w:rPr>
        <w:lastRenderedPageBreak/>
        <w:t>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на текущий год.</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участвующие в предоставлении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муниципальных служащих</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либо муниципального служащего;</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жалобы от заявителя.</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принимает одно из следующих решений:</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Светлодольск</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041306" w:rsidRPr="000219C0"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41306"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Светлодольск</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041306" w:rsidRPr="0015651C"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41306" w:rsidRDefault="00041306" w:rsidP="00041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917221E" wp14:editId="27848662">
            <wp:extent cx="4735902" cy="367365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689653"/>
                    </a:xfrm>
                    <a:prstGeom prst="rect">
                      <a:avLst/>
                    </a:prstGeom>
                    <a:ln>
                      <a:noFill/>
                    </a:ln>
                    <a:extLst>
                      <a:ext uri="{53640926-AAD7-44D8-BBD7-CCE9431645EC}">
                        <a14:shadowObscured xmlns:a14="http://schemas.microsoft.com/office/drawing/2010/main"/>
                      </a:ext>
                    </a:extLst>
                  </pic:spPr>
                </pic:pic>
              </a:graphicData>
            </a:graphic>
          </wp:inline>
        </w:drawing>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Светлодольск</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041306" w:rsidRPr="0015651C"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41306"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Pr="00F47287"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041306" w:rsidRPr="00F47287"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041306" w:rsidRPr="00F47287"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041306" w:rsidRPr="00F47287"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041306"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041306" w:rsidRPr="00F47287"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041306" w:rsidRPr="00F47287"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041306"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041306" w:rsidRPr="00F47287"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041306" w:rsidRPr="00F47287"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041306" w:rsidRPr="00F47287" w:rsidRDefault="00041306" w:rsidP="00041306">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041306" w:rsidRPr="00F47287"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Pr="00F47287" w:rsidRDefault="00041306" w:rsidP="00041306">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041306" w:rsidRPr="00F47287"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Pr="00F47287"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041306" w:rsidRPr="00F47287"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041306" w:rsidRPr="00F47287" w:rsidRDefault="00041306" w:rsidP="00041306">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041306" w:rsidRPr="00F47287"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041306" w:rsidRPr="003B17D1" w:rsidRDefault="00041306" w:rsidP="00041306">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041306" w:rsidRDefault="00041306" w:rsidP="00041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101"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041306" w:rsidRPr="00A650D5"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041306" w:rsidRPr="00A650D5" w:rsidTr="00C37C23">
        <w:tc>
          <w:tcPr>
            <w:tcW w:w="4307" w:type="dxa"/>
          </w:tcPr>
          <w:p w:rsidR="00041306" w:rsidRPr="00A650D5" w:rsidRDefault="00041306" w:rsidP="00C37C23">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041306" w:rsidRPr="00A650D5" w:rsidRDefault="00041306" w:rsidP="00C37C23">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041306" w:rsidRPr="00A650D5" w:rsidTr="00C37C23">
        <w:tc>
          <w:tcPr>
            <w:tcW w:w="4307" w:type="dxa"/>
          </w:tcPr>
          <w:p w:rsidR="00041306" w:rsidRPr="00A650D5" w:rsidRDefault="00041306" w:rsidP="00C37C23">
            <w:pPr>
              <w:tabs>
                <w:tab w:val="left" w:pos="284"/>
              </w:tabs>
              <w:rPr>
                <w:rFonts w:ascii="Times New Roman" w:eastAsia="Calibri" w:hAnsi="Times New Roman" w:cs="Times New Roman"/>
                <w:sz w:val="12"/>
                <w:szCs w:val="12"/>
              </w:rPr>
            </w:pPr>
          </w:p>
        </w:tc>
        <w:tc>
          <w:tcPr>
            <w:tcW w:w="3206" w:type="dxa"/>
          </w:tcPr>
          <w:p w:rsidR="00041306" w:rsidRPr="00A650D5" w:rsidRDefault="00041306" w:rsidP="00C37C23">
            <w:pPr>
              <w:tabs>
                <w:tab w:val="left" w:pos="284"/>
              </w:tabs>
              <w:rPr>
                <w:rFonts w:ascii="Times New Roman" w:eastAsia="Calibri" w:hAnsi="Times New Roman" w:cs="Times New Roman"/>
                <w:sz w:val="12"/>
                <w:szCs w:val="12"/>
              </w:rPr>
            </w:pPr>
          </w:p>
        </w:tc>
      </w:tr>
      <w:tr w:rsidR="00041306" w:rsidRPr="00A650D5" w:rsidTr="00C37C23">
        <w:tc>
          <w:tcPr>
            <w:tcW w:w="4307" w:type="dxa"/>
          </w:tcPr>
          <w:p w:rsidR="00041306" w:rsidRPr="00A650D5" w:rsidRDefault="00041306" w:rsidP="00C37C23">
            <w:pPr>
              <w:tabs>
                <w:tab w:val="left" w:pos="284"/>
              </w:tabs>
              <w:rPr>
                <w:rFonts w:ascii="Times New Roman" w:eastAsia="Calibri" w:hAnsi="Times New Roman" w:cs="Times New Roman"/>
                <w:sz w:val="12"/>
                <w:szCs w:val="12"/>
              </w:rPr>
            </w:pPr>
          </w:p>
        </w:tc>
        <w:tc>
          <w:tcPr>
            <w:tcW w:w="3206" w:type="dxa"/>
          </w:tcPr>
          <w:p w:rsidR="00041306" w:rsidRPr="00A650D5" w:rsidRDefault="00041306" w:rsidP="00C37C23">
            <w:pPr>
              <w:tabs>
                <w:tab w:val="left" w:pos="284"/>
              </w:tabs>
              <w:rPr>
                <w:rFonts w:ascii="Times New Roman" w:eastAsia="Calibri" w:hAnsi="Times New Roman" w:cs="Times New Roman"/>
                <w:sz w:val="12"/>
                <w:szCs w:val="12"/>
              </w:rPr>
            </w:pPr>
          </w:p>
        </w:tc>
      </w:tr>
    </w:tbl>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Pr="00A650D5"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041306" w:rsidRPr="00A650D5"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041306" w:rsidRPr="00A650D5"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041306" w:rsidRPr="00A650D5" w:rsidRDefault="00041306" w:rsidP="00041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041306" w:rsidRDefault="00041306" w:rsidP="00041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041306"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Светлодольск</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041306" w:rsidRPr="0015651C"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41306"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Default="00041306" w:rsidP="00041306">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041306" w:rsidRPr="00C77186" w:rsidRDefault="00041306" w:rsidP="00041306">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041306" w:rsidRPr="00C77186" w:rsidRDefault="00041306" w:rsidP="00041306">
      <w:pPr>
        <w:tabs>
          <w:tab w:val="left" w:pos="284"/>
        </w:tabs>
        <w:spacing w:after="0" w:line="240" w:lineRule="auto"/>
        <w:jc w:val="right"/>
        <w:rPr>
          <w:rFonts w:ascii="Times New Roman" w:eastAsia="Calibri" w:hAnsi="Times New Roman" w:cs="Times New Roman"/>
          <w:sz w:val="12"/>
          <w:szCs w:val="12"/>
        </w:rPr>
      </w:pPr>
    </w:p>
    <w:p w:rsidR="00041306" w:rsidRDefault="00041306" w:rsidP="00041306">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041306" w:rsidRPr="00C77186" w:rsidRDefault="00041306" w:rsidP="00041306">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041306" w:rsidRPr="00C77186" w:rsidRDefault="00041306" w:rsidP="00041306">
      <w:pPr>
        <w:tabs>
          <w:tab w:val="left" w:pos="284"/>
        </w:tabs>
        <w:spacing w:after="0" w:line="240" w:lineRule="auto"/>
        <w:jc w:val="right"/>
        <w:rPr>
          <w:rFonts w:ascii="Times New Roman" w:eastAsia="Calibri" w:hAnsi="Times New Roman" w:cs="Times New Roman"/>
          <w:sz w:val="12"/>
          <w:szCs w:val="12"/>
        </w:rPr>
      </w:pPr>
    </w:p>
    <w:p w:rsidR="00041306" w:rsidRPr="00C77186" w:rsidRDefault="00041306" w:rsidP="00041306">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041306" w:rsidRPr="00C77186" w:rsidRDefault="00041306" w:rsidP="00041306">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0457A8"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0457A8" w:rsidRDefault="000457A8" w:rsidP="00041306">
      <w:pPr>
        <w:tabs>
          <w:tab w:val="left" w:pos="284"/>
        </w:tabs>
        <w:spacing w:after="0" w:line="240" w:lineRule="auto"/>
        <w:ind w:firstLine="284"/>
        <w:jc w:val="both"/>
        <w:rPr>
          <w:rFonts w:ascii="Times New Roman" w:eastAsia="Calibri" w:hAnsi="Times New Roman" w:cs="Times New Roman"/>
          <w:sz w:val="12"/>
          <w:szCs w:val="12"/>
        </w:rPr>
      </w:pPr>
    </w:p>
    <w:p w:rsidR="000457A8" w:rsidRDefault="000457A8" w:rsidP="00041306">
      <w:pPr>
        <w:tabs>
          <w:tab w:val="left" w:pos="284"/>
        </w:tabs>
        <w:spacing w:after="0" w:line="240" w:lineRule="auto"/>
        <w:ind w:firstLine="284"/>
        <w:jc w:val="both"/>
        <w:rPr>
          <w:rFonts w:ascii="Times New Roman" w:eastAsia="Calibri" w:hAnsi="Times New Roman" w:cs="Times New Roman"/>
          <w:sz w:val="12"/>
          <w:szCs w:val="12"/>
        </w:rPr>
      </w:pPr>
    </w:p>
    <w:p w:rsidR="00041306" w:rsidRPr="00C77186" w:rsidRDefault="00041306" w:rsidP="000457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041306" w:rsidRPr="00535131" w:rsidRDefault="00041306" w:rsidP="00041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041306" w:rsidRPr="00535131" w:rsidRDefault="00041306" w:rsidP="0004130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Светлодольск</w:t>
      </w:r>
    </w:p>
    <w:p w:rsidR="00041306" w:rsidRDefault="00041306" w:rsidP="00041306">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041306" w:rsidRPr="00535131" w:rsidRDefault="00041306" w:rsidP="0004130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Н.В. Андрюхин</w:t>
      </w:r>
    </w:p>
    <w:p w:rsidR="00041306" w:rsidRPr="00C77186"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Светлодольск</w:t>
      </w:r>
      <w:r w:rsidRPr="0015651C">
        <w:rPr>
          <w:rFonts w:ascii="Times New Roman" w:eastAsia="Calibri" w:hAnsi="Times New Roman" w:cs="Times New Roman"/>
          <w:i/>
          <w:sz w:val="12"/>
          <w:szCs w:val="12"/>
        </w:rPr>
        <w:t xml:space="preserve"> </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041306" w:rsidRPr="0015651C" w:rsidRDefault="00041306" w:rsidP="00041306">
      <w:pPr>
        <w:tabs>
          <w:tab w:val="left" w:pos="284"/>
        </w:tabs>
        <w:spacing w:after="0" w:line="240" w:lineRule="auto"/>
        <w:jc w:val="right"/>
        <w:rPr>
          <w:rFonts w:ascii="Times New Roman" w:eastAsia="Calibri" w:hAnsi="Times New Roman" w:cs="Times New Roman"/>
          <w:i/>
          <w:sz w:val="12"/>
          <w:szCs w:val="12"/>
        </w:rPr>
      </w:pPr>
    </w:p>
    <w:p w:rsidR="00041306" w:rsidRPr="00A801C2" w:rsidRDefault="00041306" w:rsidP="000457A8">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0457A8">
        <w:rPr>
          <w:rFonts w:ascii="Times New Roman" w:eastAsia="Calibri" w:hAnsi="Times New Roman" w:cs="Times New Roman"/>
          <w:sz w:val="12"/>
          <w:szCs w:val="12"/>
        </w:rPr>
        <w:t>о проведении публичных слушаний</w:t>
      </w:r>
    </w:p>
    <w:p w:rsidR="00041306" w:rsidRDefault="00041306" w:rsidP="00041306">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Светлодольск</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041306" w:rsidRDefault="00041306" w:rsidP="00041306">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041306" w:rsidRPr="000457A8" w:rsidRDefault="00041306" w:rsidP="000457A8">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реконструкции объектов </w:t>
      </w:r>
      <w:r w:rsidR="000457A8">
        <w:rPr>
          <w:rFonts w:ascii="Times New Roman" w:eastAsia="Calibri" w:hAnsi="Times New Roman" w:cs="Times New Roman"/>
          <w:i/>
          <w:sz w:val="12"/>
          <w:szCs w:val="12"/>
        </w:rPr>
        <w:t>капитального строительства»</w:t>
      </w:r>
    </w:p>
    <w:p w:rsidR="00041306" w:rsidRPr="00A801C2" w:rsidRDefault="00041306" w:rsidP="00041306">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041306" w:rsidRDefault="00041306" w:rsidP="00041306">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041306" w:rsidRDefault="00041306" w:rsidP="00041306">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041306" w:rsidRPr="00A801C2" w:rsidRDefault="00041306" w:rsidP="00041306">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041306" w:rsidRPr="00A801C2" w:rsidRDefault="000457A8" w:rsidP="000457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Светлодольск,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Светлодольск</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041306" w:rsidRPr="00A801C2"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041306" w:rsidRPr="00A801C2" w:rsidRDefault="00041306" w:rsidP="00041306">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Светлодольск</w:t>
      </w:r>
    </w:p>
    <w:p w:rsidR="00041306" w:rsidRDefault="00041306" w:rsidP="00041306">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041306" w:rsidRDefault="00041306" w:rsidP="0004130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Н.В. Андрюхин</w:t>
      </w:r>
    </w:p>
    <w:p w:rsidR="00041306" w:rsidRDefault="00041306" w:rsidP="00041306">
      <w:pPr>
        <w:tabs>
          <w:tab w:val="left" w:pos="284"/>
        </w:tabs>
        <w:spacing w:after="0" w:line="240" w:lineRule="auto"/>
        <w:jc w:val="both"/>
        <w:rPr>
          <w:rFonts w:ascii="Times New Roman" w:eastAsia="Calibri" w:hAnsi="Times New Roman" w:cs="Times New Roman"/>
          <w:sz w:val="12"/>
          <w:szCs w:val="12"/>
        </w:rPr>
      </w:pPr>
    </w:p>
    <w:p w:rsidR="00041306" w:rsidRPr="00A46C4A" w:rsidRDefault="00041306" w:rsidP="000413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041306" w:rsidRPr="00A46C4A" w:rsidRDefault="00041306" w:rsidP="0004130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41306" w:rsidRPr="00A46C4A" w:rsidRDefault="00041306" w:rsidP="0004130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Светлодольск</w:t>
      </w:r>
    </w:p>
    <w:p w:rsidR="00041306" w:rsidRPr="00A46C4A" w:rsidRDefault="00041306" w:rsidP="0004130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041306" w:rsidRPr="00A46C4A" w:rsidRDefault="00041306" w:rsidP="0004130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041306" w:rsidRPr="00A46C4A" w:rsidRDefault="00041306" w:rsidP="00041306">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041306" w:rsidRDefault="00041306" w:rsidP="00041306">
      <w:pPr>
        <w:tabs>
          <w:tab w:val="left" w:pos="284"/>
        </w:tabs>
        <w:spacing w:after="0" w:line="240" w:lineRule="auto"/>
        <w:jc w:val="center"/>
        <w:rPr>
          <w:rFonts w:ascii="Times New Roman" w:eastAsia="Calibri" w:hAnsi="Times New Roman" w:cs="Times New Roman"/>
          <w:sz w:val="12"/>
          <w:szCs w:val="12"/>
        </w:rPr>
      </w:pPr>
    </w:p>
    <w:p w:rsidR="00041306" w:rsidRPr="00234214" w:rsidRDefault="00041306" w:rsidP="00041306">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041306" w:rsidRDefault="00041306" w:rsidP="00041306">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041306" w:rsidRPr="00234214" w:rsidRDefault="00041306" w:rsidP="000457A8">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0457A8">
        <w:rPr>
          <w:rFonts w:ascii="Times New Roman" w:eastAsia="Calibri" w:hAnsi="Times New Roman" w:cs="Times New Roman"/>
          <w:sz w:val="12"/>
          <w:szCs w:val="12"/>
        </w:rPr>
        <w:t>капитального строительства</w:t>
      </w:r>
    </w:p>
    <w:p w:rsidR="00041306" w:rsidRPr="00234214"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041306" w:rsidRPr="00234214" w:rsidRDefault="00041306" w:rsidP="00041306">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102"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Светлодольск</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Светлодольск</w:t>
      </w:r>
    </w:p>
    <w:p w:rsidR="00041306" w:rsidRPr="00234214"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041306" w:rsidRPr="00234214"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041306" w:rsidRPr="00234214"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041306" w:rsidRPr="00234214"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041306" w:rsidRPr="00234214"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041306" w:rsidRPr="00234214"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041306" w:rsidRPr="00234214" w:rsidRDefault="00041306" w:rsidP="00041306">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041306" w:rsidRPr="00234214" w:rsidRDefault="00041306" w:rsidP="00041306">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Светлодольск</w:t>
      </w:r>
    </w:p>
    <w:p w:rsidR="00041306" w:rsidRDefault="00041306" w:rsidP="00041306">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6E404B" w:rsidRDefault="00041306" w:rsidP="000C777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Н.В. Андрюхин</w:t>
      </w:r>
    </w:p>
    <w:p w:rsidR="00041306" w:rsidRPr="00116671" w:rsidRDefault="00041306" w:rsidP="0004130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041306" w:rsidRPr="00116671" w:rsidRDefault="00041306" w:rsidP="0004130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F564E">
        <w:rPr>
          <w:rFonts w:ascii="Times New Roman" w:eastAsia="Calibri" w:hAnsi="Times New Roman" w:cs="Times New Roman"/>
          <w:b/>
          <w:sz w:val="12"/>
          <w:szCs w:val="12"/>
        </w:rPr>
        <w:t>СВЕТЛОДОЛЬСК</w:t>
      </w:r>
    </w:p>
    <w:p w:rsidR="00041306" w:rsidRPr="00116671" w:rsidRDefault="00041306" w:rsidP="0004130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41306" w:rsidRPr="00116671" w:rsidRDefault="00041306" w:rsidP="00041306">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41306" w:rsidRPr="00116671" w:rsidRDefault="00041306" w:rsidP="00041306">
      <w:pPr>
        <w:tabs>
          <w:tab w:val="left" w:pos="284"/>
        </w:tabs>
        <w:spacing w:after="0" w:line="240" w:lineRule="auto"/>
        <w:jc w:val="center"/>
        <w:rPr>
          <w:rFonts w:ascii="Times New Roman" w:eastAsia="Calibri" w:hAnsi="Times New Roman" w:cs="Times New Roman"/>
          <w:sz w:val="12"/>
          <w:szCs w:val="12"/>
        </w:rPr>
      </w:pPr>
    </w:p>
    <w:p w:rsidR="00041306" w:rsidRPr="00116671" w:rsidRDefault="00041306" w:rsidP="0004130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41306" w:rsidRPr="00535131" w:rsidRDefault="00041306" w:rsidP="0004130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 января 2018</w:t>
      </w:r>
      <w:r w:rsidRPr="00116671">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D27E4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0C7771">
        <w:rPr>
          <w:rFonts w:ascii="Times New Roman" w:eastAsia="Calibri" w:hAnsi="Times New Roman" w:cs="Times New Roman"/>
          <w:sz w:val="12"/>
          <w:szCs w:val="12"/>
        </w:rPr>
        <w:t>6</w:t>
      </w:r>
    </w:p>
    <w:p w:rsidR="000C7771" w:rsidRDefault="000C7771" w:rsidP="000C7771">
      <w:pPr>
        <w:tabs>
          <w:tab w:val="left" w:pos="284"/>
        </w:tabs>
        <w:spacing w:after="0" w:line="240" w:lineRule="auto"/>
        <w:jc w:val="center"/>
        <w:rPr>
          <w:rFonts w:ascii="Times New Roman" w:eastAsia="Calibri" w:hAnsi="Times New Roman" w:cs="Times New Roman"/>
          <w:b/>
          <w:bCs/>
          <w:sz w:val="12"/>
          <w:szCs w:val="12"/>
        </w:rPr>
      </w:pPr>
      <w:r w:rsidRPr="000C7771">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0C7771" w:rsidRDefault="000C7771" w:rsidP="000C7771">
      <w:pPr>
        <w:tabs>
          <w:tab w:val="left" w:pos="284"/>
        </w:tabs>
        <w:spacing w:after="0" w:line="240" w:lineRule="auto"/>
        <w:jc w:val="center"/>
        <w:rPr>
          <w:rFonts w:ascii="Times New Roman" w:eastAsia="Calibri" w:hAnsi="Times New Roman" w:cs="Times New Roman"/>
          <w:b/>
          <w:bCs/>
          <w:sz w:val="12"/>
          <w:szCs w:val="12"/>
        </w:rPr>
      </w:pPr>
      <w:r w:rsidRPr="000C7771">
        <w:rPr>
          <w:rFonts w:ascii="Times New Roman" w:eastAsia="Calibri" w:hAnsi="Times New Roman" w:cs="Times New Roman"/>
          <w:b/>
          <w:bCs/>
          <w:sz w:val="12"/>
          <w:szCs w:val="12"/>
        </w:rPr>
        <w:t xml:space="preserve">сельского поселения Светлодольск муниципального района Сергиевский муниципальной услуги «Предоставление </w:t>
      </w:r>
    </w:p>
    <w:p w:rsidR="00BA25EE" w:rsidRDefault="000C7771" w:rsidP="000C7771">
      <w:pPr>
        <w:tabs>
          <w:tab w:val="left" w:pos="284"/>
        </w:tabs>
        <w:spacing w:after="0" w:line="240" w:lineRule="auto"/>
        <w:jc w:val="center"/>
        <w:rPr>
          <w:rFonts w:ascii="Times New Roman" w:eastAsia="Calibri" w:hAnsi="Times New Roman" w:cs="Times New Roman"/>
          <w:sz w:val="12"/>
          <w:szCs w:val="12"/>
        </w:rPr>
      </w:pPr>
      <w:r w:rsidRPr="000C7771">
        <w:rPr>
          <w:rFonts w:ascii="Times New Roman" w:eastAsia="Calibri" w:hAnsi="Times New Roman" w:cs="Times New Roman"/>
          <w:b/>
          <w:bCs/>
          <w:sz w:val="12"/>
          <w:szCs w:val="12"/>
        </w:rPr>
        <w:t>разрешения на условно разрешенный вид использования земельного участка или объекта капитального строительства»</w:t>
      </w:r>
    </w:p>
    <w:p w:rsidR="00BA25EE" w:rsidRDefault="00BA25EE" w:rsidP="006D4521">
      <w:pPr>
        <w:tabs>
          <w:tab w:val="left" w:pos="284"/>
        </w:tabs>
        <w:spacing w:after="0" w:line="240" w:lineRule="auto"/>
        <w:jc w:val="both"/>
        <w:rPr>
          <w:rFonts w:ascii="Times New Roman" w:eastAsia="Calibri" w:hAnsi="Times New Roman" w:cs="Times New Roman"/>
          <w:sz w:val="12"/>
          <w:szCs w:val="12"/>
        </w:rPr>
      </w:pP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Светлодольск муниципального района Сергиевский  «Об утверждении Реестра муниципальных услуг сельского поселения Светлодольск муниципального района Сергиевский», Уставом сельского поселения Светлодольск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w:t>
      </w:r>
      <w:r>
        <w:rPr>
          <w:rFonts w:ascii="Times New Roman" w:eastAsia="Calibri" w:hAnsi="Times New Roman" w:cs="Times New Roman"/>
          <w:sz w:val="12"/>
          <w:szCs w:val="12"/>
        </w:rPr>
        <w:t xml:space="preserve"> </w:t>
      </w:r>
      <w:r w:rsidRPr="000C7771">
        <w:rPr>
          <w:rFonts w:ascii="Times New Roman" w:eastAsia="Calibri" w:hAnsi="Times New Roman" w:cs="Times New Roman"/>
          <w:sz w:val="12"/>
          <w:szCs w:val="12"/>
        </w:rPr>
        <w:t>Светлодольск муниципального района Сергиевский</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b/>
          <w:sz w:val="12"/>
          <w:szCs w:val="12"/>
        </w:rPr>
      </w:pPr>
      <w:r w:rsidRPr="000C7771">
        <w:rPr>
          <w:rFonts w:ascii="Times New Roman" w:eastAsia="Calibri" w:hAnsi="Times New Roman" w:cs="Times New Roman"/>
          <w:b/>
          <w:sz w:val="12"/>
          <w:szCs w:val="12"/>
        </w:rPr>
        <w:t>ПОСТАНОВЛЯЕТ:</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C7771">
        <w:rPr>
          <w:rFonts w:ascii="Times New Roman" w:eastAsia="Calibri" w:hAnsi="Times New Roman" w:cs="Times New Roman"/>
          <w:sz w:val="12"/>
          <w:szCs w:val="12"/>
        </w:rPr>
        <w:t>Утвердить административный регламент предоставления</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муниципальной услуги «Предоставление разрешения на условно</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разрешенный вид использования земельного участка или объекта</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капитального строительства» согласно приложению к настоящему</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Постановлению.  (Приложение №1).</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C7771">
        <w:rPr>
          <w:rFonts w:ascii="Times New Roman" w:eastAsia="Calibri" w:hAnsi="Times New Roman" w:cs="Times New Roman"/>
          <w:sz w:val="12"/>
          <w:szCs w:val="12"/>
        </w:rPr>
        <w:t>Опубликовать настоящее постановление в газете «Сергиевский вестник»</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C777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C7771">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0C7771" w:rsidRPr="000C7771" w:rsidRDefault="000C7771" w:rsidP="000C7771">
      <w:pPr>
        <w:tabs>
          <w:tab w:val="left" w:pos="284"/>
        </w:tabs>
        <w:spacing w:after="0" w:line="240" w:lineRule="auto"/>
        <w:jc w:val="right"/>
        <w:rPr>
          <w:rFonts w:ascii="Times New Roman" w:eastAsia="Calibri" w:hAnsi="Times New Roman" w:cs="Times New Roman"/>
          <w:sz w:val="12"/>
          <w:szCs w:val="12"/>
        </w:rPr>
      </w:pPr>
      <w:r w:rsidRPr="000C7771">
        <w:rPr>
          <w:rFonts w:ascii="Times New Roman" w:eastAsia="Calibri" w:hAnsi="Times New Roman" w:cs="Times New Roman"/>
          <w:sz w:val="12"/>
          <w:szCs w:val="12"/>
        </w:rPr>
        <w:t>Глава   сельского поселения Светлодольск</w:t>
      </w:r>
    </w:p>
    <w:p w:rsidR="000C7771" w:rsidRDefault="000C7771" w:rsidP="000C7771">
      <w:pPr>
        <w:tabs>
          <w:tab w:val="left" w:pos="284"/>
        </w:tabs>
        <w:spacing w:after="0" w:line="240" w:lineRule="auto"/>
        <w:jc w:val="right"/>
        <w:rPr>
          <w:rFonts w:ascii="Times New Roman" w:eastAsia="Calibri" w:hAnsi="Times New Roman" w:cs="Times New Roman"/>
          <w:sz w:val="12"/>
          <w:szCs w:val="12"/>
        </w:rPr>
      </w:pPr>
      <w:r w:rsidRPr="000C7771">
        <w:rPr>
          <w:rFonts w:ascii="Times New Roman" w:eastAsia="Calibri" w:hAnsi="Times New Roman" w:cs="Times New Roman"/>
          <w:sz w:val="12"/>
          <w:szCs w:val="12"/>
        </w:rPr>
        <w:t>муниципального района Сергиевский</w:t>
      </w:r>
    </w:p>
    <w:p w:rsidR="000C7771" w:rsidRDefault="000C7771" w:rsidP="000C7771">
      <w:pPr>
        <w:tabs>
          <w:tab w:val="left" w:pos="284"/>
        </w:tabs>
        <w:spacing w:after="0" w:line="240" w:lineRule="auto"/>
        <w:jc w:val="right"/>
        <w:rPr>
          <w:rFonts w:ascii="Times New Roman" w:eastAsia="Calibri" w:hAnsi="Times New Roman" w:cs="Times New Roman"/>
          <w:sz w:val="12"/>
          <w:szCs w:val="12"/>
        </w:rPr>
      </w:pPr>
      <w:r w:rsidRPr="000C7771">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0C7771">
        <w:rPr>
          <w:rFonts w:ascii="Times New Roman" w:eastAsia="Calibri" w:hAnsi="Times New Roman" w:cs="Times New Roman"/>
          <w:sz w:val="12"/>
          <w:szCs w:val="12"/>
        </w:rPr>
        <w:t>Андрюхин</w:t>
      </w:r>
    </w:p>
    <w:p w:rsidR="000C7771" w:rsidRDefault="000C7771" w:rsidP="006D4521">
      <w:pPr>
        <w:tabs>
          <w:tab w:val="left" w:pos="284"/>
        </w:tabs>
        <w:spacing w:after="0" w:line="240" w:lineRule="auto"/>
        <w:jc w:val="both"/>
        <w:rPr>
          <w:rFonts w:ascii="Times New Roman" w:eastAsia="Calibri" w:hAnsi="Times New Roman" w:cs="Times New Roman"/>
          <w:sz w:val="12"/>
          <w:szCs w:val="12"/>
        </w:rPr>
      </w:pPr>
    </w:p>
    <w:p w:rsidR="000C7771" w:rsidRPr="00650986" w:rsidRDefault="000C7771" w:rsidP="000C7771">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Приложение</w:t>
      </w:r>
    </w:p>
    <w:p w:rsidR="000C7771" w:rsidRPr="00650986" w:rsidRDefault="000C7771" w:rsidP="000C7771">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 xml:space="preserve">к постановлению администрации </w:t>
      </w:r>
    </w:p>
    <w:p w:rsidR="000C7771" w:rsidRPr="00650986" w:rsidRDefault="000C7771" w:rsidP="000C7771">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 xml:space="preserve">сельского поселения </w:t>
      </w:r>
      <w:r w:rsidRPr="000C7771">
        <w:rPr>
          <w:rFonts w:ascii="Times New Roman" w:eastAsia="Calibri" w:hAnsi="Times New Roman" w:cs="Times New Roman"/>
          <w:i/>
          <w:sz w:val="12"/>
          <w:szCs w:val="12"/>
        </w:rPr>
        <w:t>Светлодольск</w:t>
      </w:r>
    </w:p>
    <w:p w:rsidR="000C7771" w:rsidRPr="00650986" w:rsidRDefault="000C7771" w:rsidP="000C7771">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муниципального района Сергиевский</w:t>
      </w:r>
    </w:p>
    <w:p w:rsidR="000C7771" w:rsidRPr="00650986" w:rsidRDefault="000C7771" w:rsidP="000C777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№6</w:t>
      </w:r>
      <w:r w:rsidRPr="00650986">
        <w:rPr>
          <w:rFonts w:ascii="Times New Roman" w:eastAsia="Calibri" w:hAnsi="Times New Roman" w:cs="Times New Roman"/>
          <w:i/>
          <w:sz w:val="12"/>
          <w:szCs w:val="12"/>
        </w:rPr>
        <w:t xml:space="preserve"> от “26” января 2018 г.</w:t>
      </w:r>
    </w:p>
    <w:p w:rsidR="000C7771" w:rsidRDefault="000C7771" w:rsidP="000C7771">
      <w:pPr>
        <w:tabs>
          <w:tab w:val="left" w:pos="284"/>
        </w:tabs>
        <w:spacing w:after="0" w:line="240" w:lineRule="auto"/>
        <w:jc w:val="center"/>
        <w:rPr>
          <w:rFonts w:ascii="Times New Roman" w:eastAsia="Calibri" w:hAnsi="Times New Roman" w:cs="Times New Roman"/>
          <w:b/>
          <w:sz w:val="12"/>
          <w:szCs w:val="12"/>
        </w:rPr>
      </w:pPr>
      <w:r w:rsidRPr="000C7771">
        <w:rPr>
          <w:rFonts w:ascii="Times New Roman" w:eastAsia="Calibri" w:hAnsi="Times New Roman" w:cs="Times New Roman"/>
          <w:b/>
          <w:sz w:val="12"/>
          <w:szCs w:val="12"/>
        </w:rPr>
        <w:t xml:space="preserve">АДМИНИСТРАТИВНЫЙ РЕГЛАМЕНТ ПРЕДОСТАВЛЕНИЯ АДМИНИСТРАЦИЕЙ </w:t>
      </w:r>
    </w:p>
    <w:p w:rsidR="000C7771" w:rsidRDefault="000C7771" w:rsidP="000C7771">
      <w:pPr>
        <w:tabs>
          <w:tab w:val="left" w:pos="284"/>
        </w:tabs>
        <w:spacing w:after="0" w:line="240" w:lineRule="auto"/>
        <w:jc w:val="center"/>
        <w:rPr>
          <w:rFonts w:ascii="Times New Roman" w:eastAsia="Calibri" w:hAnsi="Times New Roman" w:cs="Times New Roman"/>
          <w:b/>
          <w:sz w:val="12"/>
          <w:szCs w:val="12"/>
        </w:rPr>
      </w:pPr>
      <w:r w:rsidRPr="000C7771">
        <w:rPr>
          <w:rFonts w:ascii="Times New Roman" w:eastAsia="Calibri" w:hAnsi="Times New Roman" w:cs="Times New Roman"/>
          <w:b/>
          <w:sz w:val="12"/>
          <w:szCs w:val="12"/>
        </w:rPr>
        <w:t xml:space="preserve">СЕЛЬСКОГО ПОСЕЛЕНИЯ СВЕТЛОДОЛЬСК МУНИЦИПАЛЬНОГО РАЙОНА СЕРГИЕВСКИЙ </w:t>
      </w:r>
    </w:p>
    <w:p w:rsidR="000C7771" w:rsidRDefault="000C7771" w:rsidP="000C7771">
      <w:pPr>
        <w:tabs>
          <w:tab w:val="left" w:pos="284"/>
        </w:tabs>
        <w:spacing w:after="0" w:line="240" w:lineRule="auto"/>
        <w:jc w:val="center"/>
        <w:rPr>
          <w:rFonts w:ascii="Times New Roman" w:eastAsia="Calibri" w:hAnsi="Times New Roman" w:cs="Times New Roman"/>
          <w:b/>
          <w:sz w:val="12"/>
          <w:szCs w:val="12"/>
        </w:rPr>
      </w:pPr>
      <w:r w:rsidRPr="000C7771">
        <w:rPr>
          <w:rFonts w:ascii="Times New Roman" w:eastAsia="Calibri" w:hAnsi="Times New Roman" w:cs="Times New Roman"/>
          <w:b/>
          <w:sz w:val="12"/>
          <w:szCs w:val="12"/>
        </w:rPr>
        <w:t xml:space="preserve">МУНИЦИПАЛЬНОЙ УСЛУГИ «ПРЕДОСТАВЛЕНИЕ РАЗРЕШЕНИЯ НА УСЛОВНО РАЗРЕШЕННЫЙ </w:t>
      </w:r>
    </w:p>
    <w:p w:rsidR="000C7771" w:rsidRPr="000C7771" w:rsidRDefault="000C7771" w:rsidP="000C7771">
      <w:pPr>
        <w:tabs>
          <w:tab w:val="left" w:pos="284"/>
        </w:tabs>
        <w:spacing w:after="0" w:line="240" w:lineRule="auto"/>
        <w:jc w:val="center"/>
        <w:rPr>
          <w:rFonts w:ascii="Times New Roman" w:eastAsia="Calibri" w:hAnsi="Times New Roman" w:cs="Times New Roman"/>
          <w:b/>
          <w:sz w:val="12"/>
          <w:szCs w:val="12"/>
        </w:rPr>
      </w:pPr>
      <w:r w:rsidRPr="000C7771">
        <w:rPr>
          <w:rFonts w:ascii="Times New Roman" w:eastAsia="Calibri" w:hAnsi="Times New Roman" w:cs="Times New Roman"/>
          <w:b/>
          <w:sz w:val="12"/>
          <w:szCs w:val="12"/>
        </w:rPr>
        <w:t>ВИД ИСПОЛЬЗОВАНИЯ ЗЕМЕЛЬНОГО УЧАСТКА ИЛИ ОБЪЕКТА КАПИТАЛЬНОГО СТРОИТЕЛЬСТВА»</w:t>
      </w:r>
    </w:p>
    <w:p w:rsidR="000C7771" w:rsidRPr="000C7771" w:rsidRDefault="000C7771" w:rsidP="000C7771">
      <w:pPr>
        <w:tabs>
          <w:tab w:val="left" w:pos="284"/>
        </w:tabs>
        <w:spacing w:after="0" w:line="240" w:lineRule="auto"/>
        <w:jc w:val="both"/>
        <w:rPr>
          <w:rFonts w:ascii="Times New Roman" w:eastAsia="Calibri" w:hAnsi="Times New Roman" w:cs="Times New Roman"/>
          <w:sz w:val="12"/>
          <w:szCs w:val="12"/>
        </w:rPr>
      </w:pPr>
    </w:p>
    <w:p w:rsidR="000C7771" w:rsidRPr="000C7771" w:rsidRDefault="000C7771" w:rsidP="000C7771">
      <w:pPr>
        <w:tabs>
          <w:tab w:val="left" w:pos="284"/>
        </w:tabs>
        <w:spacing w:after="0" w:line="240" w:lineRule="auto"/>
        <w:jc w:val="center"/>
        <w:rPr>
          <w:rFonts w:ascii="Times New Roman" w:eastAsia="Calibri" w:hAnsi="Times New Roman" w:cs="Times New Roman"/>
          <w:sz w:val="12"/>
          <w:szCs w:val="12"/>
        </w:rPr>
      </w:pPr>
      <w:r w:rsidRPr="000C7771">
        <w:rPr>
          <w:rFonts w:ascii="Times New Roman" w:eastAsia="Calibri" w:hAnsi="Times New Roman" w:cs="Times New Roman"/>
          <w:sz w:val="12"/>
          <w:szCs w:val="12"/>
        </w:rPr>
        <w:t>1. Общие положения</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C7771">
        <w:rPr>
          <w:rFonts w:ascii="Times New Roman" w:eastAsia="Calibri" w:hAnsi="Times New Roman" w:cs="Times New Roman"/>
          <w:sz w:val="12"/>
          <w:szCs w:val="12"/>
        </w:rPr>
        <w:t>Административный регламент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Светлодольск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C7771">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1.3. Процедурами, связанными с предоставлением разрешений, являются:</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C7771">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C7771">
        <w:rPr>
          <w:rFonts w:ascii="Times New Roman" w:eastAsia="Calibri" w:hAnsi="Times New Roman" w:cs="Times New Roman"/>
          <w:sz w:val="12"/>
          <w:szCs w:val="12"/>
        </w:rPr>
        <w:t>рассмотрение заявления о предоставлении разрешения;</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C7771">
        <w:rPr>
          <w:rFonts w:ascii="Times New Roman" w:eastAsia="Calibri" w:hAnsi="Times New Roman" w:cs="Times New Roman"/>
          <w:sz w:val="12"/>
          <w:szCs w:val="12"/>
        </w:rPr>
        <w:t>проведение публичных слушаний по вопросу о предоставлении</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разрешения;</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C7771">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C7771">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lastRenderedPageBreak/>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0C7771">
        <w:rPr>
          <w:rFonts w:ascii="Times New Roman" w:eastAsia="Calibri" w:hAnsi="Times New Roman" w:cs="Times New Roman"/>
          <w:sz w:val="12"/>
          <w:szCs w:val="12"/>
        </w:rPr>
        <w:t>Местонахождение администрации: Самарская область,</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 xml:space="preserve">Сергиевский район, п. Светлодольск,  </w:t>
      </w:r>
      <w:proofErr w:type="spellStart"/>
      <w:r w:rsidRPr="000C7771">
        <w:rPr>
          <w:rFonts w:ascii="Times New Roman" w:eastAsia="Calibri" w:hAnsi="Times New Roman" w:cs="Times New Roman"/>
          <w:sz w:val="12"/>
          <w:szCs w:val="12"/>
        </w:rPr>
        <w:t>ул</w:t>
      </w:r>
      <w:proofErr w:type="spellEnd"/>
      <w:r w:rsidRPr="000C7771">
        <w:rPr>
          <w:rFonts w:ascii="Times New Roman" w:eastAsia="Calibri" w:hAnsi="Times New Roman" w:cs="Times New Roman"/>
          <w:sz w:val="12"/>
          <w:szCs w:val="12"/>
        </w:rPr>
        <w:t xml:space="preserve"> Полевая, д. 1</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График работы администрации (время местное):</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Понедельник-четверг – с 8.00 до 17.00</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Пятница – с 8.00 до 16.00</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Предпраздничные дни – с 8.00 до 16.00</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Суббота, воскресенье – выходные дни</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Перерыв на обед – с 12.00 до 13.00</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Справочные телефоны администрации: 8(84655)43213; 8(84655)43222</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Адрес электронной почты администрации: svetlodolska@mail.ru</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0C7771">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График работы МФЦ (время местное):</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Понедельник, вторник, среда – с 9.00 до 18.00</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Четверг – с 10.00 до 20.00</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Пятница – с 9.00 до 17.00</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Суббота – с 9.00 до 13.00</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Воскресенье – выходной день.</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Справочные телефоны МФЦ: 8(84655) 2-22-82, 2-21-23, 2-11-89.</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Адрес электронной почты МФЦ: www.mfc63.rf.</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Информация о местонахождении, графике работы и справочных телефонах администрации</w:t>
      </w:r>
      <w:r>
        <w:rPr>
          <w:rFonts w:ascii="Times New Roman" w:eastAsia="Calibri" w:hAnsi="Times New Roman" w:cs="Times New Roman"/>
          <w:sz w:val="12"/>
          <w:szCs w:val="12"/>
        </w:rPr>
        <w:t xml:space="preserve"> сельского поселения </w:t>
      </w:r>
      <w:r w:rsidRPr="000C7771">
        <w:rPr>
          <w:rFonts w:ascii="Times New Roman" w:eastAsia="Calibri" w:hAnsi="Times New Roman" w:cs="Times New Roman"/>
          <w:sz w:val="12"/>
          <w:szCs w:val="12"/>
        </w:rPr>
        <w:t>Светлодольск  , а также о порядке предоставления муниципальной услуги и перечне документов, необходимых для ее получения, размещается:</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C7771">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C7771">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C7771">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Светлодольск  муниципального района Сергиевский;</w:t>
      </w:r>
    </w:p>
    <w:p w:rsidR="000C7771" w:rsidRPr="000C7771" w:rsidRDefault="000C7771" w:rsidP="000C7771">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Светлодольск  муниципального района Сергиевский.</w:t>
      </w:r>
    </w:p>
    <w:p w:rsidR="000C7771" w:rsidRDefault="000C7771" w:rsidP="00C37C23">
      <w:pPr>
        <w:tabs>
          <w:tab w:val="left" w:pos="284"/>
        </w:tabs>
        <w:spacing w:after="0" w:line="240" w:lineRule="auto"/>
        <w:ind w:firstLine="284"/>
        <w:jc w:val="both"/>
        <w:rPr>
          <w:rFonts w:ascii="Times New Roman" w:eastAsia="Calibri" w:hAnsi="Times New Roman" w:cs="Times New Roman"/>
          <w:sz w:val="12"/>
          <w:szCs w:val="12"/>
        </w:rPr>
      </w:pPr>
      <w:r w:rsidRPr="000C7771">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района Сергиевский;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района Сергиевский;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района Сергиевский;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района Сергиевский;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района Сергиевский.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района Сергиевский;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района Сергиевский;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0457A8"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С текстами федеральных законов, указов и распоряжений Президента Российской Федерации можно ознакомиться на Официальном </w:t>
      </w:r>
    </w:p>
    <w:p w:rsidR="00C37C23" w:rsidRPr="0049408C" w:rsidRDefault="00C37C23"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C37C23" w:rsidRPr="000457A8" w:rsidRDefault="00C37C23" w:rsidP="00C37C23">
      <w:pPr>
        <w:tabs>
          <w:tab w:val="left" w:pos="284"/>
        </w:tabs>
        <w:spacing w:after="0" w:line="240" w:lineRule="auto"/>
        <w:ind w:firstLine="284"/>
        <w:jc w:val="both"/>
        <w:rPr>
          <w:rFonts w:ascii="Times New Roman" w:eastAsia="Calibri" w:hAnsi="Times New Roman" w:cs="Times New Roman"/>
          <w:spacing w:val="-4"/>
          <w:sz w:val="12"/>
          <w:szCs w:val="12"/>
        </w:rPr>
      </w:pPr>
      <w:r w:rsidRPr="000457A8">
        <w:rPr>
          <w:rFonts w:ascii="Times New Roman" w:eastAsia="Calibri" w:hAnsi="Times New Roman" w:cs="Times New Roman"/>
          <w:spacing w:val="-4"/>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Светлодольск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C37C23" w:rsidRPr="000457A8" w:rsidRDefault="00C37C23" w:rsidP="00C37C23">
      <w:pPr>
        <w:tabs>
          <w:tab w:val="left" w:pos="284"/>
        </w:tabs>
        <w:spacing w:after="0" w:line="240" w:lineRule="auto"/>
        <w:ind w:firstLine="284"/>
        <w:jc w:val="both"/>
        <w:rPr>
          <w:rFonts w:ascii="Times New Roman" w:eastAsia="Calibri" w:hAnsi="Times New Roman" w:cs="Times New Roman"/>
          <w:spacing w:val="-4"/>
          <w:sz w:val="12"/>
          <w:szCs w:val="12"/>
        </w:rPr>
      </w:pPr>
      <w:r w:rsidRPr="000457A8">
        <w:rPr>
          <w:rFonts w:ascii="Times New Roman" w:eastAsia="Calibri" w:hAnsi="Times New Roman" w:cs="Times New Roman"/>
          <w:spacing w:val="-4"/>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C37C23" w:rsidRPr="000457A8" w:rsidRDefault="00C37C23" w:rsidP="00C37C23">
      <w:pPr>
        <w:tabs>
          <w:tab w:val="left" w:pos="284"/>
        </w:tabs>
        <w:spacing w:after="0" w:line="240" w:lineRule="auto"/>
        <w:ind w:firstLine="284"/>
        <w:jc w:val="both"/>
        <w:rPr>
          <w:rFonts w:ascii="Times New Roman" w:eastAsia="Calibri" w:hAnsi="Times New Roman" w:cs="Times New Roman"/>
          <w:spacing w:val="-2"/>
          <w:sz w:val="12"/>
          <w:szCs w:val="12"/>
        </w:rPr>
      </w:pPr>
      <w:r w:rsidRPr="000457A8">
        <w:rPr>
          <w:rFonts w:ascii="Times New Roman" w:eastAsia="Calibri" w:hAnsi="Times New Roman" w:cs="Times New Roman"/>
          <w:spacing w:val="-2"/>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0457A8"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2.18. Предоставление муниципальной услуги в электронной форме осуществляется в соответствии с законодательством Российской </w:t>
      </w:r>
    </w:p>
    <w:p w:rsidR="00C37C23" w:rsidRPr="0049408C" w:rsidRDefault="00C37C23"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Федерации и законодательством Самарской области.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и МФЦ, заключенным в установленном порядке.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0457A8"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w:t>
      </w:r>
    </w:p>
    <w:p w:rsidR="00C37C23" w:rsidRPr="0049408C" w:rsidRDefault="00C37C23"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настоящего Административного регламента.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регистрирует поступивший заявление в журнале регистрации входящих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0457A8"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w:t>
      </w:r>
    </w:p>
    <w:p w:rsidR="00C37C23" w:rsidRPr="0049408C" w:rsidRDefault="00C37C23"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w:t>
      </w:r>
    </w:p>
    <w:p w:rsidR="000457A8"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w:t>
      </w:r>
    </w:p>
    <w:p w:rsidR="00C37C23" w:rsidRPr="0049408C" w:rsidRDefault="00C37C23"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соответствующего муниципального правового акта.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w:t>
      </w:r>
    </w:p>
    <w:p w:rsidR="00C37C23" w:rsidRPr="0049408C" w:rsidRDefault="00C37C23" w:rsidP="000457A8">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0457A8">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Светлодольск</w:t>
      </w:r>
      <w:r w:rsidR="000457A8">
        <w:rPr>
          <w:rFonts w:ascii="Times New Roman" w:eastAsia="Calibri" w:hAnsi="Times New Roman" w:cs="Times New Roman"/>
          <w:sz w:val="12"/>
          <w:szCs w:val="12"/>
        </w:rPr>
        <w:t xml:space="preserve"> положений настоящего </w:t>
      </w:r>
      <w:r w:rsidRPr="0049408C">
        <w:rPr>
          <w:rFonts w:ascii="Times New Roman" w:eastAsia="Calibri" w:hAnsi="Times New Roman" w:cs="Times New Roman"/>
          <w:sz w:val="12"/>
          <w:szCs w:val="12"/>
        </w:rPr>
        <w:t>Административного регламента и и</w:t>
      </w:r>
      <w:r w:rsidR="000457A8">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0457A8">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Светлодольск</w:t>
      </w:r>
      <w:r w:rsidR="000457A8">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участвующие в предоставлении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муниципальных служащих</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457A8"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должностного лица </w:t>
      </w:r>
    </w:p>
    <w:p w:rsidR="00C37C23" w:rsidRPr="0049408C" w:rsidRDefault="00C37C23" w:rsidP="000457A8">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либо муниципального служащего;</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жалобы от заявителя.</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w:t>
      </w:r>
    </w:p>
    <w:p w:rsidR="00C37C23" w:rsidRPr="000457A8" w:rsidRDefault="00C37C23" w:rsidP="00C37C23">
      <w:pPr>
        <w:tabs>
          <w:tab w:val="left" w:pos="284"/>
        </w:tabs>
        <w:spacing w:after="0" w:line="240" w:lineRule="auto"/>
        <w:ind w:firstLine="284"/>
        <w:jc w:val="both"/>
        <w:rPr>
          <w:rFonts w:ascii="Times New Roman" w:eastAsia="Calibri" w:hAnsi="Times New Roman" w:cs="Times New Roman"/>
          <w:spacing w:val="-2"/>
          <w:sz w:val="12"/>
          <w:szCs w:val="12"/>
        </w:rPr>
      </w:pPr>
      <w:r w:rsidRPr="000457A8">
        <w:rPr>
          <w:rFonts w:ascii="Times New Roman" w:eastAsia="Calibri" w:hAnsi="Times New Roman" w:cs="Times New Roman"/>
          <w:spacing w:val="-2"/>
          <w:sz w:val="12"/>
          <w:szCs w:val="12"/>
        </w:rPr>
        <w:t>5.9. Жалоба, поступившая в администрацию сельского поселения Светлодольск,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Светлодольск, должностного лица администрации сельского поселения Светлодольск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Светлодольск</w:t>
      </w:r>
      <w:r w:rsidRPr="0049408C">
        <w:rPr>
          <w:rFonts w:ascii="Times New Roman" w:eastAsia="Calibri" w:hAnsi="Times New Roman" w:cs="Times New Roman"/>
          <w:sz w:val="12"/>
          <w:szCs w:val="12"/>
        </w:rPr>
        <w:t xml:space="preserve"> принимает одно из следующих решений:</w:t>
      </w:r>
    </w:p>
    <w:p w:rsidR="00C37C23" w:rsidRPr="000457A8" w:rsidRDefault="00C37C23" w:rsidP="00C37C23">
      <w:pPr>
        <w:tabs>
          <w:tab w:val="left" w:pos="284"/>
        </w:tabs>
        <w:spacing w:after="0" w:line="240" w:lineRule="auto"/>
        <w:ind w:firstLine="284"/>
        <w:jc w:val="both"/>
        <w:rPr>
          <w:rFonts w:ascii="Times New Roman" w:eastAsia="Calibri" w:hAnsi="Times New Roman" w:cs="Times New Roman"/>
          <w:spacing w:val="-2"/>
          <w:sz w:val="12"/>
          <w:szCs w:val="12"/>
        </w:rPr>
      </w:pPr>
      <w:r w:rsidRPr="000457A8">
        <w:rPr>
          <w:rFonts w:ascii="Times New Roman" w:eastAsia="Calibri" w:hAnsi="Times New Roman" w:cs="Times New Roman"/>
          <w:spacing w:val="-2"/>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Светлодольск,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Светлодольск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Светлодольск о замене такого разрешения на строительство;</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C37C23" w:rsidRPr="0049408C"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37C23" w:rsidRDefault="00C37C23" w:rsidP="000457A8">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37C23" w:rsidRPr="00F70FCF" w:rsidRDefault="00C37C23" w:rsidP="00C37C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Светлодольск</w:t>
      </w:r>
    </w:p>
    <w:p w:rsidR="00C37C23" w:rsidRPr="00F70FCF"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C37C23" w:rsidRPr="00F70FCF"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C37C23" w:rsidRDefault="00C37C23" w:rsidP="00C37C2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C605365" wp14:editId="566C0B23">
            <wp:extent cx="4767900" cy="271732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719647"/>
                    </a:xfrm>
                    <a:prstGeom prst="rect">
                      <a:avLst/>
                    </a:prstGeom>
                    <a:ln>
                      <a:noFill/>
                    </a:ln>
                    <a:extLst>
                      <a:ext uri="{53640926-AAD7-44D8-BBD7-CCE9431645EC}">
                        <a14:shadowObscured xmlns:a14="http://schemas.microsoft.com/office/drawing/2010/main"/>
                      </a:ext>
                    </a:extLst>
                  </pic:spPr>
                </pic:pic>
              </a:graphicData>
            </a:graphic>
          </wp:inline>
        </w:drawing>
      </w:r>
    </w:p>
    <w:p w:rsidR="00C37C23" w:rsidRPr="00F70FCF" w:rsidRDefault="00C37C23" w:rsidP="00C37C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Светлодольск</w:t>
      </w:r>
    </w:p>
    <w:p w:rsidR="00C37C23" w:rsidRPr="00A41916"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C37C23" w:rsidRPr="00A41916"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C37C23" w:rsidRPr="00F70FCF"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C37C23" w:rsidRPr="00F70FCF" w:rsidRDefault="00C37C23" w:rsidP="00C37C23">
      <w:pPr>
        <w:tabs>
          <w:tab w:val="left" w:pos="284"/>
        </w:tabs>
        <w:spacing w:after="0" w:line="240" w:lineRule="auto"/>
        <w:jc w:val="right"/>
        <w:rPr>
          <w:rFonts w:ascii="Times New Roman" w:eastAsia="Calibri" w:hAnsi="Times New Roman" w:cs="Times New Roman"/>
          <w:i/>
          <w:sz w:val="12"/>
          <w:szCs w:val="12"/>
        </w:rPr>
      </w:pPr>
    </w:p>
    <w:p w:rsidR="00C37C23"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C37C23"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C37C23" w:rsidRPr="00A41916" w:rsidRDefault="00C37C23" w:rsidP="00C37C23">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C37C23" w:rsidRPr="00A41916" w:rsidRDefault="00C37C23" w:rsidP="00C37C23">
      <w:pPr>
        <w:tabs>
          <w:tab w:val="left" w:pos="284"/>
        </w:tabs>
        <w:spacing w:after="0" w:line="240" w:lineRule="auto"/>
        <w:ind w:firstLine="284"/>
        <w:jc w:val="both"/>
        <w:rPr>
          <w:rFonts w:ascii="Times New Roman" w:eastAsia="Calibri" w:hAnsi="Times New Roman" w:cs="Times New Roman"/>
          <w:sz w:val="12"/>
          <w:szCs w:val="12"/>
        </w:rPr>
      </w:pPr>
    </w:p>
    <w:p w:rsidR="00C37C23" w:rsidRPr="00A41916" w:rsidRDefault="00C37C23" w:rsidP="00C37C23">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C37C23" w:rsidRDefault="00C37C23" w:rsidP="00C37C23">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C37C23" w:rsidRPr="00A41916" w:rsidRDefault="00C37C23" w:rsidP="00C37C23">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C37C23" w:rsidRPr="00A41916" w:rsidRDefault="00C37C23" w:rsidP="00C37C23">
      <w:pPr>
        <w:tabs>
          <w:tab w:val="left" w:pos="284"/>
        </w:tabs>
        <w:spacing w:after="0" w:line="240" w:lineRule="auto"/>
        <w:ind w:firstLine="284"/>
        <w:jc w:val="both"/>
        <w:rPr>
          <w:rFonts w:ascii="Times New Roman" w:eastAsia="Calibri" w:hAnsi="Times New Roman" w:cs="Times New Roman"/>
          <w:sz w:val="12"/>
          <w:szCs w:val="12"/>
        </w:rPr>
      </w:pP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C37C23" w:rsidRPr="00A41916"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C37C23" w:rsidRPr="00A41916" w:rsidRDefault="00C37C23" w:rsidP="00C37C23">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C37C23" w:rsidRPr="00A41916" w:rsidTr="00C37C23">
        <w:tc>
          <w:tcPr>
            <w:tcW w:w="2518" w:type="dxa"/>
            <w:tcBorders>
              <w:bottom w:val="single" w:sz="4" w:space="0" w:color="auto"/>
            </w:tcBorders>
          </w:tcPr>
          <w:p w:rsidR="00C37C23" w:rsidRPr="00A41916" w:rsidRDefault="00C37C23" w:rsidP="00C37C23">
            <w:pPr>
              <w:tabs>
                <w:tab w:val="left" w:pos="284"/>
              </w:tabs>
              <w:spacing w:after="0" w:line="240" w:lineRule="auto"/>
              <w:jc w:val="both"/>
              <w:rPr>
                <w:rFonts w:ascii="Times New Roman" w:eastAsia="Calibri" w:hAnsi="Times New Roman" w:cs="Times New Roman"/>
                <w:sz w:val="12"/>
                <w:szCs w:val="12"/>
              </w:rPr>
            </w:pPr>
          </w:p>
        </w:tc>
        <w:tc>
          <w:tcPr>
            <w:tcW w:w="425" w:type="dxa"/>
          </w:tcPr>
          <w:p w:rsidR="00C37C23" w:rsidRPr="00A41916" w:rsidRDefault="00C37C23" w:rsidP="00C37C23">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C37C23" w:rsidRPr="00A41916" w:rsidRDefault="00C37C23" w:rsidP="00C37C23">
            <w:pPr>
              <w:tabs>
                <w:tab w:val="left" w:pos="284"/>
              </w:tabs>
              <w:spacing w:after="0" w:line="240" w:lineRule="auto"/>
              <w:jc w:val="both"/>
              <w:rPr>
                <w:rFonts w:ascii="Times New Roman" w:eastAsia="Calibri" w:hAnsi="Times New Roman" w:cs="Times New Roman"/>
                <w:sz w:val="12"/>
                <w:szCs w:val="12"/>
              </w:rPr>
            </w:pPr>
          </w:p>
        </w:tc>
      </w:tr>
      <w:tr w:rsidR="00C37C23" w:rsidRPr="00A41916" w:rsidTr="00C37C23">
        <w:tc>
          <w:tcPr>
            <w:tcW w:w="2518" w:type="dxa"/>
            <w:tcBorders>
              <w:top w:val="single" w:sz="4" w:space="0" w:color="auto"/>
            </w:tcBorders>
          </w:tcPr>
          <w:p w:rsidR="00C37C23" w:rsidRPr="00A41916" w:rsidRDefault="00C37C23" w:rsidP="00C37C23">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C37C23" w:rsidRPr="00A41916" w:rsidTr="00C37C23">
        <w:tc>
          <w:tcPr>
            <w:tcW w:w="2518"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425"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r>
      <w:tr w:rsidR="00C37C23" w:rsidRPr="00A41916" w:rsidTr="00C37C23">
        <w:tc>
          <w:tcPr>
            <w:tcW w:w="2518" w:type="dxa"/>
          </w:tcPr>
          <w:p w:rsidR="00C37C23" w:rsidRPr="00A41916" w:rsidRDefault="00C37C23" w:rsidP="00C37C23">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C37C23" w:rsidRPr="00A41916" w:rsidTr="00C37C23">
        <w:tc>
          <w:tcPr>
            <w:tcW w:w="2518" w:type="dxa"/>
          </w:tcPr>
          <w:p w:rsidR="00C37C23" w:rsidRPr="00A41916" w:rsidRDefault="00C37C23" w:rsidP="00C37C23">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r>
      <w:tr w:rsidR="00C37C23" w:rsidRPr="00A41916" w:rsidTr="00C37C23">
        <w:tc>
          <w:tcPr>
            <w:tcW w:w="2518" w:type="dxa"/>
          </w:tcPr>
          <w:p w:rsidR="00C37C23" w:rsidRPr="00A41916" w:rsidRDefault="00C37C23" w:rsidP="00C37C23">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C37C23" w:rsidRPr="00A41916" w:rsidTr="00C37C23">
        <w:tc>
          <w:tcPr>
            <w:tcW w:w="2518"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425"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r>
      <w:tr w:rsidR="00C37C23" w:rsidRPr="00A41916" w:rsidTr="00C37C23">
        <w:tc>
          <w:tcPr>
            <w:tcW w:w="2518"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425" w:type="dxa"/>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C37C23" w:rsidRPr="00A41916" w:rsidRDefault="00C37C23" w:rsidP="00C37C23">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C37C23" w:rsidRPr="00535131" w:rsidRDefault="00C37C23" w:rsidP="00C37C23">
      <w:pPr>
        <w:tabs>
          <w:tab w:val="left" w:pos="284"/>
        </w:tabs>
        <w:spacing w:after="0" w:line="240" w:lineRule="auto"/>
        <w:jc w:val="both"/>
        <w:rPr>
          <w:rFonts w:ascii="Times New Roman" w:eastAsia="Calibri" w:hAnsi="Times New Roman" w:cs="Times New Roman"/>
          <w:sz w:val="12"/>
          <w:szCs w:val="12"/>
          <w:lang w:val="en-US"/>
        </w:rPr>
      </w:pP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Светлодольск</w:t>
      </w: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C37C23" w:rsidRPr="00F70FCF" w:rsidRDefault="00C37C23" w:rsidP="00C37C23">
      <w:pPr>
        <w:tabs>
          <w:tab w:val="left" w:pos="284"/>
        </w:tabs>
        <w:spacing w:after="0" w:line="240" w:lineRule="auto"/>
        <w:jc w:val="right"/>
        <w:rPr>
          <w:rFonts w:ascii="Times New Roman" w:eastAsia="Calibri" w:hAnsi="Times New Roman" w:cs="Times New Roman"/>
          <w:sz w:val="12"/>
          <w:szCs w:val="12"/>
        </w:rPr>
      </w:pPr>
    </w:p>
    <w:p w:rsidR="00C37C23" w:rsidRPr="00F70FCF" w:rsidRDefault="00C37C23" w:rsidP="00C37C23">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C37C23" w:rsidRPr="00535131" w:rsidRDefault="00C37C23" w:rsidP="00C37C23">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C37C23" w:rsidRPr="00535131" w:rsidRDefault="00C37C23" w:rsidP="00C37C23">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C37C23" w:rsidRPr="00535131" w:rsidRDefault="00C37C23" w:rsidP="00C37C23">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C37C23" w:rsidRPr="00535131" w:rsidRDefault="00C37C23" w:rsidP="00C37C23">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C37C23" w:rsidRPr="00535131" w:rsidRDefault="00C37C23" w:rsidP="00C37C23">
      <w:pPr>
        <w:tabs>
          <w:tab w:val="left" w:pos="284"/>
        </w:tabs>
        <w:spacing w:after="0" w:line="240" w:lineRule="auto"/>
        <w:jc w:val="center"/>
        <w:rPr>
          <w:rFonts w:ascii="Times New Roman" w:eastAsia="Calibri" w:hAnsi="Times New Roman" w:cs="Times New Roman"/>
          <w:sz w:val="12"/>
          <w:szCs w:val="12"/>
        </w:rPr>
      </w:pPr>
    </w:p>
    <w:p w:rsidR="00C37C23" w:rsidRPr="00535131" w:rsidRDefault="00C37C23" w:rsidP="00C37C23">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0457A8"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C37C23" w:rsidRPr="00535131" w:rsidRDefault="00C37C23" w:rsidP="000457A8">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C37C23" w:rsidRPr="00535131" w:rsidRDefault="00C37C23" w:rsidP="00C37C2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C37C23" w:rsidRPr="00535131" w:rsidRDefault="00C37C23" w:rsidP="00C37C23">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Светлодольск</w:t>
      </w:r>
    </w:p>
    <w:p w:rsidR="00C37C23" w:rsidRDefault="00C37C23" w:rsidP="00C37C23">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C37C23" w:rsidRPr="00535131" w:rsidRDefault="00C37C23" w:rsidP="00C37C2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Н.В. Андрюхин</w:t>
      </w:r>
    </w:p>
    <w:p w:rsidR="00C37C23" w:rsidRDefault="00C37C23" w:rsidP="00C37C23">
      <w:pPr>
        <w:tabs>
          <w:tab w:val="left" w:pos="284"/>
        </w:tabs>
        <w:spacing w:after="0" w:line="240" w:lineRule="auto"/>
        <w:jc w:val="both"/>
        <w:rPr>
          <w:rFonts w:ascii="Times New Roman" w:eastAsia="Calibri" w:hAnsi="Times New Roman" w:cs="Times New Roman"/>
          <w:sz w:val="12"/>
          <w:szCs w:val="12"/>
        </w:rPr>
      </w:pP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Светлодольск</w:t>
      </w: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C37C23" w:rsidRDefault="00C37C23" w:rsidP="00C37C23">
      <w:pPr>
        <w:tabs>
          <w:tab w:val="left" w:pos="284"/>
        </w:tabs>
        <w:spacing w:after="0" w:line="240" w:lineRule="auto"/>
        <w:jc w:val="both"/>
        <w:rPr>
          <w:rFonts w:ascii="Times New Roman" w:eastAsia="Calibri" w:hAnsi="Times New Roman" w:cs="Times New Roman"/>
          <w:sz w:val="12"/>
          <w:szCs w:val="12"/>
        </w:rPr>
      </w:pPr>
    </w:p>
    <w:p w:rsidR="00C37C23" w:rsidRPr="00535131" w:rsidRDefault="00C37C23" w:rsidP="000457A8">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0457A8">
        <w:rPr>
          <w:rFonts w:ascii="Times New Roman" w:eastAsia="Calibri" w:hAnsi="Times New Roman" w:cs="Times New Roman"/>
          <w:sz w:val="12"/>
          <w:szCs w:val="12"/>
        </w:rPr>
        <w:t>о проведении публичных слушаний</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C37C23" w:rsidRPr="00535131" w:rsidRDefault="00C37C23" w:rsidP="00C37C23">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C37C23" w:rsidRPr="00535131" w:rsidRDefault="00C37C23" w:rsidP="00C37C23">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C37C23" w:rsidRPr="00535131" w:rsidRDefault="00C37C23" w:rsidP="00C37C23">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C37C23" w:rsidRDefault="00C37C23" w:rsidP="000457A8">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0457A8">
        <w:rPr>
          <w:rFonts w:ascii="Times New Roman" w:eastAsia="Calibri" w:hAnsi="Times New Roman" w:cs="Times New Roman"/>
          <w:sz w:val="12"/>
          <w:szCs w:val="12"/>
        </w:rPr>
        <w:t>я время и место их проведения).</w:t>
      </w:r>
    </w:p>
    <w:p w:rsidR="00C37C23"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C37C23" w:rsidRDefault="00C37C23" w:rsidP="00C37C23">
      <w:pPr>
        <w:tabs>
          <w:tab w:val="left" w:pos="284"/>
        </w:tabs>
        <w:spacing w:after="0" w:line="240" w:lineRule="auto"/>
        <w:jc w:val="both"/>
        <w:rPr>
          <w:rFonts w:ascii="Times New Roman" w:eastAsia="Calibri" w:hAnsi="Times New Roman" w:cs="Times New Roman"/>
          <w:sz w:val="12"/>
          <w:szCs w:val="12"/>
        </w:rPr>
      </w:pP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Светлодольск</w:t>
      </w: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C37C23" w:rsidRPr="00535131" w:rsidRDefault="00C37C23" w:rsidP="00C37C23">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C37C23" w:rsidRPr="00535131" w:rsidRDefault="00C37C23" w:rsidP="00C37C23">
      <w:pPr>
        <w:tabs>
          <w:tab w:val="left" w:pos="284"/>
        </w:tabs>
        <w:spacing w:after="0" w:line="240" w:lineRule="auto"/>
        <w:jc w:val="center"/>
        <w:rPr>
          <w:rFonts w:ascii="Times New Roman" w:eastAsia="Calibri" w:hAnsi="Times New Roman" w:cs="Times New Roman"/>
          <w:sz w:val="12"/>
          <w:szCs w:val="12"/>
        </w:rPr>
      </w:pPr>
    </w:p>
    <w:p w:rsidR="00C37C23" w:rsidRDefault="00C37C23" w:rsidP="00C37C23">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C37C23" w:rsidRDefault="00C37C23" w:rsidP="00C37C23">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C37C23" w:rsidRPr="00535131" w:rsidRDefault="00C37C23" w:rsidP="00C37C23">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C37C23" w:rsidRPr="00535131" w:rsidRDefault="00C37C23" w:rsidP="000457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0457A8">
        <w:rPr>
          <w:rFonts w:ascii="Times New Roman" w:eastAsia="Calibri" w:hAnsi="Times New Roman" w:cs="Times New Roman"/>
          <w:sz w:val="12"/>
          <w:szCs w:val="12"/>
        </w:rPr>
        <w:t>вый номер объекта недвижимости)</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03"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Светлодольск</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Светлодольск</w:t>
      </w:r>
    </w:p>
    <w:p w:rsidR="00C37C23" w:rsidRPr="0006158A" w:rsidRDefault="00C37C23" w:rsidP="00C37C23">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C37C23"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C37C23" w:rsidRPr="00535131" w:rsidRDefault="00C37C23" w:rsidP="00C37C2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37C23" w:rsidRPr="00535131"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C37C23" w:rsidRPr="00535131"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Светлодольск</w:t>
      </w:r>
    </w:p>
    <w:p w:rsidR="00C37C23"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C37C23" w:rsidRPr="00535131" w:rsidRDefault="00C37C23" w:rsidP="00C37C23">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Н.В. Андрюхин</w:t>
      </w:r>
    </w:p>
    <w:p w:rsidR="00C37C23" w:rsidRPr="00535131" w:rsidRDefault="00C37C23" w:rsidP="00C37C23">
      <w:pPr>
        <w:tabs>
          <w:tab w:val="left" w:pos="284"/>
        </w:tabs>
        <w:spacing w:after="0" w:line="240" w:lineRule="auto"/>
        <w:jc w:val="both"/>
        <w:rPr>
          <w:rFonts w:ascii="Times New Roman" w:eastAsia="Calibri" w:hAnsi="Times New Roman" w:cs="Times New Roman"/>
          <w:sz w:val="12"/>
          <w:szCs w:val="12"/>
        </w:rPr>
      </w:pP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Светлодольск</w:t>
      </w: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C37C23" w:rsidRPr="00535131"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C37C23" w:rsidRPr="00A46C4A" w:rsidRDefault="00C37C23" w:rsidP="00C37C23">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C37C23" w:rsidRPr="007C6BED" w:rsidRDefault="00C37C23" w:rsidP="00C37C23">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C37C23" w:rsidRDefault="00C37C23" w:rsidP="00C37C23">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C37C23" w:rsidRPr="007C6BED" w:rsidRDefault="00C37C23" w:rsidP="000457A8">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0457A8">
        <w:rPr>
          <w:rFonts w:ascii="Times New Roman" w:eastAsia="Calibri" w:hAnsi="Times New Roman" w:cs="Times New Roman"/>
          <w:sz w:val="12"/>
          <w:szCs w:val="12"/>
        </w:rPr>
        <w:t>екта капитального строительства</w:t>
      </w:r>
    </w:p>
    <w:p w:rsidR="00C37C23" w:rsidRPr="007C6BED"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04"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Светлодольск</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Светлодольск</w:t>
      </w:r>
    </w:p>
    <w:p w:rsidR="00C37C23" w:rsidRPr="007C6BED" w:rsidRDefault="00C37C23" w:rsidP="00C37C23">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C37C23" w:rsidRPr="007C6BED"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C37C23" w:rsidRPr="007C6BED"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C37C23" w:rsidRPr="007C6BED" w:rsidRDefault="00C37C23" w:rsidP="00C37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C37C23" w:rsidRPr="007C6BED" w:rsidRDefault="00C37C23" w:rsidP="00C37C23">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37C23" w:rsidRPr="007C6BED" w:rsidRDefault="00C37C23" w:rsidP="00C37C23">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C37C23" w:rsidRPr="007C6BED" w:rsidRDefault="00C37C23" w:rsidP="00C37C23">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Светлодольск</w:t>
      </w:r>
    </w:p>
    <w:p w:rsidR="00C37C23" w:rsidRDefault="00C37C23" w:rsidP="00C37C23">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C37C23" w:rsidRPr="007C6BED" w:rsidRDefault="00C37C23" w:rsidP="00C37C2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Н.В. Андрюхин</w:t>
      </w:r>
    </w:p>
    <w:p w:rsidR="000C7771" w:rsidRDefault="000C7771" w:rsidP="006D4521">
      <w:pPr>
        <w:tabs>
          <w:tab w:val="left" w:pos="284"/>
        </w:tabs>
        <w:spacing w:after="0" w:line="240" w:lineRule="auto"/>
        <w:jc w:val="both"/>
        <w:rPr>
          <w:rFonts w:ascii="Times New Roman" w:eastAsia="Calibri" w:hAnsi="Times New Roman" w:cs="Times New Roman"/>
          <w:sz w:val="12"/>
          <w:szCs w:val="12"/>
        </w:rPr>
      </w:pPr>
    </w:p>
    <w:p w:rsidR="00C37C23" w:rsidRPr="00C37C23" w:rsidRDefault="00C37C23" w:rsidP="00C37C23">
      <w:pPr>
        <w:tabs>
          <w:tab w:val="left" w:pos="284"/>
        </w:tabs>
        <w:spacing w:after="0" w:line="240" w:lineRule="auto"/>
        <w:jc w:val="center"/>
        <w:rPr>
          <w:rFonts w:ascii="Times New Roman" w:eastAsia="Calibri" w:hAnsi="Times New Roman" w:cs="Times New Roman"/>
          <w:b/>
          <w:sz w:val="12"/>
          <w:szCs w:val="12"/>
        </w:rPr>
      </w:pPr>
      <w:r w:rsidRPr="00C37C23">
        <w:rPr>
          <w:rFonts w:ascii="Times New Roman" w:eastAsia="Calibri" w:hAnsi="Times New Roman" w:cs="Times New Roman"/>
          <w:b/>
          <w:sz w:val="12"/>
          <w:szCs w:val="12"/>
        </w:rPr>
        <w:t>АДМИНИСТРАЦИЯ</w:t>
      </w:r>
    </w:p>
    <w:p w:rsidR="00C37C23" w:rsidRPr="00C37C23" w:rsidRDefault="00C37C23" w:rsidP="00C37C23">
      <w:pPr>
        <w:tabs>
          <w:tab w:val="left" w:pos="284"/>
        </w:tabs>
        <w:spacing w:after="0" w:line="240" w:lineRule="auto"/>
        <w:jc w:val="center"/>
        <w:rPr>
          <w:rFonts w:ascii="Times New Roman" w:eastAsia="Calibri" w:hAnsi="Times New Roman" w:cs="Times New Roman"/>
          <w:b/>
          <w:sz w:val="12"/>
          <w:szCs w:val="12"/>
        </w:rPr>
      </w:pPr>
      <w:r w:rsidRPr="00C37C23">
        <w:rPr>
          <w:rFonts w:ascii="Times New Roman" w:eastAsia="Calibri" w:hAnsi="Times New Roman" w:cs="Times New Roman"/>
          <w:b/>
          <w:sz w:val="12"/>
          <w:szCs w:val="12"/>
        </w:rPr>
        <w:t>СЕЛЬСКОГО ПОСЕЛЕНИЯ СЕРГИЕВСК</w:t>
      </w:r>
    </w:p>
    <w:p w:rsidR="00C37C23" w:rsidRPr="00C37C23" w:rsidRDefault="00C37C23" w:rsidP="00C37C23">
      <w:pPr>
        <w:tabs>
          <w:tab w:val="left" w:pos="284"/>
        </w:tabs>
        <w:spacing w:after="0" w:line="240" w:lineRule="auto"/>
        <w:jc w:val="center"/>
        <w:rPr>
          <w:rFonts w:ascii="Times New Roman" w:eastAsia="Calibri" w:hAnsi="Times New Roman" w:cs="Times New Roman"/>
          <w:b/>
          <w:sz w:val="12"/>
          <w:szCs w:val="12"/>
        </w:rPr>
      </w:pPr>
      <w:r w:rsidRPr="00C37C23">
        <w:rPr>
          <w:rFonts w:ascii="Times New Roman" w:eastAsia="Calibri" w:hAnsi="Times New Roman" w:cs="Times New Roman"/>
          <w:b/>
          <w:sz w:val="12"/>
          <w:szCs w:val="12"/>
        </w:rPr>
        <w:t>МУНИЦИПАЛЬНОГО РАЙОНА СЕРГИЕВСКИЙ</w:t>
      </w:r>
    </w:p>
    <w:p w:rsidR="00C37C23" w:rsidRPr="00C37C23" w:rsidRDefault="00C37C23" w:rsidP="00C37C23">
      <w:pPr>
        <w:tabs>
          <w:tab w:val="left" w:pos="284"/>
        </w:tabs>
        <w:spacing w:after="0" w:line="240" w:lineRule="auto"/>
        <w:jc w:val="center"/>
        <w:rPr>
          <w:rFonts w:ascii="Times New Roman" w:eastAsia="Calibri" w:hAnsi="Times New Roman" w:cs="Times New Roman"/>
          <w:b/>
          <w:sz w:val="12"/>
          <w:szCs w:val="12"/>
        </w:rPr>
      </w:pPr>
      <w:r w:rsidRPr="00C37C23">
        <w:rPr>
          <w:rFonts w:ascii="Times New Roman" w:eastAsia="Calibri" w:hAnsi="Times New Roman" w:cs="Times New Roman"/>
          <w:b/>
          <w:sz w:val="12"/>
          <w:szCs w:val="12"/>
        </w:rPr>
        <w:t>САМАРСКОЙ ОБЛАСТИ</w:t>
      </w:r>
    </w:p>
    <w:p w:rsidR="00C37C23" w:rsidRPr="00C37C23" w:rsidRDefault="00C37C23" w:rsidP="00C37C23">
      <w:pPr>
        <w:tabs>
          <w:tab w:val="left" w:pos="284"/>
        </w:tabs>
        <w:spacing w:after="0" w:line="240" w:lineRule="auto"/>
        <w:jc w:val="center"/>
        <w:rPr>
          <w:rFonts w:ascii="Times New Roman" w:eastAsia="Calibri" w:hAnsi="Times New Roman" w:cs="Times New Roman"/>
          <w:sz w:val="12"/>
          <w:szCs w:val="12"/>
        </w:rPr>
      </w:pPr>
    </w:p>
    <w:p w:rsidR="00C37C23" w:rsidRPr="00C37C23" w:rsidRDefault="00C37C23" w:rsidP="00C37C23">
      <w:pPr>
        <w:tabs>
          <w:tab w:val="left" w:pos="284"/>
        </w:tabs>
        <w:spacing w:after="0" w:line="240" w:lineRule="auto"/>
        <w:jc w:val="center"/>
        <w:rPr>
          <w:rFonts w:ascii="Times New Roman" w:eastAsia="Calibri" w:hAnsi="Times New Roman" w:cs="Times New Roman"/>
          <w:sz w:val="12"/>
          <w:szCs w:val="12"/>
        </w:rPr>
      </w:pPr>
      <w:r w:rsidRPr="00C37C23">
        <w:rPr>
          <w:rFonts w:ascii="Times New Roman" w:eastAsia="Calibri" w:hAnsi="Times New Roman" w:cs="Times New Roman"/>
          <w:sz w:val="12"/>
          <w:szCs w:val="12"/>
        </w:rPr>
        <w:t>ПОСТАНОВЛЕНИЕ</w:t>
      </w:r>
    </w:p>
    <w:p w:rsidR="00C37C23" w:rsidRPr="00C37C23" w:rsidRDefault="00C37C23" w:rsidP="00C37C23">
      <w:pPr>
        <w:tabs>
          <w:tab w:val="left" w:pos="284"/>
        </w:tabs>
        <w:spacing w:after="0" w:line="240" w:lineRule="auto"/>
        <w:jc w:val="center"/>
        <w:rPr>
          <w:rFonts w:ascii="Times New Roman" w:eastAsia="Calibri" w:hAnsi="Times New Roman" w:cs="Times New Roman"/>
          <w:sz w:val="12"/>
          <w:szCs w:val="12"/>
        </w:rPr>
      </w:pPr>
      <w:r w:rsidRPr="00C37C23">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№1</w:t>
      </w:r>
    </w:p>
    <w:p w:rsidR="006B06AA" w:rsidRDefault="006B06AA" w:rsidP="006B06AA">
      <w:pPr>
        <w:tabs>
          <w:tab w:val="left" w:pos="284"/>
        </w:tabs>
        <w:spacing w:after="0" w:line="240" w:lineRule="auto"/>
        <w:jc w:val="center"/>
        <w:rPr>
          <w:rFonts w:ascii="Times New Roman" w:eastAsia="Calibri" w:hAnsi="Times New Roman" w:cs="Times New Roman"/>
          <w:b/>
          <w:bCs/>
          <w:sz w:val="12"/>
          <w:szCs w:val="12"/>
        </w:rPr>
      </w:pPr>
      <w:r w:rsidRPr="006B06AA">
        <w:rPr>
          <w:rFonts w:ascii="Times New Roman" w:eastAsia="Calibri" w:hAnsi="Times New Roman" w:cs="Times New Roman"/>
          <w:b/>
          <w:bCs/>
          <w:sz w:val="12"/>
          <w:szCs w:val="12"/>
        </w:rPr>
        <w:t>Об</w:t>
      </w:r>
      <w:r w:rsidRPr="006B06AA">
        <w:rPr>
          <w:rFonts w:ascii="Times New Roman" w:eastAsia="Calibri" w:hAnsi="Times New Roman" w:cs="Times New Roman"/>
          <w:b/>
          <w:bCs/>
          <w:i/>
          <w:sz w:val="12"/>
          <w:szCs w:val="12"/>
        </w:rPr>
        <w:t xml:space="preserve"> </w:t>
      </w:r>
      <w:r w:rsidRPr="006B06AA">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w:t>
      </w:r>
    </w:p>
    <w:p w:rsidR="006B06AA" w:rsidRDefault="006B06AA" w:rsidP="006B06AA">
      <w:pPr>
        <w:tabs>
          <w:tab w:val="left" w:pos="284"/>
        </w:tabs>
        <w:spacing w:after="0" w:line="240" w:lineRule="auto"/>
        <w:jc w:val="center"/>
        <w:rPr>
          <w:rFonts w:ascii="Times New Roman" w:eastAsia="Calibri" w:hAnsi="Times New Roman" w:cs="Times New Roman"/>
          <w:b/>
          <w:bCs/>
          <w:sz w:val="12"/>
          <w:szCs w:val="12"/>
        </w:rPr>
      </w:pPr>
      <w:r w:rsidRPr="006B06AA">
        <w:rPr>
          <w:rFonts w:ascii="Times New Roman" w:eastAsia="Calibri" w:hAnsi="Times New Roman" w:cs="Times New Roman"/>
          <w:b/>
          <w:bCs/>
          <w:sz w:val="12"/>
          <w:szCs w:val="12"/>
        </w:rPr>
        <w:t xml:space="preserve">сельского поселения Сергиевск муниципального района Сергиевский муниципальной услуги «Предоставление разрешения </w:t>
      </w:r>
    </w:p>
    <w:p w:rsidR="006B06AA" w:rsidRPr="006B06AA" w:rsidRDefault="006B06AA" w:rsidP="006B06AA">
      <w:pPr>
        <w:tabs>
          <w:tab w:val="left" w:pos="284"/>
        </w:tabs>
        <w:spacing w:after="0" w:line="240" w:lineRule="auto"/>
        <w:jc w:val="center"/>
        <w:rPr>
          <w:rFonts w:ascii="Times New Roman" w:eastAsia="Calibri" w:hAnsi="Times New Roman" w:cs="Times New Roman"/>
          <w:b/>
          <w:bCs/>
          <w:sz w:val="12"/>
          <w:szCs w:val="12"/>
        </w:rPr>
      </w:pPr>
      <w:r w:rsidRPr="006B06AA">
        <w:rPr>
          <w:rFonts w:ascii="Times New Roman" w:eastAsia="Calibri" w:hAnsi="Times New Roman" w:cs="Times New Roman"/>
          <w:b/>
          <w:bCs/>
          <w:sz w:val="12"/>
          <w:szCs w:val="12"/>
        </w:rPr>
        <w:t>на отклонение от предельных параметров разрешенного строительства, реконструкции объектов капитального строительства»</w:t>
      </w:r>
    </w:p>
    <w:p w:rsidR="000C7771" w:rsidRDefault="000C7771" w:rsidP="006D4521">
      <w:pPr>
        <w:tabs>
          <w:tab w:val="left" w:pos="284"/>
        </w:tabs>
        <w:spacing w:after="0" w:line="240" w:lineRule="auto"/>
        <w:jc w:val="both"/>
        <w:rPr>
          <w:rFonts w:ascii="Times New Roman" w:eastAsia="Calibri" w:hAnsi="Times New Roman" w:cs="Times New Roman"/>
          <w:sz w:val="12"/>
          <w:szCs w:val="12"/>
        </w:rPr>
      </w:pP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Сергиевск муниципального района Сергиевский  «Об утверждении Реестра муниципальных услуг сельского поселения Сергиевск муниципального района Сергиевский», Уставом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муниципального района Сергиевский</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b/>
          <w:sz w:val="12"/>
          <w:szCs w:val="12"/>
        </w:rPr>
      </w:pPr>
      <w:r w:rsidRPr="006B06AA">
        <w:rPr>
          <w:rFonts w:ascii="Times New Roman" w:eastAsia="Calibri" w:hAnsi="Times New Roman" w:cs="Times New Roman"/>
          <w:b/>
          <w:sz w:val="12"/>
          <w:szCs w:val="12"/>
        </w:rPr>
        <w:t>ПОСТАНОВЛЯЕТ:</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B06AA">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B06AA">
        <w:rPr>
          <w:rFonts w:ascii="Times New Roman" w:eastAsia="Calibri" w:hAnsi="Times New Roman" w:cs="Times New Roman"/>
          <w:sz w:val="12"/>
          <w:szCs w:val="12"/>
        </w:rPr>
        <w:t>Опубликовать настоящее постановление в газете «Сергиевский вестник»</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B06AA">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B06AA">
        <w:rPr>
          <w:rFonts w:ascii="Times New Roman" w:eastAsia="Calibri" w:hAnsi="Times New Roman" w:cs="Times New Roman"/>
          <w:sz w:val="12"/>
          <w:szCs w:val="12"/>
        </w:rPr>
        <w:t>Контроль за выполнением настоящего постановления остав</w:t>
      </w:r>
      <w:r>
        <w:rPr>
          <w:rFonts w:ascii="Times New Roman" w:eastAsia="Calibri" w:hAnsi="Times New Roman" w:cs="Times New Roman"/>
          <w:sz w:val="12"/>
          <w:szCs w:val="12"/>
        </w:rPr>
        <w:t>ляю за собой.</w:t>
      </w:r>
    </w:p>
    <w:p w:rsidR="006B06AA" w:rsidRPr="006B06AA" w:rsidRDefault="006B06AA" w:rsidP="006B06AA">
      <w:pPr>
        <w:tabs>
          <w:tab w:val="left" w:pos="284"/>
        </w:tabs>
        <w:spacing w:after="0" w:line="240" w:lineRule="auto"/>
        <w:jc w:val="right"/>
        <w:rPr>
          <w:rFonts w:ascii="Times New Roman" w:eastAsia="Calibri" w:hAnsi="Times New Roman" w:cs="Times New Roman"/>
          <w:sz w:val="12"/>
          <w:szCs w:val="12"/>
        </w:rPr>
      </w:pPr>
      <w:r w:rsidRPr="006B06AA">
        <w:rPr>
          <w:rFonts w:ascii="Times New Roman" w:eastAsia="Calibri" w:hAnsi="Times New Roman" w:cs="Times New Roman"/>
          <w:sz w:val="12"/>
          <w:szCs w:val="12"/>
        </w:rPr>
        <w:t>Глава   сельского поселения Сергиевск</w:t>
      </w:r>
    </w:p>
    <w:p w:rsidR="006B06AA" w:rsidRDefault="006B06AA" w:rsidP="006B06AA">
      <w:pPr>
        <w:tabs>
          <w:tab w:val="left" w:pos="284"/>
        </w:tabs>
        <w:spacing w:after="0" w:line="240" w:lineRule="auto"/>
        <w:jc w:val="right"/>
        <w:rPr>
          <w:rFonts w:ascii="Times New Roman" w:eastAsia="Calibri" w:hAnsi="Times New Roman" w:cs="Times New Roman"/>
          <w:sz w:val="12"/>
          <w:szCs w:val="12"/>
        </w:rPr>
      </w:pPr>
      <w:r w:rsidRPr="006B06AA">
        <w:rPr>
          <w:rFonts w:ascii="Times New Roman" w:eastAsia="Calibri" w:hAnsi="Times New Roman" w:cs="Times New Roman"/>
          <w:sz w:val="12"/>
          <w:szCs w:val="12"/>
        </w:rPr>
        <w:t>муниципального района Сергиевский</w:t>
      </w:r>
    </w:p>
    <w:p w:rsidR="000C7771" w:rsidRDefault="006B06AA" w:rsidP="006B06AA">
      <w:pPr>
        <w:tabs>
          <w:tab w:val="left" w:pos="284"/>
        </w:tabs>
        <w:spacing w:after="0" w:line="240" w:lineRule="auto"/>
        <w:jc w:val="right"/>
        <w:rPr>
          <w:rFonts w:ascii="Times New Roman" w:eastAsia="Calibri" w:hAnsi="Times New Roman" w:cs="Times New Roman"/>
          <w:sz w:val="12"/>
          <w:szCs w:val="12"/>
        </w:rPr>
      </w:pPr>
      <w:r w:rsidRPr="006B06AA">
        <w:rPr>
          <w:rFonts w:ascii="Times New Roman" w:eastAsia="Calibri" w:hAnsi="Times New Roman" w:cs="Times New Roman"/>
          <w:sz w:val="12"/>
          <w:szCs w:val="12"/>
        </w:rPr>
        <w:t xml:space="preserve">М.М. </w:t>
      </w:r>
      <w:proofErr w:type="spellStart"/>
      <w:r w:rsidRPr="006B06AA">
        <w:rPr>
          <w:rFonts w:ascii="Times New Roman" w:eastAsia="Calibri" w:hAnsi="Times New Roman" w:cs="Times New Roman"/>
          <w:sz w:val="12"/>
          <w:szCs w:val="12"/>
        </w:rPr>
        <w:t>Арчибасов</w:t>
      </w:r>
      <w:proofErr w:type="spellEnd"/>
    </w:p>
    <w:p w:rsidR="000C7771" w:rsidRDefault="000C7771" w:rsidP="006D4521">
      <w:pPr>
        <w:tabs>
          <w:tab w:val="left" w:pos="284"/>
        </w:tabs>
        <w:spacing w:after="0" w:line="240" w:lineRule="auto"/>
        <w:jc w:val="both"/>
        <w:rPr>
          <w:rFonts w:ascii="Times New Roman" w:eastAsia="Calibri" w:hAnsi="Times New Roman" w:cs="Times New Roman"/>
          <w:sz w:val="12"/>
          <w:szCs w:val="12"/>
        </w:rPr>
      </w:pPr>
    </w:p>
    <w:p w:rsidR="006B06AA" w:rsidRPr="00650986" w:rsidRDefault="006B06AA" w:rsidP="006B06AA">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Приложение</w:t>
      </w:r>
    </w:p>
    <w:p w:rsidR="006B06AA" w:rsidRPr="00650986" w:rsidRDefault="006B06AA" w:rsidP="006B06AA">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 xml:space="preserve">к постановлению администрации </w:t>
      </w:r>
    </w:p>
    <w:p w:rsidR="006B06AA" w:rsidRPr="00650986" w:rsidRDefault="006B06AA" w:rsidP="006B06AA">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 xml:space="preserve">сельского поселения </w:t>
      </w:r>
      <w:r w:rsidRPr="006B06AA">
        <w:rPr>
          <w:rFonts w:ascii="Times New Roman" w:eastAsia="Calibri" w:hAnsi="Times New Roman" w:cs="Times New Roman"/>
          <w:i/>
          <w:sz w:val="12"/>
          <w:szCs w:val="12"/>
        </w:rPr>
        <w:t>Сергиевск</w:t>
      </w:r>
    </w:p>
    <w:p w:rsidR="006B06AA" w:rsidRPr="00650986" w:rsidRDefault="006B06AA" w:rsidP="006B06AA">
      <w:pPr>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муниципального района Сергиевский</w:t>
      </w:r>
    </w:p>
    <w:p w:rsidR="006B06AA" w:rsidRPr="000457A8" w:rsidRDefault="006B06AA" w:rsidP="000457A8">
      <w:pPr>
        <w:tabs>
          <w:tab w:val="left" w:pos="284"/>
        </w:tabs>
        <w:spacing w:after="0" w:line="240" w:lineRule="auto"/>
        <w:jc w:val="right"/>
        <w:rPr>
          <w:rFonts w:ascii="Times New Roman" w:eastAsia="Calibri" w:hAnsi="Times New Roman" w:cs="Times New Roman"/>
          <w:i/>
          <w:sz w:val="12"/>
          <w:szCs w:val="12"/>
        </w:rPr>
      </w:pPr>
      <w:r w:rsidRPr="00650986">
        <w:rPr>
          <w:rFonts w:ascii="Times New Roman" w:eastAsia="Calibri" w:hAnsi="Times New Roman" w:cs="Times New Roman"/>
          <w:i/>
          <w:sz w:val="12"/>
          <w:szCs w:val="12"/>
        </w:rPr>
        <w:t>№1 от “26” января 2018 г.</w:t>
      </w:r>
    </w:p>
    <w:p w:rsidR="006B06AA" w:rsidRDefault="006B06AA" w:rsidP="006B06AA">
      <w:pPr>
        <w:tabs>
          <w:tab w:val="left" w:pos="284"/>
        </w:tabs>
        <w:spacing w:after="0" w:line="240" w:lineRule="auto"/>
        <w:jc w:val="center"/>
        <w:rPr>
          <w:rFonts w:ascii="Times New Roman" w:eastAsia="Calibri" w:hAnsi="Times New Roman" w:cs="Times New Roman"/>
          <w:b/>
          <w:sz w:val="12"/>
          <w:szCs w:val="12"/>
        </w:rPr>
      </w:pPr>
      <w:r w:rsidRPr="006B06AA">
        <w:rPr>
          <w:rFonts w:ascii="Times New Roman" w:eastAsia="Calibri" w:hAnsi="Times New Roman" w:cs="Times New Roman"/>
          <w:b/>
          <w:sz w:val="12"/>
          <w:szCs w:val="12"/>
        </w:rPr>
        <w:t xml:space="preserve">АДМИНИСТРАТИВНЫЙ РЕГЛАМЕНТ ПРЕДОСТАВЛЕНИЯ АДМИНИСТРАЦИЕЙ </w:t>
      </w:r>
    </w:p>
    <w:p w:rsidR="006B06AA" w:rsidRDefault="006B06AA" w:rsidP="006B06AA">
      <w:pPr>
        <w:tabs>
          <w:tab w:val="left" w:pos="284"/>
        </w:tabs>
        <w:spacing w:after="0" w:line="240" w:lineRule="auto"/>
        <w:jc w:val="center"/>
        <w:rPr>
          <w:rFonts w:ascii="Times New Roman" w:eastAsia="Calibri" w:hAnsi="Times New Roman" w:cs="Times New Roman"/>
          <w:b/>
          <w:sz w:val="12"/>
          <w:szCs w:val="12"/>
        </w:rPr>
      </w:pPr>
      <w:r w:rsidRPr="006B06AA">
        <w:rPr>
          <w:rFonts w:ascii="Times New Roman" w:eastAsia="Calibri" w:hAnsi="Times New Roman" w:cs="Times New Roman"/>
          <w:b/>
          <w:sz w:val="12"/>
          <w:szCs w:val="12"/>
        </w:rPr>
        <w:t xml:space="preserve">СЕЛЬСКОГО ПОСЕЛЕНИЯ СЕРГИЕВСК МУНИЦИПАЛЬНОГО РАЙОНА СЕРГИЕВСКИЙ </w:t>
      </w:r>
    </w:p>
    <w:p w:rsidR="006B06AA" w:rsidRPr="006B06AA" w:rsidRDefault="006B06AA" w:rsidP="006B06AA">
      <w:pPr>
        <w:tabs>
          <w:tab w:val="left" w:pos="284"/>
        </w:tabs>
        <w:spacing w:after="0" w:line="240" w:lineRule="auto"/>
        <w:jc w:val="center"/>
        <w:rPr>
          <w:rFonts w:ascii="Times New Roman" w:eastAsia="Calibri" w:hAnsi="Times New Roman" w:cs="Times New Roman"/>
          <w:b/>
          <w:sz w:val="12"/>
          <w:szCs w:val="12"/>
        </w:rPr>
      </w:pPr>
      <w:r w:rsidRPr="006B06AA">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B06AA" w:rsidRPr="006B06AA"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Pr="006B06AA" w:rsidRDefault="006B06AA" w:rsidP="006B06AA">
      <w:pPr>
        <w:tabs>
          <w:tab w:val="left" w:pos="284"/>
        </w:tabs>
        <w:spacing w:after="0" w:line="240" w:lineRule="auto"/>
        <w:jc w:val="center"/>
        <w:rPr>
          <w:rFonts w:ascii="Times New Roman" w:eastAsia="Calibri" w:hAnsi="Times New Roman" w:cs="Times New Roman"/>
          <w:sz w:val="12"/>
          <w:szCs w:val="12"/>
        </w:rPr>
      </w:pPr>
      <w:r w:rsidRPr="006B06AA">
        <w:rPr>
          <w:rFonts w:ascii="Times New Roman" w:eastAsia="Calibri" w:hAnsi="Times New Roman" w:cs="Times New Roman"/>
          <w:sz w:val="12"/>
          <w:szCs w:val="12"/>
        </w:rPr>
        <w:t>1. Общие положения</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B06AA">
        <w:rPr>
          <w:rFonts w:ascii="Times New Roman" w:eastAsia="Calibri" w:hAnsi="Times New Roman" w:cs="Times New Roman"/>
          <w:sz w:val="12"/>
          <w:szCs w:val="12"/>
        </w:rPr>
        <w:t>Административный регламент предоставления администрацией сельского поселения Сергиевск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Сергиевск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B06AA">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6B06AA">
        <w:rPr>
          <w:rFonts w:ascii="Times New Roman" w:eastAsia="Calibri" w:hAnsi="Times New Roman" w:cs="Times New Roman"/>
          <w:sz w:val="12"/>
          <w:szCs w:val="12"/>
        </w:rPr>
        <w:t>Порядок информирования о правилах предоставления муниципальной услуги.</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6B06AA">
        <w:rPr>
          <w:rFonts w:ascii="Times New Roman" w:eastAsia="Calibri" w:hAnsi="Times New Roman" w:cs="Times New Roman"/>
          <w:sz w:val="12"/>
          <w:szCs w:val="12"/>
        </w:rPr>
        <w:t>Местонахождение администрации: Самарская область, Сергиевский район, с. Сергиевск, ул. Гарина-Михайловского,27</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График работы администрации (время местное):</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Понедельник-четверг – с 8.00 до 17.00</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Пятница – с 8.00 до 16.00</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Предпраздничные дни – с 8.00 до 16.00</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Суббота, воскресенье – выходные дни</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Перерыв на обед – с 12.00 до 13.00</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Справочные телефоны администрации: 8(84655)2-19-27.</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Адрес электронной почты администрации: adm_s_p_sergievsk@mail.ru</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6B06AA">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График работы МФЦ (время местное):</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Понедельник, вторник, среда – с 9.00 до 18.00</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lastRenderedPageBreak/>
        <w:t>Четверг – с 10.00 до 20.00</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Пятница – с 9.00 до 17.00</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Суббота – с 9.00 до 13.00</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Воскресенье – выходной день.</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Справочные телефоны МФЦ: 8(84655) 2-22-82, 2-21-23, 2-11-89.</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Адрес электронной почты МФЦ: www.mfc63.rf.</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Сергиевск, а также о порядке предоставления муниципальной услуги и перечне документов, необходимых для ее получения, размещается:</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B06AA">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B06AA">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B06AA">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Сергиевск муниципального района Сергиевский;</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Сергиевск муниципального района Сергиевский.</w:t>
      </w:r>
    </w:p>
    <w:p w:rsidR="000C7771"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района Сергиевский;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адрес электронной почты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района Сергиевский;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района Сергиевский;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района Сергиевский;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района Сергиевский.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района Сергиевский;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района Сергиевский;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457A8"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w:t>
      </w:r>
    </w:p>
    <w:p w:rsidR="006B06AA" w:rsidRPr="000219C0" w:rsidRDefault="006B06AA" w:rsidP="000457A8">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технического обеспечения);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0457A8"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w:t>
      </w:r>
    </w:p>
    <w:p w:rsidR="006B06AA" w:rsidRPr="000219C0" w:rsidRDefault="006B06AA" w:rsidP="000457A8">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оборудуются: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w:t>
      </w:r>
      <w:r w:rsidRPr="000219C0">
        <w:rPr>
          <w:rFonts w:ascii="Times New Roman" w:eastAsia="Calibri" w:hAnsi="Times New Roman" w:cs="Times New Roman"/>
          <w:sz w:val="12"/>
          <w:szCs w:val="12"/>
        </w:rPr>
        <w:lastRenderedPageBreak/>
        <w:t xml:space="preserve">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и МФЦ, заключенным в установленном порядке.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w:t>
      </w:r>
    </w:p>
    <w:p w:rsidR="000457A8"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представления заявителем заявления в электронной форме без приложения электронных документов (электронных образов </w:t>
      </w:r>
    </w:p>
    <w:p w:rsidR="006B06AA" w:rsidRPr="000219C0" w:rsidRDefault="006B06AA" w:rsidP="000457A8">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0457A8"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w:t>
      </w:r>
    </w:p>
    <w:p w:rsidR="006B06AA" w:rsidRPr="000219C0" w:rsidRDefault="006B06AA" w:rsidP="000457A8">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направлением по почте или курьерской доставкой.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соответствующего муниципального правового акта.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на текущий год.</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участвующие в предоставлении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муниципальных служащих</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либо муниципального служащего;</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жалобы от заявителя.</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принимает одно из следующих решений:</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Сергиевск</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6B06AA" w:rsidRPr="000219C0"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Сергиевск</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6B06AA" w:rsidRPr="0015651C"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6B06AA" w:rsidRDefault="006B06AA" w:rsidP="006B06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AC3D8CE" wp14:editId="16610F7C">
            <wp:extent cx="4735902" cy="407166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4089398"/>
                    </a:xfrm>
                    <a:prstGeom prst="rect">
                      <a:avLst/>
                    </a:prstGeom>
                    <a:ln>
                      <a:noFill/>
                    </a:ln>
                    <a:extLst>
                      <a:ext uri="{53640926-AAD7-44D8-BBD7-CCE9431645EC}">
                        <a14:shadowObscured xmlns:a14="http://schemas.microsoft.com/office/drawing/2010/main"/>
                      </a:ext>
                    </a:extLst>
                  </pic:spPr>
                </pic:pic>
              </a:graphicData>
            </a:graphic>
          </wp:inline>
        </w:drawing>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Сергиевск</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6B06AA" w:rsidRPr="0015651C"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6B06AA"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Pr="00F47287"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6B06AA" w:rsidRPr="00F47287"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6B06AA" w:rsidRPr="00F47287"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6B06AA" w:rsidRPr="00F47287"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6B06AA"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6B06AA" w:rsidRPr="00F47287"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6B06AA" w:rsidRPr="00F47287"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6B06AA"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6B06AA" w:rsidRPr="00F47287"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6B06AA" w:rsidRPr="00F47287"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6B06AA" w:rsidRPr="00F47287" w:rsidRDefault="006B06AA" w:rsidP="006B06A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6B06AA" w:rsidRPr="00F47287"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Pr="00F47287" w:rsidRDefault="006B06AA" w:rsidP="006B06AA">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6B06AA" w:rsidRPr="00F47287"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Pr="00F47287"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6B06AA" w:rsidRPr="00F47287"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6B06AA" w:rsidRPr="00F47287" w:rsidRDefault="006B06AA" w:rsidP="006B06AA">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6B06AA" w:rsidRPr="00F47287"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6B06AA" w:rsidRPr="003B17D1" w:rsidRDefault="006B06AA" w:rsidP="006B06AA">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6B06AA" w:rsidRDefault="006B06AA" w:rsidP="006B06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105"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6B06AA" w:rsidRPr="00A650D5"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6B06AA" w:rsidRPr="00A650D5" w:rsidTr="00707324">
        <w:tc>
          <w:tcPr>
            <w:tcW w:w="4307" w:type="dxa"/>
          </w:tcPr>
          <w:p w:rsidR="006B06AA" w:rsidRPr="00A650D5" w:rsidRDefault="006B06AA" w:rsidP="0070732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6B06AA" w:rsidRPr="00A650D5" w:rsidRDefault="006B06AA" w:rsidP="0070732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6B06AA" w:rsidRPr="00A650D5" w:rsidTr="00707324">
        <w:tc>
          <w:tcPr>
            <w:tcW w:w="4307" w:type="dxa"/>
          </w:tcPr>
          <w:p w:rsidR="006B06AA" w:rsidRPr="00A650D5" w:rsidRDefault="006B06AA" w:rsidP="00707324">
            <w:pPr>
              <w:tabs>
                <w:tab w:val="left" w:pos="284"/>
              </w:tabs>
              <w:rPr>
                <w:rFonts w:ascii="Times New Roman" w:eastAsia="Calibri" w:hAnsi="Times New Roman" w:cs="Times New Roman"/>
                <w:sz w:val="12"/>
                <w:szCs w:val="12"/>
              </w:rPr>
            </w:pPr>
          </w:p>
        </w:tc>
        <w:tc>
          <w:tcPr>
            <w:tcW w:w="3206" w:type="dxa"/>
          </w:tcPr>
          <w:p w:rsidR="006B06AA" w:rsidRPr="00A650D5" w:rsidRDefault="006B06AA" w:rsidP="00707324">
            <w:pPr>
              <w:tabs>
                <w:tab w:val="left" w:pos="284"/>
              </w:tabs>
              <w:rPr>
                <w:rFonts w:ascii="Times New Roman" w:eastAsia="Calibri" w:hAnsi="Times New Roman" w:cs="Times New Roman"/>
                <w:sz w:val="12"/>
                <w:szCs w:val="12"/>
              </w:rPr>
            </w:pPr>
          </w:p>
        </w:tc>
      </w:tr>
      <w:tr w:rsidR="006B06AA" w:rsidRPr="00A650D5" w:rsidTr="00707324">
        <w:tc>
          <w:tcPr>
            <w:tcW w:w="4307" w:type="dxa"/>
          </w:tcPr>
          <w:p w:rsidR="006B06AA" w:rsidRPr="00A650D5" w:rsidRDefault="006B06AA" w:rsidP="00707324">
            <w:pPr>
              <w:tabs>
                <w:tab w:val="left" w:pos="284"/>
              </w:tabs>
              <w:rPr>
                <w:rFonts w:ascii="Times New Roman" w:eastAsia="Calibri" w:hAnsi="Times New Roman" w:cs="Times New Roman"/>
                <w:sz w:val="12"/>
                <w:szCs w:val="12"/>
              </w:rPr>
            </w:pPr>
          </w:p>
        </w:tc>
        <w:tc>
          <w:tcPr>
            <w:tcW w:w="3206" w:type="dxa"/>
          </w:tcPr>
          <w:p w:rsidR="006B06AA" w:rsidRPr="00A650D5" w:rsidRDefault="006B06AA" w:rsidP="00707324">
            <w:pPr>
              <w:tabs>
                <w:tab w:val="left" w:pos="284"/>
              </w:tabs>
              <w:rPr>
                <w:rFonts w:ascii="Times New Roman" w:eastAsia="Calibri" w:hAnsi="Times New Roman" w:cs="Times New Roman"/>
                <w:sz w:val="12"/>
                <w:szCs w:val="12"/>
              </w:rPr>
            </w:pPr>
          </w:p>
        </w:tc>
      </w:tr>
    </w:tbl>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Pr="00A650D5"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6B06AA" w:rsidRPr="00A650D5"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6B06AA" w:rsidRPr="00A650D5"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6B06AA" w:rsidRPr="00A650D5" w:rsidRDefault="006B06AA" w:rsidP="006B06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6B06AA" w:rsidRDefault="006B06AA" w:rsidP="006B06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6B06AA"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Сергиевск</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6B06AA" w:rsidRPr="0015651C"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6B06AA"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Default="006B06AA" w:rsidP="006B06A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6B06AA" w:rsidRPr="00C77186" w:rsidRDefault="006B06AA" w:rsidP="006B06A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6B06AA" w:rsidRPr="00C77186" w:rsidRDefault="006B06AA" w:rsidP="006B06AA">
      <w:pPr>
        <w:tabs>
          <w:tab w:val="left" w:pos="284"/>
        </w:tabs>
        <w:spacing w:after="0" w:line="240" w:lineRule="auto"/>
        <w:jc w:val="right"/>
        <w:rPr>
          <w:rFonts w:ascii="Times New Roman" w:eastAsia="Calibri" w:hAnsi="Times New Roman" w:cs="Times New Roman"/>
          <w:sz w:val="12"/>
          <w:szCs w:val="12"/>
        </w:rPr>
      </w:pPr>
    </w:p>
    <w:p w:rsidR="006B06AA" w:rsidRDefault="006B06AA" w:rsidP="006B06A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6B06AA" w:rsidRPr="00C77186" w:rsidRDefault="006B06AA" w:rsidP="006B06A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6B06AA" w:rsidRPr="00C77186" w:rsidRDefault="006B06AA" w:rsidP="006B06AA">
      <w:pPr>
        <w:tabs>
          <w:tab w:val="left" w:pos="284"/>
        </w:tabs>
        <w:spacing w:after="0" w:line="240" w:lineRule="auto"/>
        <w:jc w:val="right"/>
        <w:rPr>
          <w:rFonts w:ascii="Times New Roman" w:eastAsia="Calibri" w:hAnsi="Times New Roman" w:cs="Times New Roman"/>
          <w:sz w:val="12"/>
          <w:szCs w:val="12"/>
        </w:rPr>
      </w:pPr>
    </w:p>
    <w:p w:rsidR="006B06AA" w:rsidRPr="00C77186" w:rsidRDefault="006B06AA" w:rsidP="006B06AA">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6B06AA" w:rsidRPr="00C77186" w:rsidRDefault="006B06AA" w:rsidP="006B06A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0457A8"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0457A8" w:rsidRDefault="000457A8" w:rsidP="006B06AA">
      <w:pPr>
        <w:tabs>
          <w:tab w:val="left" w:pos="284"/>
        </w:tabs>
        <w:spacing w:after="0" w:line="240" w:lineRule="auto"/>
        <w:ind w:firstLine="284"/>
        <w:jc w:val="both"/>
        <w:rPr>
          <w:rFonts w:ascii="Times New Roman" w:eastAsia="Calibri" w:hAnsi="Times New Roman" w:cs="Times New Roman"/>
          <w:sz w:val="12"/>
          <w:szCs w:val="12"/>
        </w:rPr>
      </w:pPr>
    </w:p>
    <w:p w:rsidR="000457A8" w:rsidRDefault="000457A8" w:rsidP="006B06AA">
      <w:pPr>
        <w:tabs>
          <w:tab w:val="left" w:pos="284"/>
        </w:tabs>
        <w:spacing w:after="0" w:line="240" w:lineRule="auto"/>
        <w:ind w:firstLine="284"/>
        <w:jc w:val="both"/>
        <w:rPr>
          <w:rFonts w:ascii="Times New Roman" w:eastAsia="Calibri" w:hAnsi="Times New Roman" w:cs="Times New Roman"/>
          <w:sz w:val="12"/>
          <w:szCs w:val="12"/>
        </w:rPr>
      </w:pPr>
    </w:p>
    <w:p w:rsidR="006B06AA" w:rsidRPr="00C77186" w:rsidRDefault="006B06AA" w:rsidP="000457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6B06AA" w:rsidRPr="00535131" w:rsidRDefault="006B06AA" w:rsidP="006B06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6B06AA" w:rsidRPr="00535131" w:rsidRDefault="006B06AA" w:rsidP="006B06AA">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Сергиевск</w:t>
      </w:r>
    </w:p>
    <w:p w:rsidR="006B06AA" w:rsidRDefault="006B06AA" w:rsidP="006B06AA">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6B06AA" w:rsidRPr="00535131" w:rsidRDefault="006B06AA" w:rsidP="006B06A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М.М. </w:t>
      </w:r>
      <w:proofErr w:type="spellStart"/>
      <w:r>
        <w:rPr>
          <w:rFonts w:ascii="Times New Roman" w:eastAsia="Calibri" w:hAnsi="Times New Roman" w:cs="Times New Roman"/>
          <w:sz w:val="12"/>
          <w:szCs w:val="12"/>
        </w:rPr>
        <w:t>Арчибасов</w:t>
      </w:r>
      <w:proofErr w:type="spellEnd"/>
    </w:p>
    <w:p w:rsidR="006B06AA" w:rsidRPr="00C77186"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Сергиевск</w:t>
      </w:r>
      <w:r w:rsidRPr="0015651C">
        <w:rPr>
          <w:rFonts w:ascii="Times New Roman" w:eastAsia="Calibri" w:hAnsi="Times New Roman" w:cs="Times New Roman"/>
          <w:i/>
          <w:sz w:val="12"/>
          <w:szCs w:val="12"/>
        </w:rPr>
        <w:t xml:space="preserve"> </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6B06AA" w:rsidRPr="0015651C" w:rsidRDefault="006B06AA" w:rsidP="006B06AA">
      <w:pPr>
        <w:tabs>
          <w:tab w:val="left" w:pos="284"/>
        </w:tabs>
        <w:spacing w:after="0" w:line="240" w:lineRule="auto"/>
        <w:jc w:val="right"/>
        <w:rPr>
          <w:rFonts w:ascii="Times New Roman" w:eastAsia="Calibri" w:hAnsi="Times New Roman" w:cs="Times New Roman"/>
          <w:i/>
          <w:sz w:val="12"/>
          <w:szCs w:val="12"/>
        </w:rPr>
      </w:pPr>
    </w:p>
    <w:p w:rsidR="006B06AA" w:rsidRPr="00A801C2" w:rsidRDefault="006B06AA" w:rsidP="00430325">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430325">
        <w:rPr>
          <w:rFonts w:ascii="Times New Roman" w:eastAsia="Calibri" w:hAnsi="Times New Roman" w:cs="Times New Roman"/>
          <w:sz w:val="12"/>
          <w:szCs w:val="12"/>
        </w:rPr>
        <w:t>о проведении публичных слушаний</w:t>
      </w:r>
    </w:p>
    <w:p w:rsidR="006B06AA" w:rsidRDefault="006B06AA" w:rsidP="006B06AA">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Сергиевск</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6B06AA" w:rsidRDefault="006B06AA" w:rsidP="006B06A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6B06AA" w:rsidRPr="00430325" w:rsidRDefault="006B06AA" w:rsidP="00430325">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w:t>
      </w:r>
      <w:r w:rsidR="00430325">
        <w:rPr>
          <w:rFonts w:ascii="Times New Roman" w:eastAsia="Calibri" w:hAnsi="Times New Roman" w:cs="Times New Roman"/>
          <w:i/>
          <w:sz w:val="12"/>
          <w:szCs w:val="12"/>
        </w:rPr>
        <w:t>тов капитального строительства»</w:t>
      </w:r>
    </w:p>
    <w:p w:rsidR="006B06AA" w:rsidRPr="00A801C2" w:rsidRDefault="006B06AA" w:rsidP="006B06AA">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6B06AA" w:rsidRDefault="006B06AA" w:rsidP="006B06AA">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6B06AA" w:rsidRDefault="006B06AA" w:rsidP="006B06AA">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6B06AA" w:rsidRPr="00A801C2" w:rsidRDefault="006B06AA" w:rsidP="006B06AA">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6B06AA" w:rsidRPr="00A801C2" w:rsidRDefault="00430325" w:rsidP="004303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Сергиевск,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Сергиевск</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6B06AA" w:rsidRPr="00A801C2"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6B06AA" w:rsidRPr="00A801C2" w:rsidRDefault="006B06AA" w:rsidP="006B06AA">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Сергиевск</w:t>
      </w:r>
    </w:p>
    <w:p w:rsidR="006B06AA" w:rsidRDefault="006B06AA" w:rsidP="006B06AA">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6B06AA" w:rsidRDefault="006B06AA" w:rsidP="006B06A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М.М. </w:t>
      </w:r>
      <w:proofErr w:type="spellStart"/>
      <w:r>
        <w:rPr>
          <w:rFonts w:ascii="Times New Roman" w:eastAsia="Calibri" w:hAnsi="Times New Roman" w:cs="Times New Roman"/>
          <w:sz w:val="12"/>
          <w:szCs w:val="12"/>
        </w:rPr>
        <w:t>Арчибасов</w:t>
      </w:r>
      <w:proofErr w:type="spellEnd"/>
    </w:p>
    <w:p w:rsidR="006B06AA" w:rsidRDefault="006B06AA" w:rsidP="006B06AA">
      <w:pPr>
        <w:tabs>
          <w:tab w:val="left" w:pos="284"/>
        </w:tabs>
        <w:spacing w:after="0" w:line="240" w:lineRule="auto"/>
        <w:jc w:val="both"/>
        <w:rPr>
          <w:rFonts w:ascii="Times New Roman" w:eastAsia="Calibri" w:hAnsi="Times New Roman" w:cs="Times New Roman"/>
          <w:sz w:val="12"/>
          <w:szCs w:val="12"/>
        </w:rPr>
      </w:pPr>
    </w:p>
    <w:p w:rsidR="006B06AA" w:rsidRPr="00A46C4A" w:rsidRDefault="006B06AA" w:rsidP="006B06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6B06AA" w:rsidRPr="00A46C4A" w:rsidRDefault="006B06AA" w:rsidP="006B06A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6B06AA" w:rsidRPr="00A46C4A" w:rsidRDefault="006B06AA" w:rsidP="006B06A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Сергиевск</w:t>
      </w:r>
    </w:p>
    <w:p w:rsidR="006B06AA" w:rsidRPr="00A46C4A" w:rsidRDefault="006B06AA" w:rsidP="006B06A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6B06AA" w:rsidRPr="00A46C4A" w:rsidRDefault="006B06AA" w:rsidP="006B06A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6B06AA" w:rsidRPr="00A46C4A" w:rsidRDefault="006B06AA" w:rsidP="006B06A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6B06AA" w:rsidRDefault="006B06AA" w:rsidP="006B06AA">
      <w:pPr>
        <w:tabs>
          <w:tab w:val="left" w:pos="284"/>
        </w:tabs>
        <w:spacing w:after="0" w:line="240" w:lineRule="auto"/>
        <w:jc w:val="center"/>
        <w:rPr>
          <w:rFonts w:ascii="Times New Roman" w:eastAsia="Calibri" w:hAnsi="Times New Roman" w:cs="Times New Roman"/>
          <w:sz w:val="12"/>
          <w:szCs w:val="12"/>
        </w:rPr>
      </w:pPr>
    </w:p>
    <w:p w:rsidR="006B06AA" w:rsidRPr="00234214" w:rsidRDefault="006B06AA" w:rsidP="006B06AA">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6B06AA" w:rsidRDefault="006B06AA" w:rsidP="006B06AA">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6B06AA" w:rsidRPr="00234214" w:rsidRDefault="006B06AA" w:rsidP="00430325">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430325">
        <w:rPr>
          <w:rFonts w:ascii="Times New Roman" w:eastAsia="Calibri" w:hAnsi="Times New Roman" w:cs="Times New Roman"/>
          <w:sz w:val="12"/>
          <w:szCs w:val="12"/>
        </w:rPr>
        <w:t>капитального строительства</w:t>
      </w:r>
    </w:p>
    <w:p w:rsidR="006B06AA" w:rsidRPr="00234214"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6B06AA" w:rsidRPr="00234214" w:rsidRDefault="006B06AA" w:rsidP="006B06AA">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106"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Сергиевск</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Сергиевск</w:t>
      </w:r>
    </w:p>
    <w:p w:rsidR="006B06AA" w:rsidRPr="00234214"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6B06AA" w:rsidRPr="00234214"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6B06AA" w:rsidRPr="00234214"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6B06AA" w:rsidRPr="00234214"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6B06AA" w:rsidRPr="00234214"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6B06AA" w:rsidRPr="00234214"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6B06AA" w:rsidRPr="00234214"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6B06AA" w:rsidRPr="00234214" w:rsidRDefault="006B06AA" w:rsidP="006B06AA">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Сергиевск</w:t>
      </w:r>
    </w:p>
    <w:p w:rsidR="006B06AA" w:rsidRDefault="006B06AA" w:rsidP="006B06AA">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0C7771" w:rsidRDefault="00430325" w:rsidP="0043032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М.М. </w:t>
      </w:r>
      <w:proofErr w:type="spellStart"/>
      <w:r>
        <w:rPr>
          <w:rFonts w:ascii="Times New Roman" w:eastAsia="Calibri" w:hAnsi="Times New Roman" w:cs="Times New Roman"/>
          <w:sz w:val="12"/>
          <w:szCs w:val="12"/>
        </w:rPr>
        <w:t>Арчибасов</w:t>
      </w:r>
      <w:proofErr w:type="spellEnd"/>
    </w:p>
    <w:p w:rsidR="006B06AA" w:rsidRPr="00C37C23" w:rsidRDefault="006B06AA" w:rsidP="006B06AA">
      <w:pPr>
        <w:tabs>
          <w:tab w:val="left" w:pos="284"/>
        </w:tabs>
        <w:spacing w:after="0" w:line="240" w:lineRule="auto"/>
        <w:jc w:val="center"/>
        <w:rPr>
          <w:rFonts w:ascii="Times New Roman" w:eastAsia="Calibri" w:hAnsi="Times New Roman" w:cs="Times New Roman"/>
          <w:b/>
          <w:sz w:val="12"/>
          <w:szCs w:val="12"/>
        </w:rPr>
      </w:pPr>
      <w:r w:rsidRPr="00C37C23">
        <w:rPr>
          <w:rFonts w:ascii="Times New Roman" w:eastAsia="Calibri" w:hAnsi="Times New Roman" w:cs="Times New Roman"/>
          <w:b/>
          <w:sz w:val="12"/>
          <w:szCs w:val="12"/>
        </w:rPr>
        <w:t>АДМИНИСТРАЦИЯ</w:t>
      </w:r>
    </w:p>
    <w:p w:rsidR="006B06AA" w:rsidRPr="00C37C23" w:rsidRDefault="006B06AA" w:rsidP="006B06AA">
      <w:pPr>
        <w:tabs>
          <w:tab w:val="left" w:pos="284"/>
        </w:tabs>
        <w:spacing w:after="0" w:line="240" w:lineRule="auto"/>
        <w:jc w:val="center"/>
        <w:rPr>
          <w:rFonts w:ascii="Times New Roman" w:eastAsia="Calibri" w:hAnsi="Times New Roman" w:cs="Times New Roman"/>
          <w:b/>
          <w:sz w:val="12"/>
          <w:szCs w:val="12"/>
        </w:rPr>
      </w:pPr>
      <w:r w:rsidRPr="00C37C23">
        <w:rPr>
          <w:rFonts w:ascii="Times New Roman" w:eastAsia="Calibri" w:hAnsi="Times New Roman" w:cs="Times New Roman"/>
          <w:b/>
          <w:sz w:val="12"/>
          <w:szCs w:val="12"/>
        </w:rPr>
        <w:t>СЕЛЬСКОГО ПОСЕЛЕНИЯ СЕРГИЕВСК</w:t>
      </w:r>
    </w:p>
    <w:p w:rsidR="006B06AA" w:rsidRPr="00C37C23" w:rsidRDefault="006B06AA" w:rsidP="006B06AA">
      <w:pPr>
        <w:tabs>
          <w:tab w:val="left" w:pos="284"/>
        </w:tabs>
        <w:spacing w:after="0" w:line="240" w:lineRule="auto"/>
        <w:jc w:val="center"/>
        <w:rPr>
          <w:rFonts w:ascii="Times New Roman" w:eastAsia="Calibri" w:hAnsi="Times New Roman" w:cs="Times New Roman"/>
          <w:b/>
          <w:sz w:val="12"/>
          <w:szCs w:val="12"/>
        </w:rPr>
      </w:pPr>
      <w:r w:rsidRPr="00C37C23">
        <w:rPr>
          <w:rFonts w:ascii="Times New Roman" w:eastAsia="Calibri" w:hAnsi="Times New Roman" w:cs="Times New Roman"/>
          <w:b/>
          <w:sz w:val="12"/>
          <w:szCs w:val="12"/>
        </w:rPr>
        <w:t>МУНИЦИПАЛЬНОГО РАЙОНА СЕРГИЕВСКИЙ</w:t>
      </w:r>
    </w:p>
    <w:p w:rsidR="006B06AA" w:rsidRPr="00C37C23" w:rsidRDefault="006B06AA" w:rsidP="006B06AA">
      <w:pPr>
        <w:tabs>
          <w:tab w:val="left" w:pos="284"/>
        </w:tabs>
        <w:spacing w:after="0" w:line="240" w:lineRule="auto"/>
        <w:jc w:val="center"/>
        <w:rPr>
          <w:rFonts w:ascii="Times New Roman" w:eastAsia="Calibri" w:hAnsi="Times New Roman" w:cs="Times New Roman"/>
          <w:b/>
          <w:sz w:val="12"/>
          <w:szCs w:val="12"/>
        </w:rPr>
      </w:pPr>
      <w:r w:rsidRPr="00C37C23">
        <w:rPr>
          <w:rFonts w:ascii="Times New Roman" w:eastAsia="Calibri" w:hAnsi="Times New Roman" w:cs="Times New Roman"/>
          <w:b/>
          <w:sz w:val="12"/>
          <w:szCs w:val="12"/>
        </w:rPr>
        <w:t>САМАРСКОЙ ОБЛАСТИ</w:t>
      </w:r>
    </w:p>
    <w:p w:rsidR="006B06AA" w:rsidRPr="00C37C23" w:rsidRDefault="006B06AA" w:rsidP="006B06AA">
      <w:pPr>
        <w:tabs>
          <w:tab w:val="left" w:pos="284"/>
        </w:tabs>
        <w:spacing w:after="0" w:line="240" w:lineRule="auto"/>
        <w:jc w:val="center"/>
        <w:rPr>
          <w:rFonts w:ascii="Times New Roman" w:eastAsia="Calibri" w:hAnsi="Times New Roman" w:cs="Times New Roman"/>
          <w:sz w:val="12"/>
          <w:szCs w:val="12"/>
        </w:rPr>
      </w:pPr>
    </w:p>
    <w:p w:rsidR="006B06AA" w:rsidRPr="00C37C23" w:rsidRDefault="006B06AA" w:rsidP="006B06AA">
      <w:pPr>
        <w:tabs>
          <w:tab w:val="left" w:pos="284"/>
        </w:tabs>
        <w:spacing w:after="0" w:line="240" w:lineRule="auto"/>
        <w:jc w:val="center"/>
        <w:rPr>
          <w:rFonts w:ascii="Times New Roman" w:eastAsia="Calibri" w:hAnsi="Times New Roman" w:cs="Times New Roman"/>
          <w:sz w:val="12"/>
          <w:szCs w:val="12"/>
        </w:rPr>
      </w:pPr>
      <w:r w:rsidRPr="00C37C23">
        <w:rPr>
          <w:rFonts w:ascii="Times New Roman" w:eastAsia="Calibri" w:hAnsi="Times New Roman" w:cs="Times New Roman"/>
          <w:sz w:val="12"/>
          <w:szCs w:val="12"/>
        </w:rPr>
        <w:t>ПОСТАНОВЛЕНИЕ</w:t>
      </w:r>
    </w:p>
    <w:p w:rsidR="006B06AA" w:rsidRPr="00C37C23" w:rsidRDefault="006B06AA" w:rsidP="006B06AA">
      <w:pPr>
        <w:tabs>
          <w:tab w:val="left" w:pos="284"/>
        </w:tabs>
        <w:spacing w:after="0" w:line="240" w:lineRule="auto"/>
        <w:jc w:val="center"/>
        <w:rPr>
          <w:rFonts w:ascii="Times New Roman" w:eastAsia="Calibri" w:hAnsi="Times New Roman" w:cs="Times New Roman"/>
          <w:sz w:val="12"/>
          <w:szCs w:val="12"/>
        </w:rPr>
      </w:pPr>
      <w:r w:rsidRPr="00C37C23">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№2</w:t>
      </w:r>
    </w:p>
    <w:p w:rsidR="006B06AA" w:rsidRDefault="006B06AA" w:rsidP="006B06AA">
      <w:pPr>
        <w:tabs>
          <w:tab w:val="left" w:pos="284"/>
        </w:tabs>
        <w:spacing w:after="0" w:line="240" w:lineRule="auto"/>
        <w:jc w:val="center"/>
        <w:rPr>
          <w:rFonts w:ascii="Times New Roman" w:eastAsia="Calibri" w:hAnsi="Times New Roman" w:cs="Times New Roman"/>
          <w:b/>
          <w:bCs/>
          <w:sz w:val="12"/>
          <w:szCs w:val="12"/>
        </w:rPr>
      </w:pPr>
      <w:r w:rsidRPr="006B06AA">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6B06AA" w:rsidRDefault="006B06AA" w:rsidP="006B06AA">
      <w:pPr>
        <w:tabs>
          <w:tab w:val="left" w:pos="284"/>
        </w:tabs>
        <w:spacing w:after="0" w:line="240" w:lineRule="auto"/>
        <w:jc w:val="center"/>
        <w:rPr>
          <w:rFonts w:ascii="Times New Roman" w:eastAsia="Calibri" w:hAnsi="Times New Roman" w:cs="Times New Roman"/>
          <w:b/>
          <w:bCs/>
          <w:sz w:val="12"/>
          <w:szCs w:val="12"/>
        </w:rPr>
      </w:pPr>
      <w:r w:rsidRPr="006B06AA">
        <w:rPr>
          <w:rFonts w:ascii="Times New Roman" w:eastAsia="Calibri" w:hAnsi="Times New Roman" w:cs="Times New Roman"/>
          <w:b/>
          <w:bCs/>
          <w:sz w:val="12"/>
          <w:szCs w:val="12"/>
        </w:rPr>
        <w:t xml:space="preserve">сельского поселения Сергиевск муниципального района Сергиевский муниципальной услуги «Предоставление разрешения </w:t>
      </w:r>
    </w:p>
    <w:p w:rsidR="006B06AA" w:rsidRPr="006B06AA" w:rsidRDefault="006B06AA" w:rsidP="006B06AA">
      <w:pPr>
        <w:tabs>
          <w:tab w:val="left" w:pos="284"/>
        </w:tabs>
        <w:spacing w:after="0" w:line="240" w:lineRule="auto"/>
        <w:jc w:val="center"/>
        <w:rPr>
          <w:rFonts w:ascii="Times New Roman" w:eastAsia="Calibri" w:hAnsi="Times New Roman" w:cs="Times New Roman"/>
          <w:b/>
          <w:bCs/>
          <w:sz w:val="12"/>
          <w:szCs w:val="12"/>
        </w:rPr>
      </w:pPr>
      <w:r w:rsidRPr="006B06AA">
        <w:rPr>
          <w:rFonts w:ascii="Times New Roman" w:eastAsia="Calibri" w:hAnsi="Times New Roman" w:cs="Times New Roman"/>
          <w:b/>
          <w:bCs/>
          <w:sz w:val="12"/>
          <w:szCs w:val="12"/>
        </w:rPr>
        <w:t>на условно разрешенный вид использования земельного участка или объекта капитального строительства»</w:t>
      </w:r>
    </w:p>
    <w:p w:rsidR="000C7771" w:rsidRDefault="000C7771" w:rsidP="006D4521">
      <w:pPr>
        <w:tabs>
          <w:tab w:val="left" w:pos="284"/>
        </w:tabs>
        <w:spacing w:after="0" w:line="240" w:lineRule="auto"/>
        <w:jc w:val="both"/>
        <w:rPr>
          <w:rFonts w:ascii="Times New Roman" w:eastAsia="Calibri" w:hAnsi="Times New Roman" w:cs="Times New Roman"/>
          <w:sz w:val="12"/>
          <w:szCs w:val="12"/>
        </w:rPr>
      </w:pP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sidRPr="006B06AA">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Сергиевск муниципального района Сергиевский  «Об утверждении Реестра муниципальных услуг сельского поселения Сергиевск муниципального района Сергиевский», Уставом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муниципального района Сергиевский</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b/>
          <w:sz w:val="12"/>
          <w:szCs w:val="12"/>
        </w:rPr>
      </w:pPr>
      <w:r w:rsidRPr="006B06AA">
        <w:rPr>
          <w:rFonts w:ascii="Times New Roman" w:eastAsia="Calibri" w:hAnsi="Times New Roman" w:cs="Times New Roman"/>
          <w:b/>
          <w:sz w:val="12"/>
          <w:szCs w:val="12"/>
        </w:rPr>
        <w:t>ПОСТАНОВЛЯЕТ:</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B06AA">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B06AA">
        <w:rPr>
          <w:rFonts w:ascii="Times New Roman" w:eastAsia="Calibri" w:hAnsi="Times New Roman" w:cs="Times New Roman"/>
          <w:sz w:val="12"/>
          <w:szCs w:val="12"/>
        </w:rPr>
        <w:t>Опубликовать настоящее постановление в газете «Сергиевский вестник»</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B06AA">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B06AA" w:rsidRPr="006B06AA" w:rsidRDefault="006B06AA" w:rsidP="006B06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B06AA">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6B06AA" w:rsidRPr="006B06AA" w:rsidRDefault="006B06AA" w:rsidP="006B06AA">
      <w:pPr>
        <w:tabs>
          <w:tab w:val="left" w:pos="284"/>
        </w:tabs>
        <w:spacing w:after="0" w:line="240" w:lineRule="auto"/>
        <w:ind w:firstLine="284"/>
        <w:jc w:val="right"/>
        <w:rPr>
          <w:rFonts w:ascii="Times New Roman" w:eastAsia="Calibri" w:hAnsi="Times New Roman" w:cs="Times New Roman"/>
          <w:sz w:val="12"/>
          <w:szCs w:val="12"/>
        </w:rPr>
      </w:pPr>
      <w:r w:rsidRPr="006B06AA">
        <w:rPr>
          <w:rFonts w:ascii="Times New Roman" w:eastAsia="Calibri" w:hAnsi="Times New Roman" w:cs="Times New Roman"/>
          <w:sz w:val="12"/>
          <w:szCs w:val="12"/>
        </w:rPr>
        <w:t>Глава   сельского поселения Сергиевск</w:t>
      </w:r>
    </w:p>
    <w:p w:rsidR="006B06AA" w:rsidRDefault="006B06AA" w:rsidP="006B06AA">
      <w:pPr>
        <w:tabs>
          <w:tab w:val="left" w:pos="284"/>
        </w:tabs>
        <w:spacing w:after="0" w:line="240" w:lineRule="auto"/>
        <w:ind w:firstLine="284"/>
        <w:jc w:val="right"/>
        <w:rPr>
          <w:rFonts w:ascii="Times New Roman" w:eastAsia="Calibri" w:hAnsi="Times New Roman" w:cs="Times New Roman"/>
          <w:sz w:val="12"/>
          <w:szCs w:val="12"/>
        </w:rPr>
      </w:pPr>
      <w:r w:rsidRPr="006B06AA">
        <w:rPr>
          <w:rFonts w:ascii="Times New Roman" w:eastAsia="Calibri" w:hAnsi="Times New Roman" w:cs="Times New Roman"/>
          <w:sz w:val="12"/>
          <w:szCs w:val="12"/>
        </w:rPr>
        <w:t>муниципального района Сергиевский</w:t>
      </w:r>
    </w:p>
    <w:p w:rsidR="000C7771" w:rsidRDefault="006B06AA" w:rsidP="006B06AA">
      <w:pPr>
        <w:tabs>
          <w:tab w:val="left" w:pos="284"/>
        </w:tabs>
        <w:spacing w:after="0" w:line="240" w:lineRule="auto"/>
        <w:ind w:firstLine="284"/>
        <w:jc w:val="right"/>
        <w:rPr>
          <w:rFonts w:ascii="Times New Roman" w:eastAsia="Calibri" w:hAnsi="Times New Roman" w:cs="Times New Roman"/>
          <w:sz w:val="12"/>
          <w:szCs w:val="12"/>
        </w:rPr>
      </w:pPr>
      <w:r w:rsidRPr="006B06AA">
        <w:rPr>
          <w:rFonts w:ascii="Times New Roman" w:eastAsia="Calibri" w:hAnsi="Times New Roman" w:cs="Times New Roman"/>
          <w:sz w:val="12"/>
          <w:szCs w:val="12"/>
        </w:rPr>
        <w:t xml:space="preserve">М.М. </w:t>
      </w:r>
      <w:proofErr w:type="spellStart"/>
      <w:r w:rsidRPr="006B06AA">
        <w:rPr>
          <w:rFonts w:ascii="Times New Roman" w:eastAsia="Calibri" w:hAnsi="Times New Roman" w:cs="Times New Roman"/>
          <w:sz w:val="12"/>
          <w:szCs w:val="12"/>
        </w:rPr>
        <w:t>Арчибасов</w:t>
      </w:r>
      <w:proofErr w:type="spellEnd"/>
    </w:p>
    <w:p w:rsidR="000C7771" w:rsidRDefault="000C7771" w:rsidP="006B06AA">
      <w:pPr>
        <w:tabs>
          <w:tab w:val="left" w:pos="284"/>
        </w:tabs>
        <w:spacing w:after="0" w:line="240" w:lineRule="auto"/>
        <w:ind w:firstLine="284"/>
        <w:jc w:val="right"/>
        <w:rPr>
          <w:rFonts w:ascii="Times New Roman" w:eastAsia="Calibri" w:hAnsi="Times New Roman" w:cs="Times New Roman"/>
          <w:sz w:val="12"/>
          <w:szCs w:val="12"/>
        </w:rPr>
      </w:pPr>
    </w:p>
    <w:p w:rsidR="006B06AA" w:rsidRPr="006B06AA" w:rsidRDefault="006B06AA" w:rsidP="006B06AA">
      <w:pPr>
        <w:spacing w:after="0" w:line="240" w:lineRule="auto"/>
        <w:jc w:val="right"/>
        <w:rPr>
          <w:rFonts w:ascii="Times New Roman" w:eastAsia="Calibri" w:hAnsi="Times New Roman" w:cs="Times New Roman"/>
          <w:i/>
          <w:sz w:val="12"/>
          <w:szCs w:val="12"/>
        </w:rPr>
      </w:pPr>
      <w:r w:rsidRPr="006B06AA">
        <w:rPr>
          <w:rFonts w:ascii="Times New Roman" w:eastAsia="Calibri" w:hAnsi="Times New Roman" w:cs="Times New Roman"/>
          <w:i/>
          <w:sz w:val="12"/>
          <w:szCs w:val="12"/>
        </w:rPr>
        <w:t>Приложение</w:t>
      </w:r>
    </w:p>
    <w:p w:rsidR="006B06AA" w:rsidRPr="006B06AA" w:rsidRDefault="006B06AA" w:rsidP="006B06AA">
      <w:pPr>
        <w:spacing w:after="0" w:line="240" w:lineRule="auto"/>
        <w:jc w:val="right"/>
        <w:rPr>
          <w:rFonts w:ascii="Times New Roman" w:eastAsia="Calibri" w:hAnsi="Times New Roman" w:cs="Times New Roman"/>
          <w:i/>
          <w:sz w:val="12"/>
          <w:szCs w:val="12"/>
        </w:rPr>
      </w:pPr>
      <w:r w:rsidRPr="006B06AA">
        <w:rPr>
          <w:rFonts w:ascii="Times New Roman" w:eastAsia="Calibri" w:hAnsi="Times New Roman" w:cs="Times New Roman"/>
          <w:i/>
          <w:sz w:val="12"/>
          <w:szCs w:val="12"/>
        </w:rPr>
        <w:t xml:space="preserve">к постановлению администрации </w:t>
      </w:r>
    </w:p>
    <w:p w:rsidR="006B06AA" w:rsidRPr="006B06AA" w:rsidRDefault="006B06AA" w:rsidP="006B06AA">
      <w:pPr>
        <w:spacing w:after="0" w:line="240" w:lineRule="auto"/>
        <w:jc w:val="right"/>
        <w:rPr>
          <w:rFonts w:ascii="Times New Roman" w:eastAsia="Calibri" w:hAnsi="Times New Roman" w:cs="Times New Roman"/>
          <w:i/>
          <w:sz w:val="12"/>
          <w:szCs w:val="12"/>
        </w:rPr>
      </w:pPr>
      <w:r w:rsidRPr="006B06AA">
        <w:rPr>
          <w:rFonts w:ascii="Times New Roman" w:eastAsia="Calibri" w:hAnsi="Times New Roman" w:cs="Times New Roman"/>
          <w:i/>
          <w:sz w:val="12"/>
          <w:szCs w:val="12"/>
        </w:rPr>
        <w:t>сельского поселения Сергиевск</w:t>
      </w:r>
    </w:p>
    <w:p w:rsidR="006B06AA" w:rsidRPr="006B06AA" w:rsidRDefault="006B06AA" w:rsidP="006B06AA">
      <w:pPr>
        <w:spacing w:after="0" w:line="240" w:lineRule="auto"/>
        <w:jc w:val="right"/>
        <w:rPr>
          <w:rFonts w:ascii="Times New Roman" w:eastAsia="Calibri" w:hAnsi="Times New Roman" w:cs="Times New Roman"/>
          <w:i/>
          <w:sz w:val="12"/>
          <w:szCs w:val="12"/>
        </w:rPr>
      </w:pPr>
      <w:r w:rsidRPr="006B06AA">
        <w:rPr>
          <w:rFonts w:ascii="Times New Roman" w:eastAsia="Calibri" w:hAnsi="Times New Roman" w:cs="Times New Roman"/>
          <w:i/>
          <w:sz w:val="12"/>
          <w:szCs w:val="12"/>
        </w:rPr>
        <w:t>муниципального района Сергиевский</w:t>
      </w:r>
    </w:p>
    <w:p w:rsidR="006B06AA" w:rsidRPr="006B06AA" w:rsidRDefault="006B06AA" w:rsidP="006B06A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w:t>
      </w:r>
      <w:r w:rsidRPr="006B06AA">
        <w:rPr>
          <w:rFonts w:ascii="Times New Roman" w:eastAsia="Calibri" w:hAnsi="Times New Roman" w:cs="Times New Roman"/>
          <w:i/>
          <w:sz w:val="12"/>
          <w:szCs w:val="12"/>
        </w:rPr>
        <w:t xml:space="preserve"> от “26” января 2018 г.</w:t>
      </w:r>
    </w:p>
    <w:p w:rsidR="000972A7" w:rsidRDefault="000972A7" w:rsidP="000972A7">
      <w:pPr>
        <w:tabs>
          <w:tab w:val="left" w:pos="284"/>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 xml:space="preserve">АДМИНИСТРАТИВНЫЙ РЕГЛАМЕНТ ПРЕДОСТАВЛЕНИЯ АДМИНИСТРАЦИЕЙ </w:t>
      </w:r>
    </w:p>
    <w:p w:rsidR="000972A7" w:rsidRDefault="000972A7" w:rsidP="000972A7">
      <w:pPr>
        <w:tabs>
          <w:tab w:val="left" w:pos="284"/>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 xml:space="preserve">СЕЛЬСКОГО ПОСЕЛЕНИЯ СЕРГИЕВСК МУНИЦИПАЛЬНОГО РАЙОНА СЕРГИЕВСКИЙ </w:t>
      </w:r>
    </w:p>
    <w:p w:rsidR="000972A7" w:rsidRDefault="000972A7" w:rsidP="000972A7">
      <w:pPr>
        <w:tabs>
          <w:tab w:val="left" w:pos="284"/>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 xml:space="preserve">МУНИЦИПАЛЬНОЙ УСЛУГИ «ПРЕДОСТАВЛЕНИЕ РАЗРЕШЕНИЯ НА УСЛОВНО РАЗРЕШЕННЫЙ </w:t>
      </w:r>
    </w:p>
    <w:p w:rsidR="000972A7" w:rsidRPr="000972A7" w:rsidRDefault="000972A7" w:rsidP="000972A7">
      <w:pPr>
        <w:tabs>
          <w:tab w:val="left" w:pos="284"/>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ВИД ИСПОЛЬЗОВАНИЯ ЗЕМЕЛЬНОГО УЧАСТКА ИЛИ ОБЪЕКТА КАПИТАЛЬНОГО СТРОИТЕЛЬСТВА»</w:t>
      </w:r>
    </w:p>
    <w:p w:rsidR="000972A7" w:rsidRPr="000972A7" w:rsidRDefault="000972A7" w:rsidP="000972A7">
      <w:pPr>
        <w:tabs>
          <w:tab w:val="left" w:pos="284"/>
        </w:tabs>
        <w:spacing w:after="0" w:line="240" w:lineRule="auto"/>
        <w:jc w:val="both"/>
        <w:rPr>
          <w:rFonts w:ascii="Times New Roman" w:eastAsia="Calibri" w:hAnsi="Times New Roman" w:cs="Times New Roman"/>
          <w:sz w:val="12"/>
          <w:szCs w:val="12"/>
        </w:rPr>
      </w:pPr>
    </w:p>
    <w:p w:rsidR="000972A7" w:rsidRPr="000972A7" w:rsidRDefault="000972A7" w:rsidP="000972A7">
      <w:pPr>
        <w:tabs>
          <w:tab w:val="left" w:pos="284"/>
        </w:tabs>
        <w:spacing w:after="0" w:line="240" w:lineRule="auto"/>
        <w:jc w:val="center"/>
        <w:rPr>
          <w:rFonts w:ascii="Times New Roman" w:eastAsia="Calibri" w:hAnsi="Times New Roman" w:cs="Times New Roman"/>
          <w:sz w:val="12"/>
          <w:szCs w:val="12"/>
        </w:rPr>
      </w:pPr>
      <w:r w:rsidRPr="000972A7">
        <w:rPr>
          <w:rFonts w:ascii="Times New Roman" w:eastAsia="Calibri" w:hAnsi="Times New Roman" w:cs="Times New Roman"/>
          <w:sz w:val="12"/>
          <w:szCs w:val="12"/>
        </w:rPr>
        <w:t>1. Общие положения</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972A7">
        <w:rPr>
          <w:rFonts w:ascii="Times New Roman" w:eastAsia="Calibri" w:hAnsi="Times New Roman" w:cs="Times New Roman"/>
          <w:sz w:val="12"/>
          <w:szCs w:val="12"/>
        </w:rPr>
        <w:t>Административный регламент предоставления администрацией сельского поселения Сергиевск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Сергиевск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972A7">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1.3. Процедурами, связанными с предоставлением разрешений, являются:</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972A7">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972A7">
        <w:rPr>
          <w:rFonts w:ascii="Times New Roman" w:eastAsia="Calibri" w:hAnsi="Times New Roman" w:cs="Times New Roman"/>
          <w:sz w:val="12"/>
          <w:szCs w:val="12"/>
        </w:rPr>
        <w:t>рассмотрение заявления о предоставлении разрешения;</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972A7">
        <w:rPr>
          <w:rFonts w:ascii="Times New Roman" w:eastAsia="Calibri" w:hAnsi="Times New Roman" w:cs="Times New Roman"/>
          <w:sz w:val="12"/>
          <w:szCs w:val="12"/>
        </w:rPr>
        <w:t>проведение публичных слушаний по вопросу о предоставлении разрешения;</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972A7">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972A7">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1.4.1. </w:t>
      </w:r>
      <w:r w:rsidRPr="000972A7">
        <w:rPr>
          <w:rFonts w:ascii="Times New Roman" w:eastAsia="Calibri" w:hAnsi="Times New Roman" w:cs="Times New Roman"/>
          <w:sz w:val="12"/>
          <w:szCs w:val="12"/>
        </w:rPr>
        <w:t>Местонахождение администрации: Самарская область, Сергиевский район, с. Сергиевск, ул. Гарина-Михайловского,27</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График работы администрации (время местное):</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Понедельник-четверг – с 8.00 до 17.00</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Пятница – с 8.00 до 16.00</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Предпраздничные дни – с 8.00 до 16.00</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Суббота, воскресенье – выходные дни</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Перерыв на обед – с 12.00 до 13.00</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Справочные телефоны администрации: 8(84655)2-19-27.</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Адрес электронной почты администрации: adm_s_p_sergievsk@mail.ru</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0972A7">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График работы МФЦ (время местное):</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Понедельник, вторник, среда – с 9.00 до 18.00</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Четверг – с 10.00 до 20.00</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Пятница – с 9.00 до 17.00</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Суббота – с 9.00 до 13.00</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Воскресенье – выходной день.</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Справочные телефоны МФЦ: 8(84655) 2-22-82, 2-21-23, 2-11-89.</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Адрес электронной почты МФЦ: www.mfc63.rf.</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Сергиевск, а также о порядке предоставления муниципальной услуги и перечне документов, необходимых для ее получения, размещается:</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972A7">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972A7">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972A7">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Сергиевск муниципального района Сергиевский;</w:t>
      </w:r>
    </w:p>
    <w:p w:rsidR="000972A7" w:rsidRP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Сергиевск муниципального района Сергиевский.</w:t>
      </w:r>
    </w:p>
    <w:p w:rsidR="006B06AA"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0972A7">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извлечения из нормативных правовых актов по наиболее часто задаваемым вопросам;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района Сергиевский;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района Сергиевский;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района Сергиевский;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района Сергиевский;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района Сергиевский.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района Сергиевский;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района Сергиевский;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430325"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или в МФЦ заявление о предоставлении </w:t>
      </w:r>
    </w:p>
    <w:p w:rsidR="000972A7" w:rsidRPr="0049408C" w:rsidRDefault="000972A7" w:rsidP="00430325">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разрешения на условно разрешенный вид использования, которое должно содержать следующую информацию:</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0972A7" w:rsidRPr="00430325" w:rsidRDefault="000972A7" w:rsidP="000972A7">
      <w:pPr>
        <w:tabs>
          <w:tab w:val="left" w:pos="284"/>
        </w:tabs>
        <w:spacing w:after="0" w:line="240" w:lineRule="auto"/>
        <w:ind w:firstLine="284"/>
        <w:jc w:val="both"/>
        <w:rPr>
          <w:rFonts w:ascii="Times New Roman" w:eastAsia="Calibri" w:hAnsi="Times New Roman" w:cs="Times New Roman"/>
          <w:spacing w:val="-2"/>
          <w:sz w:val="12"/>
          <w:szCs w:val="12"/>
        </w:rPr>
      </w:pPr>
      <w:r w:rsidRPr="00430325">
        <w:rPr>
          <w:rFonts w:ascii="Times New Roman" w:eastAsia="Calibri" w:hAnsi="Times New Roman" w:cs="Times New Roman"/>
          <w:spacing w:val="-2"/>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и МФЦ, заключенным в установленном порядке.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430325"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проверяет поступившее заявление и прилагаемые документы на соответствие требованиям пункта 2.6 настоящего Административного </w:t>
      </w:r>
    </w:p>
    <w:p w:rsidR="000972A7" w:rsidRPr="0049408C" w:rsidRDefault="000972A7" w:rsidP="00430325">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регламента и формирует комплект документов, представленных заявителем;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соответствующего муниципального правового акта.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МФЦ </w:t>
      </w:r>
      <w:r w:rsidRPr="0049408C">
        <w:rPr>
          <w:rFonts w:ascii="Times New Roman" w:eastAsia="Calibri" w:hAnsi="Times New Roman" w:cs="Times New Roman"/>
          <w:sz w:val="12"/>
          <w:szCs w:val="12"/>
        </w:rPr>
        <w:lastRenderedPageBreak/>
        <w:t xml:space="preserve">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w:t>
      </w:r>
    </w:p>
    <w:p w:rsidR="000972A7" w:rsidRPr="0049408C" w:rsidRDefault="000972A7" w:rsidP="0043032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430325">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Сергиевск</w:t>
      </w:r>
      <w:r w:rsidR="00430325">
        <w:rPr>
          <w:rFonts w:ascii="Times New Roman" w:eastAsia="Calibri" w:hAnsi="Times New Roman" w:cs="Times New Roman"/>
          <w:sz w:val="12"/>
          <w:szCs w:val="12"/>
        </w:rPr>
        <w:t xml:space="preserve"> положений настоящего </w:t>
      </w:r>
      <w:r w:rsidRPr="0049408C">
        <w:rPr>
          <w:rFonts w:ascii="Times New Roman" w:eastAsia="Calibri" w:hAnsi="Times New Roman" w:cs="Times New Roman"/>
          <w:sz w:val="12"/>
          <w:szCs w:val="12"/>
        </w:rPr>
        <w:t>Административного регламента и и</w:t>
      </w:r>
      <w:r w:rsidR="00430325">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430325">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Сергиевск</w:t>
      </w:r>
      <w:r w:rsidR="00430325">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участвующие в предоставлении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муниципальных служащих</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либо муниципального служащего;</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0972A7" w:rsidRPr="00430325" w:rsidRDefault="000972A7" w:rsidP="000972A7">
      <w:pPr>
        <w:tabs>
          <w:tab w:val="left" w:pos="284"/>
        </w:tabs>
        <w:spacing w:after="0" w:line="240" w:lineRule="auto"/>
        <w:ind w:firstLine="284"/>
        <w:jc w:val="both"/>
        <w:rPr>
          <w:rFonts w:ascii="Times New Roman" w:eastAsia="Calibri" w:hAnsi="Times New Roman" w:cs="Times New Roman"/>
          <w:spacing w:val="-2"/>
          <w:sz w:val="12"/>
          <w:szCs w:val="12"/>
        </w:rPr>
      </w:pPr>
      <w:r w:rsidRPr="00430325">
        <w:rPr>
          <w:rFonts w:ascii="Times New Roman" w:eastAsia="Calibri" w:hAnsi="Times New Roman" w:cs="Times New Roman"/>
          <w:spacing w:val="-2"/>
          <w:sz w:val="12"/>
          <w:szCs w:val="12"/>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жалобы от заявителя.</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9408C">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принимает одно из следующих решений:</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Сергиевск</w:t>
      </w:r>
      <w:r w:rsidRPr="0049408C">
        <w:rPr>
          <w:rFonts w:ascii="Times New Roman" w:eastAsia="Calibri" w:hAnsi="Times New Roman" w:cs="Times New Roman"/>
          <w:sz w:val="12"/>
          <w:szCs w:val="12"/>
        </w:rPr>
        <w:t xml:space="preserve"> о замене такого разрешения на строительство;</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0972A7" w:rsidRPr="0049408C"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72A7" w:rsidRDefault="000972A7" w:rsidP="0043032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972A7" w:rsidRPr="00F70FCF" w:rsidRDefault="000972A7" w:rsidP="000972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Сергиевск</w:t>
      </w:r>
    </w:p>
    <w:p w:rsidR="000972A7" w:rsidRPr="00F70FCF"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972A7" w:rsidRPr="00F70FCF"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972A7" w:rsidRDefault="000972A7" w:rsidP="000972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EC2E3EF" wp14:editId="55AF2DE0">
            <wp:extent cx="4767901" cy="293298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935491"/>
                    </a:xfrm>
                    <a:prstGeom prst="rect">
                      <a:avLst/>
                    </a:prstGeom>
                    <a:ln>
                      <a:noFill/>
                    </a:ln>
                    <a:extLst>
                      <a:ext uri="{53640926-AAD7-44D8-BBD7-CCE9431645EC}">
                        <a14:shadowObscured xmlns:a14="http://schemas.microsoft.com/office/drawing/2010/main"/>
                      </a:ext>
                    </a:extLst>
                  </pic:spPr>
                </pic:pic>
              </a:graphicData>
            </a:graphic>
          </wp:inline>
        </w:drawing>
      </w:r>
    </w:p>
    <w:p w:rsidR="000972A7" w:rsidRPr="00F70FCF" w:rsidRDefault="000972A7" w:rsidP="000972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Сергиевск</w:t>
      </w:r>
    </w:p>
    <w:p w:rsidR="000972A7" w:rsidRPr="00A41916"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972A7" w:rsidRPr="00A41916"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972A7" w:rsidRPr="00F70FCF"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972A7" w:rsidRPr="00F70FCF" w:rsidRDefault="000972A7" w:rsidP="000972A7">
      <w:pPr>
        <w:tabs>
          <w:tab w:val="left" w:pos="284"/>
        </w:tabs>
        <w:spacing w:after="0" w:line="240" w:lineRule="auto"/>
        <w:jc w:val="right"/>
        <w:rPr>
          <w:rFonts w:ascii="Times New Roman" w:eastAsia="Calibri" w:hAnsi="Times New Roman" w:cs="Times New Roman"/>
          <w:i/>
          <w:sz w:val="12"/>
          <w:szCs w:val="12"/>
        </w:rPr>
      </w:pPr>
    </w:p>
    <w:p w:rsidR="000972A7"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0972A7"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0972A7" w:rsidRPr="00A41916" w:rsidRDefault="000972A7" w:rsidP="000972A7">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0972A7" w:rsidRPr="00A41916" w:rsidRDefault="000972A7" w:rsidP="000972A7">
      <w:pPr>
        <w:tabs>
          <w:tab w:val="left" w:pos="284"/>
        </w:tabs>
        <w:spacing w:after="0" w:line="240" w:lineRule="auto"/>
        <w:ind w:firstLine="284"/>
        <w:jc w:val="both"/>
        <w:rPr>
          <w:rFonts w:ascii="Times New Roman" w:eastAsia="Calibri" w:hAnsi="Times New Roman" w:cs="Times New Roman"/>
          <w:sz w:val="12"/>
          <w:szCs w:val="12"/>
        </w:rPr>
      </w:pPr>
    </w:p>
    <w:p w:rsidR="000972A7" w:rsidRPr="00A41916" w:rsidRDefault="000972A7" w:rsidP="000972A7">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0972A7" w:rsidRDefault="000972A7" w:rsidP="000972A7">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0972A7" w:rsidRPr="00A41916" w:rsidRDefault="000972A7" w:rsidP="000972A7">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0972A7" w:rsidRPr="00A41916" w:rsidRDefault="000972A7" w:rsidP="000972A7">
      <w:pPr>
        <w:tabs>
          <w:tab w:val="left" w:pos="284"/>
        </w:tabs>
        <w:spacing w:after="0" w:line="240" w:lineRule="auto"/>
        <w:ind w:firstLine="284"/>
        <w:jc w:val="both"/>
        <w:rPr>
          <w:rFonts w:ascii="Times New Roman" w:eastAsia="Calibri" w:hAnsi="Times New Roman" w:cs="Times New Roman"/>
          <w:sz w:val="12"/>
          <w:szCs w:val="12"/>
        </w:rPr>
      </w:pP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0972A7" w:rsidRPr="00A41916"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0972A7" w:rsidRPr="00A41916" w:rsidRDefault="000972A7" w:rsidP="000972A7">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0972A7" w:rsidRPr="00A41916" w:rsidTr="00707324">
        <w:tc>
          <w:tcPr>
            <w:tcW w:w="2518" w:type="dxa"/>
            <w:tcBorders>
              <w:bottom w:val="single" w:sz="4" w:space="0" w:color="auto"/>
            </w:tcBorders>
          </w:tcPr>
          <w:p w:rsidR="000972A7" w:rsidRPr="00A41916" w:rsidRDefault="000972A7" w:rsidP="00707324">
            <w:pPr>
              <w:tabs>
                <w:tab w:val="left" w:pos="284"/>
              </w:tabs>
              <w:spacing w:after="0" w:line="240" w:lineRule="auto"/>
              <w:jc w:val="both"/>
              <w:rPr>
                <w:rFonts w:ascii="Times New Roman" w:eastAsia="Calibri" w:hAnsi="Times New Roman" w:cs="Times New Roman"/>
                <w:sz w:val="12"/>
                <w:szCs w:val="12"/>
              </w:rPr>
            </w:pPr>
          </w:p>
        </w:tc>
        <w:tc>
          <w:tcPr>
            <w:tcW w:w="425" w:type="dxa"/>
          </w:tcPr>
          <w:p w:rsidR="000972A7" w:rsidRPr="00A41916" w:rsidRDefault="000972A7" w:rsidP="00707324">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0972A7" w:rsidRPr="00A41916" w:rsidRDefault="000972A7" w:rsidP="00707324">
            <w:pPr>
              <w:tabs>
                <w:tab w:val="left" w:pos="284"/>
              </w:tabs>
              <w:spacing w:after="0" w:line="240" w:lineRule="auto"/>
              <w:jc w:val="both"/>
              <w:rPr>
                <w:rFonts w:ascii="Times New Roman" w:eastAsia="Calibri" w:hAnsi="Times New Roman" w:cs="Times New Roman"/>
                <w:sz w:val="12"/>
                <w:szCs w:val="12"/>
              </w:rPr>
            </w:pPr>
          </w:p>
        </w:tc>
      </w:tr>
      <w:tr w:rsidR="000972A7" w:rsidRPr="00A41916" w:rsidTr="00707324">
        <w:tc>
          <w:tcPr>
            <w:tcW w:w="2518" w:type="dxa"/>
            <w:tcBorders>
              <w:top w:val="single" w:sz="4" w:space="0" w:color="auto"/>
            </w:tcBorders>
          </w:tcPr>
          <w:p w:rsidR="000972A7" w:rsidRPr="00A41916" w:rsidRDefault="000972A7" w:rsidP="0070732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0972A7" w:rsidRPr="00A41916" w:rsidTr="00707324">
        <w:tc>
          <w:tcPr>
            <w:tcW w:w="2518"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425"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r>
      <w:tr w:rsidR="000972A7" w:rsidRPr="00A41916" w:rsidTr="00707324">
        <w:tc>
          <w:tcPr>
            <w:tcW w:w="2518" w:type="dxa"/>
          </w:tcPr>
          <w:p w:rsidR="000972A7" w:rsidRPr="00A41916" w:rsidRDefault="000972A7" w:rsidP="0070732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0972A7" w:rsidRPr="00A41916" w:rsidTr="00707324">
        <w:tc>
          <w:tcPr>
            <w:tcW w:w="2518" w:type="dxa"/>
          </w:tcPr>
          <w:p w:rsidR="000972A7" w:rsidRPr="00A41916" w:rsidRDefault="000972A7" w:rsidP="0070732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r>
      <w:tr w:rsidR="000972A7" w:rsidRPr="00A41916" w:rsidTr="00707324">
        <w:tc>
          <w:tcPr>
            <w:tcW w:w="2518" w:type="dxa"/>
          </w:tcPr>
          <w:p w:rsidR="000972A7" w:rsidRPr="00A41916" w:rsidRDefault="000972A7" w:rsidP="00707324">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0972A7" w:rsidRPr="00A41916" w:rsidTr="00707324">
        <w:tc>
          <w:tcPr>
            <w:tcW w:w="2518"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425"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r>
      <w:tr w:rsidR="000972A7" w:rsidRPr="00A41916" w:rsidTr="00707324">
        <w:tc>
          <w:tcPr>
            <w:tcW w:w="2518"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425" w:type="dxa"/>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0972A7" w:rsidRPr="00A41916" w:rsidRDefault="000972A7"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0972A7" w:rsidRPr="00535131" w:rsidRDefault="000972A7" w:rsidP="000972A7">
      <w:pPr>
        <w:tabs>
          <w:tab w:val="left" w:pos="284"/>
        </w:tabs>
        <w:spacing w:after="0" w:line="240" w:lineRule="auto"/>
        <w:jc w:val="both"/>
        <w:rPr>
          <w:rFonts w:ascii="Times New Roman" w:eastAsia="Calibri" w:hAnsi="Times New Roman" w:cs="Times New Roman"/>
          <w:sz w:val="12"/>
          <w:szCs w:val="12"/>
          <w:lang w:val="en-US"/>
        </w:rPr>
      </w:pP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Сергиевск</w:t>
      </w: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972A7" w:rsidRPr="00F70FCF" w:rsidRDefault="000972A7" w:rsidP="000972A7">
      <w:pPr>
        <w:tabs>
          <w:tab w:val="left" w:pos="284"/>
        </w:tabs>
        <w:spacing w:after="0" w:line="240" w:lineRule="auto"/>
        <w:jc w:val="right"/>
        <w:rPr>
          <w:rFonts w:ascii="Times New Roman" w:eastAsia="Calibri" w:hAnsi="Times New Roman" w:cs="Times New Roman"/>
          <w:sz w:val="12"/>
          <w:szCs w:val="12"/>
        </w:rPr>
      </w:pPr>
    </w:p>
    <w:p w:rsidR="000972A7" w:rsidRPr="00F70FCF" w:rsidRDefault="000972A7" w:rsidP="000972A7">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0972A7" w:rsidRPr="00535131" w:rsidRDefault="000972A7" w:rsidP="000972A7">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0972A7" w:rsidRPr="00535131" w:rsidRDefault="000972A7" w:rsidP="000972A7">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0972A7" w:rsidRPr="00535131" w:rsidRDefault="000972A7" w:rsidP="000972A7">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0972A7" w:rsidRPr="00535131" w:rsidRDefault="000972A7" w:rsidP="000972A7">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0972A7" w:rsidRPr="00535131" w:rsidRDefault="000972A7" w:rsidP="000972A7">
      <w:pPr>
        <w:tabs>
          <w:tab w:val="left" w:pos="284"/>
        </w:tabs>
        <w:spacing w:after="0" w:line="240" w:lineRule="auto"/>
        <w:jc w:val="center"/>
        <w:rPr>
          <w:rFonts w:ascii="Times New Roman" w:eastAsia="Calibri" w:hAnsi="Times New Roman" w:cs="Times New Roman"/>
          <w:sz w:val="12"/>
          <w:szCs w:val="12"/>
        </w:rPr>
      </w:pPr>
    </w:p>
    <w:p w:rsidR="000972A7" w:rsidRPr="00535131" w:rsidRDefault="000972A7" w:rsidP="000972A7">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430325"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0972A7" w:rsidRPr="00535131" w:rsidRDefault="000972A7" w:rsidP="00430325">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0972A7" w:rsidRPr="00535131" w:rsidRDefault="000972A7" w:rsidP="000972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0972A7" w:rsidRPr="00535131" w:rsidRDefault="000972A7" w:rsidP="000972A7">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Сергиевск</w:t>
      </w:r>
    </w:p>
    <w:p w:rsidR="000972A7" w:rsidRDefault="000972A7" w:rsidP="000972A7">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0972A7" w:rsidRPr="00535131" w:rsidRDefault="000972A7" w:rsidP="000972A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М.М. </w:t>
      </w:r>
      <w:proofErr w:type="spellStart"/>
      <w:r>
        <w:rPr>
          <w:rFonts w:ascii="Times New Roman" w:eastAsia="Calibri" w:hAnsi="Times New Roman" w:cs="Times New Roman"/>
          <w:sz w:val="12"/>
          <w:szCs w:val="12"/>
        </w:rPr>
        <w:t>Арчибасов</w:t>
      </w:r>
      <w:proofErr w:type="spellEnd"/>
    </w:p>
    <w:p w:rsidR="000972A7" w:rsidRDefault="000972A7" w:rsidP="000972A7">
      <w:pPr>
        <w:tabs>
          <w:tab w:val="left" w:pos="284"/>
        </w:tabs>
        <w:spacing w:after="0" w:line="240" w:lineRule="auto"/>
        <w:jc w:val="both"/>
        <w:rPr>
          <w:rFonts w:ascii="Times New Roman" w:eastAsia="Calibri" w:hAnsi="Times New Roman" w:cs="Times New Roman"/>
          <w:sz w:val="12"/>
          <w:szCs w:val="12"/>
        </w:rPr>
      </w:pP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Сергиевск</w:t>
      </w: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972A7" w:rsidRDefault="000972A7" w:rsidP="000972A7">
      <w:pPr>
        <w:tabs>
          <w:tab w:val="left" w:pos="284"/>
        </w:tabs>
        <w:spacing w:after="0" w:line="240" w:lineRule="auto"/>
        <w:jc w:val="both"/>
        <w:rPr>
          <w:rFonts w:ascii="Times New Roman" w:eastAsia="Calibri" w:hAnsi="Times New Roman" w:cs="Times New Roman"/>
          <w:sz w:val="12"/>
          <w:szCs w:val="12"/>
        </w:rPr>
      </w:pPr>
    </w:p>
    <w:p w:rsidR="000972A7" w:rsidRPr="00535131" w:rsidRDefault="000972A7" w:rsidP="0043032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430325">
        <w:rPr>
          <w:rFonts w:ascii="Times New Roman" w:eastAsia="Calibri" w:hAnsi="Times New Roman" w:cs="Times New Roman"/>
          <w:sz w:val="12"/>
          <w:szCs w:val="12"/>
        </w:rPr>
        <w:t>о проведении публичных слушаний</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0972A7" w:rsidRPr="00535131" w:rsidRDefault="000972A7" w:rsidP="000972A7">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0972A7" w:rsidRPr="00535131" w:rsidRDefault="000972A7" w:rsidP="000972A7">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0972A7" w:rsidRPr="00535131" w:rsidRDefault="000972A7" w:rsidP="000972A7">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0972A7" w:rsidRDefault="000972A7" w:rsidP="0043032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430325">
        <w:rPr>
          <w:rFonts w:ascii="Times New Roman" w:eastAsia="Calibri" w:hAnsi="Times New Roman" w:cs="Times New Roman"/>
          <w:sz w:val="12"/>
          <w:szCs w:val="12"/>
        </w:rPr>
        <w:t>я время и место их проведения).</w:t>
      </w:r>
    </w:p>
    <w:p w:rsidR="000972A7" w:rsidRDefault="000972A7" w:rsidP="004303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Сергиевск</w:t>
      </w: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972A7" w:rsidRPr="00535131" w:rsidRDefault="00430325" w:rsidP="004303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rsidR="000972A7" w:rsidRDefault="000972A7" w:rsidP="000972A7">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0972A7" w:rsidRDefault="000972A7" w:rsidP="000972A7">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0972A7" w:rsidRPr="00535131" w:rsidRDefault="000972A7" w:rsidP="000972A7">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0972A7" w:rsidRPr="00535131" w:rsidRDefault="000972A7" w:rsidP="004303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430325">
        <w:rPr>
          <w:rFonts w:ascii="Times New Roman" w:eastAsia="Calibri" w:hAnsi="Times New Roman" w:cs="Times New Roman"/>
          <w:sz w:val="12"/>
          <w:szCs w:val="12"/>
        </w:rPr>
        <w:t>вый номер объекта недвижимости)</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07"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Сергиевск</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Сергиевск</w:t>
      </w:r>
    </w:p>
    <w:p w:rsidR="000972A7" w:rsidRPr="0006158A" w:rsidRDefault="000972A7" w:rsidP="000972A7">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0972A7"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0972A7" w:rsidRPr="00535131" w:rsidRDefault="000972A7" w:rsidP="000972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972A7" w:rsidRPr="00535131"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0972A7" w:rsidRPr="00535131"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Сергиевск</w:t>
      </w:r>
    </w:p>
    <w:p w:rsidR="000972A7"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0972A7" w:rsidRPr="00535131" w:rsidRDefault="000972A7" w:rsidP="000972A7">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М.М. </w:t>
      </w:r>
      <w:proofErr w:type="spellStart"/>
      <w:r>
        <w:rPr>
          <w:rFonts w:ascii="Times New Roman" w:eastAsia="Calibri" w:hAnsi="Times New Roman" w:cs="Times New Roman"/>
          <w:sz w:val="12"/>
          <w:szCs w:val="12"/>
        </w:rPr>
        <w:t>Арчибасов</w:t>
      </w:r>
      <w:proofErr w:type="spellEnd"/>
    </w:p>
    <w:p w:rsidR="000972A7" w:rsidRPr="00535131" w:rsidRDefault="000972A7" w:rsidP="000972A7">
      <w:pPr>
        <w:tabs>
          <w:tab w:val="left" w:pos="284"/>
        </w:tabs>
        <w:spacing w:after="0" w:line="240" w:lineRule="auto"/>
        <w:jc w:val="both"/>
        <w:rPr>
          <w:rFonts w:ascii="Times New Roman" w:eastAsia="Calibri" w:hAnsi="Times New Roman" w:cs="Times New Roman"/>
          <w:sz w:val="12"/>
          <w:szCs w:val="12"/>
        </w:rPr>
      </w:pP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Сергиевск</w:t>
      </w: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0972A7" w:rsidRPr="00535131"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0972A7" w:rsidRPr="00A46C4A" w:rsidRDefault="000972A7" w:rsidP="000972A7">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0972A7" w:rsidRPr="007C6BED" w:rsidRDefault="000972A7" w:rsidP="000972A7">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0972A7" w:rsidRDefault="000972A7" w:rsidP="000972A7">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0972A7" w:rsidRPr="007C6BED" w:rsidRDefault="000972A7" w:rsidP="00430325">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430325">
        <w:rPr>
          <w:rFonts w:ascii="Times New Roman" w:eastAsia="Calibri" w:hAnsi="Times New Roman" w:cs="Times New Roman"/>
          <w:sz w:val="12"/>
          <w:szCs w:val="12"/>
        </w:rPr>
        <w:t>екта капитального строительства</w:t>
      </w:r>
    </w:p>
    <w:p w:rsidR="000972A7" w:rsidRPr="007C6BED"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08"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Сергиевск</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Сергиевск</w:t>
      </w:r>
    </w:p>
    <w:p w:rsidR="000972A7" w:rsidRPr="007C6BED" w:rsidRDefault="000972A7" w:rsidP="000972A7">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0972A7" w:rsidRPr="007C6BED"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430325" w:rsidRDefault="000972A7" w:rsidP="004303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w:t>
      </w:r>
      <w:r w:rsidR="00430325">
        <w:rPr>
          <w:rFonts w:ascii="Times New Roman" w:eastAsia="Calibri" w:hAnsi="Times New Roman" w:cs="Times New Roman"/>
          <w:sz w:val="12"/>
          <w:szCs w:val="12"/>
        </w:rPr>
        <w:t>нованием для отказа является:</w:t>
      </w:r>
      <w:r w:rsidR="00430325">
        <w:rPr>
          <w:rFonts w:ascii="Times New Roman" w:eastAsia="Calibri" w:hAnsi="Times New Roman" w:cs="Times New Roman"/>
          <w:sz w:val="12"/>
          <w:szCs w:val="12"/>
        </w:rPr>
        <w:tab/>
        <w:t>.</w:t>
      </w:r>
    </w:p>
    <w:p w:rsidR="000972A7" w:rsidRPr="007C6BED" w:rsidRDefault="000972A7" w:rsidP="00097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430325" w:rsidRDefault="00430325" w:rsidP="000972A7">
      <w:pPr>
        <w:tabs>
          <w:tab w:val="left" w:pos="284"/>
        </w:tabs>
        <w:spacing w:after="0" w:line="240" w:lineRule="auto"/>
        <w:ind w:left="568" w:hanging="284"/>
        <w:jc w:val="both"/>
        <w:rPr>
          <w:rFonts w:ascii="Times New Roman" w:eastAsia="Calibri" w:hAnsi="Times New Roman" w:cs="Times New Roman"/>
          <w:sz w:val="12"/>
          <w:szCs w:val="12"/>
        </w:rPr>
      </w:pPr>
    </w:p>
    <w:p w:rsidR="00430325" w:rsidRDefault="00430325" w:rsidP="000972A7">
      <w:pPr>
        <w:tabs>
          <w:tab w:val="left" w:pos="284"/>
        </w:tabs>
        <w:spacing w:after="0" w:line="240" w:lineRule="auto"/>
        <w:ind w:left="568" w:hanging="284"/>
        <w:jc w:val="both"/>
        <w:rPr>
          <w:rFonts w:ascii="Times New Roman" w:eastAsia="Calibri" w:hAnsi="Times New Roman" w:cs="Times New Roman"/>
          <w:sz w:val="12"/>
          <w:szCs w:val="12"/>
        </w:rPr>
      </w:pPr>
    </w:p>
    <w:p w:rsidR="000972A7" w:rsidRPr="007C6BED" w:rsidRDefault="000972A7" w:rsidP="000972A7">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972A7" w:rsidRPr="007C6BED" w:rsidRDefault="000972A7" w:rsidP="000972A7">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0972A7" w:rsidRPr="007C6BED" w:rsidRDefault="000972A7" w:rsidP="000972A7">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Сергиевск</w:t>
      </w:r>
    </w:p>
    <w:p w:rsidR="000972A7" w:rsidRDefault="000972A7" w:rsidP="000972A7">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0C7771" w:rsidRDefault="000972A7" w:rsidP="0043032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М.М. </w:t>
      </w:r>
      <w:proofErr w:type="spellStart"/>
      <w:r>
        <w:rPr>
          <w:rFonts w:ascii="Times New Roman" w:eastAsia="Calibri" w:hAnsi="Times New Roman" w:cs="Times New Roman"/>
          <w:sz w:val="12"/>
          <w:szCs w:val="12"/>
        </w:rPr>
        <w:t>Арчибасов</w:t>
      </w:r>
      <w:proofErr w:type="spellEnd"/>
    </w:p>
    <w:p w:rsidR="000972A7" w:rsidRPr="000972A7" w:rsidRDefault="000972A7" w:rsidP="000972A7">
      <w:pPr>
        <w:tabs>
          <w:tab w:val="left" w:pos="284"/>
          <w:tab w:val="left" w:pos="3828"/>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АДМИНИСТРАЦИЯ</w:t>
      </w:r>
    </w:p>
    <w:p w:rsidR="000972A7" w:rsidRPr="000972A7" w:rsidRDefault="000972A7" w:rsidP="000972A7">
      <w:pPr>
        <w:tabs>
          <w:tab w:val="left" w:pos="284"/>
          <w:tab w:val="left" w:pos="3828"/>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СЕЛЬСКОГО ПОСЕЛЕНИЯ СЕРНОВОДСК</w:t>
      </w:r>
    </w:p>
    <w:p w:rsidR="000972A7" w:rsidRPr="000972A7" w:rsidRDefault="000972A7" w:rsidP="000972A7">
      <w:pPr>
        <w:tabs>
          <w:tab w:val="left" w:pos="284"/>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МУНИЦИПАЛЬНОГО РАЙОНА СЕРГИЕВСКИЙ</w:t>
      </w:r>
    </w:p>
    <w:p w:rsidR="000972A7" w:rsidRPr="000972A7" w:rsidRDefault="000972A7" w:rsidP="000972A7">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САМАРСКОЙ ОБЛАСТИ</w:t>
      </w:r>
    </w:p>
    <w:p w:rsidR="000972A7" w:rsidRPr="000972A7" w:rsidRDefault="000972A7" w:rsidP="000972A7">
      <w:pPr>
        <w:tabs>
          <w:tab w:val="left" w:pos="284"/>
        </w:tabs>
        <w:spacing w:after="0" w:line="240" w:lineRule="auto"/>
        <w:jc w:val="center"/>
        <w:rPr>
          <w:rFonts w:ascii="Times New Roman" w:eastAsia="Calibri" w:hAnsi="Times New Roman" w:cs="Times New Roman"/>
          <w:sz w:val="12"/>
          <w:szCs w:val="12"/>
        </w:rPr>
      </w:pPr>
    </w:p>
    <w:p w:rsidR="000972A7" w:rsidRPr="000972A7" w:rsidRDefault="000972A7" w:rsidP="000972A7">
      <w:pPr>
        <w:tabs>
          <w:tab w:val="left" w:pos="284"/>
        </w:tabs>
        <w:spacing w:after="0" w:line="240" w:lineRule="auto"/>
        <w:jc w:val="center"/>
        <w:rPr>
          <w:rFonts w:ascii="Times New Roman" w:eastAsia="Calibri" w:hAnsi="Times New Roman" w:cs="Times New Roman"/>
          <w:sz w:val="12"/>
          <w:szCs w:val="12"/>
        </w:rPr>
      </w:pPr>
      <w:r w:rsidRPr="000972A7">
        <w:rPr>
          <w:rFonts w:ascii="Times New Roman" w:eastAsia="Calibri" w:hAnsi="Times New Roman" w:cs="Times New Roman"/>
          <w:sz w:val="12"/>
          <w:szCs w:val="12"/>
        </w:rPr>
        <w:t>ПОСТАНОВЛЕНИЕ</w:t>
      </w:r>
    </w:p>
    <w:p w:rsidR="000972A7" w:rsidRPr="000972A7" w:rsidRDefault="000972A7" w:rsidP="000972A7">
      <w:pPr>
        <w:tabs>
          <w:tab w:val="left" w:pos="284"/>
        </w:tabs>
        <w:spacing w:after="0" w:line="240" w:lineRule="auto"/>
        <w:jc w:val="center"/>
        <w:rPr>
          <w:rFonts w:ascii="Times New Roman" w:eastAsia="Calibri" w:hAnsi="Times New Roman" w:cs="Times New Roman"/>
          <w:sz w:val="12"/>
          <w:szCs w:val="12"/>
        </w:rPr>
      </w:pPr>
      <w:r w:rsidRPr="000972A7">
        <w:rPr>
          <w:rFonts w:ascii="Times New Roman" w:eastAsia="Calibri" w:hAnsi="Times New Roman" w:cs="Times New Roman"/>
          <w:sz w:val="12"/>
          <w:szCs w:val="12"/>
        </w:rPr>
        <w:t>26 января 2018г.                                                                                                                                                                                                                        №2</w:t>
      </w:r>
    </w:p>
    <w:p w:rsidR="000972A7" w:rsidRDefault="000972A7" w:rsidP="000972A7">
      <w:pPr>
        <w:tabs>
          <w:tab w:val="left" w:pos="284"/>
        </w:tabs>
        <w:spacing w:after="0" w:line="240" w:lineRule="auto"/>
        <w:jc w:val="center"/>
        <w:rPr>
          <w:rFonts w:ascii="Times New Roman" w:eastAsia="Calibri" w:hAnsi="Times New Roman" w:cs="Times New Roman"/>
          <w:b/>
          <w:bCs/>
          <w:sz w:val="12"/>
          <w:szCs w:val="12"/>
        </w:rPr>
      </w:pPr>
      <w:r w:rsidRPr="000972A7">
        <w:rPr>
          <w:rFonts w:ascii="Times New Roman" w:eastAsia="Calibri" w:hAnsi="Times New Roman" w:cs="Times New Roman"/>
          <w:b/>
          <w:bCs/>
          <w:sz w:val="12"/>
          <w:szCs w:val="12"/>
        </w:rPr>
        <w:t>Об</w:t>
      </w:r>
      <w:r w:rsidRPr="000972A7">
        <w:rPr>
          <w:rFonts w:ascii="Times New Roman" w:eastAsia="Calibri" w:hAnsi="Times New Roman" w:cs="Times New Roman"/>
          <w:b/>
          <w:bCs/>
          <w:i/>
          <w:sz w:val="12"/>
          <w:szCs w:val="12"/>
        </w:rPr>
        <w:t xml:space="preserve"> </w:t>
      </w:r>
      <w:r w:rsidRPr="000972A7">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w:t>
      </w:r>
    </w:p>
    <w:p w:rsidR="000972A7" w:rsidRDefault="000972A7" w:rsidP="000972A7">
      <w:pPr>
        <w:tabs>
          <w:tab w:val="left" w:pos="284"/>
        </w:tabs>
        <w:spacing w:after="0" w:line="240" w:lineRule="auto"/>
        <w:jc w:val="center"/>
        <w:rPr>
          <w:rFonts w:ascii="Times New Roman" w:eastAsia="Calibri" w:hAnsi="Times New Roman" w:cs="Times New Roman"/>
          <w:b/>
          <w:bCs/>
          <w:sz w:val="12"/>
          <w:szCs w:val="12"/>
        </w:rPr>
      </w:pPr>
      <w:r w:rsidRPr="000972A7">
        <w:rPr>
          <w:rFonts w:ascii="Times New Roman" w:eastAsia="Calibri" w:hAnsi="Times New Roman" w:cs="Times New Roman"/>
          <w:b/>
          <w:bCs/>
          <w:sz w:val="12"/>
          <w:szCs w:val="12"/>
        </w:rPr>
        <w:t xml:space="preserve">сельского поселения Серноводск муниципального района Сергиевский муниципальной услуги «Предоставление разрешения </w:t>
      </w:r>
    </w:p>
    <w:p w:rsidR="000972A7" w:rsidRPr="000972A7" w:rsidRDefault="000972A7" w:rsidP="000972A7">
      <w:pPr>
        <w:tabs>
          <w:tab w:val="left" w:pos="284"/>
        </w:tabs>
        <w:spacing w:after="0" w:line="240" w:lineRule="auto"/>
        <w:jc w:val="center"/>
        <w:rPr>
          <w:rFonts w:ascii="Times New Roman" w:eastAsia="Calibri" w:hAnsi="Times New Roman" w:cs="Times New Roman"/>
          <w:b/>
          <w:bCs/>
          <w:sz w:val="12"/>
          <w:szCs w:val="12"/>
        </w:rPr>
      </w:pPr>
      <w:r w:rsidRPr="000972A7">
        <w:rPr>
          <w:rFonts w:ascii="Times New Roman" w:eastAsia="Calibri" w:hAnsi="Times New Roman" w:cs="Times New Roman"/>
          <w:b/>
          <w:bCs/>
          <w:sz w:val="12"/>
          <w:szCs w:val="12"/>
        </w:rPr>
        <w:t>на отклонение от предельных параметров разрешенного строительства, реконструкции объектов капитального строительства»</w:t>
      </w:r>
    </w:p>
    <w:p w:rsidR="000972A7" w:rsidRDefault="000972A7" w:rsidP="006D4521">
      <w:pPr>
        <w:tabs>
          <w:tab w:val="left" w:pos="284"/>
        </w:tabs>
        <w:spacing w:after="0" w:line="240" w:lineRule="auto"/>
        <w:jc w:val="both"/>
        <w:rPr>
          <w:rFonts w:ascii="Times New Roman" w:eastAsia="Calibri" w:hAnsi="Times New Roman" w:cs="Times New Roman"/>
          <w:sz w:val="12"/>
          <w:szCs w:val="12"/>
        </w:rPr>
      </w:pPr>
    </w:p>
    <w:p w:rsidR="00373AA3" w:rsidRPr="00373AA3" w:rsidRDefault="00373AA3" w:rsidP="00373AA3">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сельского поселения Серноводск муниципального района Сергиевский  «Об утверждении Реестра муниципальных услуг сельского поселения Серноводск муниципального района Сергиевский», Уставом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w:t>
      </w:r>
      <w:r>
        <w:rPr>
          <w:rFonts w:ascii="Times New Roman" w:eastAsia="Calibri" w:hAnsi="Times New Roman" w:cs="Times New Roman"/>
          <w:sz w:val="12"/>
          <w:szCs w:val="12"/>
        </w:rPr>
        <w:t xml:space="preserve">иципального района Сергиевский </w:t>
      </w:r>
    </w:p>
    <w:p w:rsidR="00373AA3" w:rsidRPr="00373AA3" w:rsidRDefault="00373AA3" w:rsidP="00373AA3">
      <w:pPr>
        <w:tabs>
          <w:tab w:val="left" w:pos="284"/>
        </w:tabs>
        <w:spacing w:after="0" w:line="240" w:lineRule="auto"/>
        <w:ind w:firstLine="284"/>
        <w:jc w:val="both"/>
        <w:rPr>
          <w:rFonts w:ascii="Times New Roman" w:eastAsia="Calibri" w:hAnsi="Times New Roman" w:cs="Times New Roman"/>
          <w:b/>
          <w:sz w:val="12"/>
          <w:szCs w:val="12"/>
        </w:rPr>
      </w:pPr>
      <w:r w:rsidRPr="00373AA3">
        <w:rPr>
          <w:rFonts w:ascii="Times New Roman" w:eastAsia="Calibri" w:hAnsi="Times New Roman" w:cs="Times New Roman"/>
          <w:b/>
          <w:sz w:val="12"/>
          <w:szCs w:val="12"/>
        </w:rPr>
        <w:t>ПОСТАНОВЛЯЕТ:</w:t>
      </w:r>
    </w:p>
    <w:p w:rsidR="00373AA3" w:rsidRPr="00373AA3" w:rsidRDefault="00373AA3" w:rsidP="00373A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73AA3">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373AA3" w:rsidRPr="00373AA3" w:rsidRDefault="00373AA3" w:rsidP="00373A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73AA3">
        <w:rPr>
          <w:rFonts w:ascii="Times New Roman" w:eastAsia="Calibri" w:hAnsi="Times New Roman" w:cs="Times New Roman"/>
          <w:sz w:val="12"/>
          <w:szCs w:val="12"/>
        </w:rPr>
        <w:t>Опубликовать настоящее постановление в газете «Сергиевский вестник»</w:t>
      </w:r>
    </w:p>
    <w:p w:rsidR="00373AA3" w:rsidRPr="00373AA3" w:rsidRDefault="00373AA3" w:rsidP="00373A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73AA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73AA3" w:rsidRPr="00373AA3" w:rsidRDefault="00373AA3" w:rsidP="00373A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73AA3">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373AA3" w:rsidRPr="00373AA3" w:rsidRDefault="00373AA3" w:rsidP="00373AA3">
      <w:pPr>
        <w:tabs>
          <w:tab w:val="left" w:pos="284"/>
        </w:tabs>
        <w:spacing w:after="0" w:line="240" w:lineRule="auto"/>
        <w:jc w:val="right"/>
        <w:rPr>
          <w:rFonts w:ascii="Times New Roman" w:eastAsia="Calibri" w:hAnsi="Times New Roman" w:cs="Times New Roman"/>
          <w:sz w:val="12"/>
          <w:szCs w:val="12"/>
        </w:rPr>
      </w:pPr>
      <w:r w:rsidRPr="00373AA3">
        <w:rPr>
          <w:rFonts w:ascii="Times New Roman" w:eastAsia="Calibri" w:hAnsi="Times New Roman" w:cs="Times New Roman"/>
          <w:sz w:val="12"/>
          <w:szCs w:val="12"/>
        </w:rPr>
        <w:t>Глава   сельского поселения  Серноводск</w:t>
      </w:r>
    </w:p>
    <w:p w:rsidR="00373AA3" w:rsidRDefault="00373AA3" w:rsidP="00373AA3">
      <w:pPr>
        <w:tabs>
          <w:tab w:val="left" w:pos="284"/>
        </w:tabs>
        <w:spacing w:after="0" w:line="240" w:lineRule="auto"/>
        <w:jc w:val="right"/>
        <w:rPr>
          <w:rFonts w:ascii="Times New Roman" w:eastAsia="Calibri" w:hAnsi="Times New Roman" w:cs="Times New Roman"/>
          <w:sz w:val="12"/>
          <w:szCs w:val="12"/>
        </w:rPr>
      </w:pPr>
      <w:r w:rsidRPr="00373AA3">
        <w:rPr>
          <w:rFonts w:ascii="Times New Roman" w:eastAsia="Calibri" w:hAnsi="Times New Roman" w:cs="Times New Roman"/>
          <w:sz w:val="12"/>
          <w:szCs w:val="12"/>
        </w:rPr>
        <w:t>муниципального района Сергиевский</w:t>
      </w:r>
    </w:p>
    <w:p w:rsidR="000972A7" w:rsidRDefault="00373AA3" w:rsidP="00373AA3">
      <w:pPr>
        <w:tabs>
          <w:tab w:val="left" w:pos="284"/>
        </w:tabs>
        <w:spacing w:after="0" w:line="240" w:lineRule="auto"/>
        <w:jc w:val="right"/>
        <w:rPr>
          <w:rFonts w:ascii="Times New Roman" w:eastAsia="Calibri" w:hAnsi="Times New Roman" w:cs="Times New Roman"/>
          <w:sz w:val="12"/>
          <w:szCs w:val="12"/>
        </w:rPr>
      </w:pPr>
      <w:r w:rsidRPr="00373AA3">
        <w:rPr>
          <w:rFonts w:ascii="Times New Roman" w:eastAsia="Calibri" w:hAnsi="Times New Roman" w:cs="Times New Roman"/>
          <w:sz w:val="12"/>
          <w:szCs w:val="12"/>
        </w:rPr>
        <w:t xml:space="preserve">Г.Н. </w:t>
      </w:r>
      <w:proofErr w:type="spellStart"/>
      <w:r w:rsidRPr="00373AA3">
        <w:rPr>
          <w:rFonts w:ascii="Times New Roman" w:eastAsia="Calibri" w:hAnsi="Times New Roman" w:cs="Times New Roman"/>
          <w:sz w:val="12"/>
          <w:szCs w:val="12"/>
        </w:rPr>
        <w:t>Чебоксарова</w:t>
      </w:r>
      <w:proofErr w:type="spellEnd"/>
    </w:p>
    <w:p w:rsidR="000972A7" w:rsidRDefault="000972A7" w:rsidP="00373AA3">
      <w:pPr>
        <w:tabs>
          <w:tab w:val="left" w:pos="284"/>
        </w:tabs>
        <w:spacing w:after="0" w:line="240" w:lineRule="auto"/>
        <w:rPr>
          <w:rFonts w:ascii="Times New Roman" w:eastAsia="Calibri" w:hAnsi="Times New Roman" w:cs="Times New Roman"/>
          <w:sz w:val="12"/>
          <w:szCs w:val="12"/>
        </w:rPr>
      </w:pPr>
    </w:p>
    <w:p w:rsidR="00373AA3" w:rsidRPr="00373AA3" w:rsidRDefault="00373AA3" w:rsidP="00373AA3">
      <w:pPr>
        <w:spacing w:after="0" w:line="240" w:lineRule="auto"/>
        <w:jc w:val="right"/>
        <w:rPr>
          <w:rFonts w:ascii="Times New Roman" w:eastAsia="Calibri" w:hAnsi="Times New Roman" w:cs="Times New Roman"/>
          <w:i/>
          <w:sz w:val="12"/>
          <w:szCs w:val="12"/>
        </w:rPr>
      </w:pPr>
      <w:r w:rsidRPr="00373AA3">
        <w:rPr>
          <w:rFonts w:ascii="Times New Roman" w:eastAsia="Calibri" w:hAnsi="Times New Roman" w:cs="Times New Roman"/>
          <w:i/>
          <w:sz w:val="12"/>
          <w:szCs w:val="12"/>
        </w:rPr>
        <w:t>Приложение</w:t>
      </w:r>
    </w:p>
    <w:p w:rsidR="00373AA3" w:rsidRPr="00373AA3" w:rsidRDefault="00373AA3" w:rsidP="00373AA3">
      <w:pPr>
        <w:spacing w:after="0" w:line="240" w:lineRule="auto"/>
        <w:jc w:val="right"/>
        <w:rPr>
          <w:rFonts w:ascii="Times New Roman" w:eastAsia="Calibri" w:hAnsi="Times New Roman" w:cs="Times New Roman"/>
          <w:i/>
          <w:sz w:val="12"/>
          <w:szCs w:val="12"/>
        </w:rPr>
      </w:pPr>
      <w:r w:rsidRPr="00373AA3">
        <w:rPr>
          <w:rFonts w:ascii="Times New Roman" w:eastAsia="Calibri" w:hAnsi="Times New Roman" w:cs="Times New Roman"/>
          <w:i/>
          <w:sz w:val="12"/>
          <w:szCs w:val="12"/>
        </w:rPr>
        <w:t xml:space="preserve">к постановлению администрации </w:t>
      </w:r>
    </w:p>
    <w:p w:rsidR="00373AA3" w:rsidRPr="00373AA3" w:rsidRDefault="00373AA3" w:rsidP="00373AA3">
      <w:pPr>
        <w:spacing w:after="0" w:line="240" w:lineRule="auto"/>
        <w:jc w:val="right"/>
        <w:rPr>
          <w:rFonts w:ascii="Times New Roman" w:eastAsia="Calibri" w:hAnsi="Times New Roman" w:cs="Times New Roman"/>
          <w:i/>
          <w:sz w:val="12"/>
          <w:szCs w:val="12"/>
        </w:rPr>
      </w:pPr>
      <w:r w:rsidRPr="00373AA3">
        <w:rPr>
          <w:rFonts w:ascii="Times New Roman" w:eastAsia="Calibri" w:hAnsi="Times New Roman" w:cs="Times New Roman"/>
          <w:i/>
          <w:sz w:val="12"/>
          <w:szCs w:val="12"/>
        </w:rPr>
        <w:t>сельского поселения Серноводск</w:t>
      </w:r>
    </w:p>
    <w:p w:rsidR="00373AA3" w:rsidRPr="00373AA3" w:rsidRDefault="00373AA3" w:rsidP="00373AA3">
      <w:pPr>
        <w:spacing w:after="0" w:line="240" w:lineRule="auto"/>
        <w:jc w:val="right"/>
        <w:rPr>
          <w:rFonts w:ascii="Times New Roman" w:eastAsia="Calibri" w:hAnsi="Times New Roman" w:cs="Times New Roman"/>
          <w:i/>
          <w:sz w:val="12"/>
          <w:szCs w:val="12"/>
        </w:rPr>
      </w:pPr>
      <w:r w:rsidRPr="00373AA3">
        <w:rPr>
          <w:rFonts w:ascii="Times New Roman" w:eastAsia="Calibri" w:hAnsi="Times New Roman" w:cs="Times New Roman"/>
          <w:i/>
          <w:sz w:val="12"/>
          <w:szCs w:val="12"/>
        </w:rPr>
        <w:t>муниципального района Сергиевский</w:t>
      </w:r>
    </w:p>
    <w:p w:rsidR="00373AA3" w:rsidRPr="00373AA3" w:rsidRDefault="00373AA3" w:rsidP="00373AA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w:t>
      </w:r>
      <w:r w:rsidRPr="00373AA3">
        <w:rPr>
          <w:rFonts w:ascii="Times New Roman" w:eastAsia="Calibri" w:hAnsi="Times New Roman" w:cs="Times New Roman"/>
          <w:i/>
          <w:sz w:val="12"/>
          <w:szCs w:val="12"/>
        </w:rPr>
        <w:t xml:space="preserve"> от “26” января 2018 г.</w:t>
      </w:r>
    </w:p>
    <w:p w:rsidR="00373AA3" w:rsidRDefault="00373AA3" w:rsidP="00373AA3">
      <w:pPr>
        <w:tabs>
          <w:tab w:val="left" w:pos="284"/>
        </w:tabs>
        <w:spacing w:after="0" w:line="240" w:lineRule="auto"/>
        <w:jc w:val="center"/>
        <w:rPr>
          <w:rFonts w:ascii="Times New Roman" w:eastAsia="Calibri" w:hAnsi="Times New Roman" w:cs="Times New Roman"/>
          <w:b/>
          <w:sz w:val="12"/>
          <w:szCs w:val="12"/>
        </w:rPr>
      </w:pPr>
      <w:r w:rsidRPr="00373AA3">
        <w:rPr>
          <w:rFonts w:ascii="Times New Roman" w:eastAsia="Calibri" w:hAnsi="Times New Roman" w:cs="Times New Roman"/>
          <w:b/>
          <w:sz w:val="12"/>
          <w:szCs w:val="12"/>
        </w:rPr>
        <w:t xml:space="preserve">АДМИНИСТРАТИВНЫЙ РЕГЛАМЕНТ ПРЕДОСТАВЛЕНИЯ АДМИНИСТРАЦИЕЙ </w:t>
      </w:r>
    </w:p>
    <w:p w:rsidR="00373AA3" w:rsidRDefault="00373AA3" w:rsidP="00373AA3">
      <w:pPr>
        <w:tabs>
          <w:tab w:val="left" w:pos="284"/>
        </w:tabs>
        <w:spacing w:after="0" w:line="240" w:lineRule="auto"/>
        <w:jc w:val="center"/>
        <w:rPr>
          <w:rFonts w:ascii="Times New Roman" w:eastAsia="Calibri" w:hAnsi="Times New Roman" w:cs="Times New Roman"/>
          <w:b/>
          <w:sz w:val="12"/>
          <w:szCs w:val="12"/>
        </w:rPr>
      </w:pPr>
      <w:r w:rsidRPr="00373AA3">
        <w:rPr>
          <w:rFonts w:ascii="Times New Roman" w:eastAsia="Calibri" w:hAnsi="Times New Roman" w:cs="Times New Roman"/>
          <w:b/>
          <w:sz w:val="12"/>
          <w:szCs w:val="12"/>
        </w:rPr>
        <w:t xml:space="preserve">СЕЛЬСКОГО ПОСЕЛЕНИЯ СЕРНОВОДСК МУНИЦИПАЛЬНОГО РАЙОНА СЕРГИЕВСКИЙ </w:t>
      </w:r>
    </w:p>
    <w:p w:rsidR="00373AA3" w:rsidRPr="00373AA3" w:rsidRDefault="00373AA3" w:rsidP="00373AA3">
      <w:pPr>
        <w:tabs>
          <w:tab w:val="left" w:pos="284"/>
        </w:tabs>
        <w:spacing w:after="0" w:line="240" w:lineRule="auto"/>
        <w:jc w:val="center"/>
        <w:rPr>
          <w:rFonts w:ascii="Times New Roman" w:eastAsia="Calibri" w:hAnsi="Times New Roman" w:cs="Times New Roman"/>
          <w:b/>
          <w:sz w:val="12"/>
          <w:szCs w:val="12"/>
        </w:rPr>
      </w:pPr>
      <w:r w:rsidRPr="00373AA3">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73AA3" w:rsidRPr="00373AA3" w:rsidRDefault="00373AA3" w:rsidP="00373AA3">
      <w:pPr>
        <w:tabs>
          <w:tab w:val="left" w:pos="284"/>
        </w:tabs>
        <w:spacing w:after="0" w:line="240" w:lineRule="auto"/>
        <w:jc w:val="both"/>
        <w:rPr>
          <w:rFonts w:ascii="Times New Roman" w:eastAsia="Calibri" w:hAnsi="Times New Roman" w:cs="Times New Roman"/>
          <w:sz w:val="12"/>
          <w:szCs w:val="12"/>
        </w:rPr>
      </w:pPr>
    </w:p>
    <w:p w:rsidR="00373AA3" w:rsidRPr="00373AA3" w:rsidRDefault="00373AA3" w:rsidP="00F45921">
      <w:pPr>
        <w:tabs>
          <w:tab w:val="left" w:pos="284"/>
        </w:tabs>
        <w:spacing w:after="0" w:line="240" w:lineRule="auto"/>
        <w:jc w:val="center"/>
        <w:rPr>
          <w:rFonts w:ascii="Times New Roman" w:eastAsia="Calibri" w:hAnsi="Times New Roman" w:cs="Times New Roman"/>
          <w:sz w:val="12"/>
          <w:szCs w:val="12"/>
        </w:rPr>
      </w:pPr>
      <w:r w:rsidRPr="00373AA3">
        <w:rPr>
          <w:rFonts w:ascii="Times New Roman" w:eastAsia="Calibri" w:hAnsi="Times New Roman" w:cs="Times New Roman"/>
          <w:sz w:val="12"/>
          <w:szCs w:val="12"/>
        </w:rPr>
        <w:t>1. Общие положения</w:t>
      </w:r>
    </w:p>
    <w:p w:rsidR="00373AA3" w:rsidRPr="00373AA3"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373AA3" w:rsidRPr="00373AA3">
        <w:rPr>
          <w:rFonts w:ascii="Times New Roman" w:eastAsia="Calibri" w:hAnsi="Times New Roman" w:cs="Times New Roman"/>
          <w:sz w:val="12"/>
          <w:szCs w:val="12"/>
        </w:rPr>
        <w:t>Административный регламент предоставления администрацией сельского поселения Серноводск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Серноводск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373AA3" w:rsidRPr="00373AA3"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373AA3" w:rsidRPr="00373AA3">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373AA3" w:rsidRPr="00373AA3"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373AA3" w:rsidRPr="00373AA3">
        <w:rPr>
          <w:rFonts w:ascii="Times New Roman" w:eastAsia="Calibri" w:hAnsi="Times New Roman" w:cs="Times New Roman"/>
          <w:sz w:val="12"/>
          <w:szCs w:val="12"/>
        </w:rPr>
        <w:t>Порядок информирования о правилах предоставления муниципальной услуги.</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Серноводск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373AA3" w:rsidRPr="00373AA3"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00373AA3" w:rsidRPr="00373AA3">
        <w:rPr>
          <w:rFonts w:ascii="Times New Roman" w:eastAsia="Calibri" w:hAnsi="Times New Roman" w:cs="Times New Roman"/>
          <w:sz w:val="12"/>
          <w:szCs w:val="12"/>
        </w:rPr>
        <w:t>Местонахождение администрации: Самарская область, Сергиевский район, п. Серноводск, ул. Вокзальная, д. 17</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График работы</w:t>
      </w:r>
      <w:r w:rsidR="00F45921">
        <w:rPr>
          <w:rFonts w:ascii="Times New Roman" w:eastAsia="Calibri" w:hAnsi="Times New Roman" w:cs="Times New Roman"/>
          <w:sz w:val="12"/>
          <w:szCs w:val="12"/>
        </w:rPr>
        <w:t xml:space="preserve"> администрации (время местное):</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Понедельник-четверг – с 8.00 до 17.00</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Пятница – с 8.00 до 16.00</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Предпраздничные дни – с 8.00 до 16.00</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Суббота, воскресенье – выходные дни</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Перерыв на обед – с 12.00 до 13.00</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Справочные телефоны администрации: 8(84655)31193.</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Адрес электронной почты администрации: sp_sernovodsk@mail.ru</w:t>
      </w:r>
    </w:p>
    <w:p w:rsidR="00373AA3" w:rsidRPr="00373AA3"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00373AA3" w:rsidRPr="00373AA3">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 xml:space="preserve">График работы МФЦ (время местное): </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Понедельник, вторник, среда – с 9.00 до 18.00</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Четверг – с 10.00 до 20.00</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lastRenderedPageBreak/>
        <w:t>Пятница – с 9.00 до 17.00</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Суббота – с 9.00 до 13.00</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Воскресенье – выходной день.</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Справочные телефоны МФЦ: 8(84655) 2-22-82, 2-21-23, 2-11-89.</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 xml:space="preserve">Адрес электронной почты МФЦ: www.mfc63.rf. </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Серноводск, а также о порядке предоставления муниципальной услуги и перечне документов, необходимых для ее получения, размещается:</w:t>
      </w:r>
    </w:p>
    <w:p w:rsidR="00373AA3" w:rsidRPr="00373AA3"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73AA3" w:rsidRPr="00373AA3">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373AA3" w:rsidRPr="00373AA3"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73AA3" w:rsidRPr="00373AA3">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373AA3" w:rsidRPr="00373AA3"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73AA3" w:rsidRPr="00373AA3">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Серноводск муниципального района Сергиевский;</w:t>
      </w:r>
    </w:p>
    <w:p w:rsidR="00373AA3" w:rsidRPr="00373AA3"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Серноводск  муниципального района Сергиевский.</w:t>
      </w:r>
    </w:p>
    <w:p w:rsidR="000972A7" w:rsidRDefault="00373AA3" w:rsidP="00F45921">
      <w:pPr>
        <w:tabs>
          <w:tab w:val="left" w:pos="284"/>
        </w:tabs>
        <w:spacing w:after="0" w:line="240" w:lineRule="auto"/>
        <w:ind w:firstLine="284"/>
        <w:jc w:val="both"/>
        <w:rPr>
          <w:rFonts w:ascii="Times New Roman" w:eastAsia="Calibri" w:hAnsi="Times New Roman" w:cs="Times New Roman"/>
          <w:sz w:val="12"/>
          <w:szCs w:val="12"/>
        </w:rPr>
      </w:pPr>
      <w:r w:rsidRPr="00373AA3">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района Сергиевский;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района Сергиевский;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полный текст настоящего Административного регламента с приложениями к нему.</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района Сергиевский;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района Сергиевский;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района Сергиевский.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района Сергиевский;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района Сергиевский;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43032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w:t>
      </w:r>
    </w:p>
    <w:p w:rsidR="00F45921" w:rsidRPr="000219C0" w:rsidRDefault="00F45921" w:rsidP="00430325">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оборудуются: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F45921" w:rsidRPr="00430325" w:rsidRDefault="00F45921" w:rsidP="00F45921">
      <w:pPr>
        <w:tabs>
          <w:tab w:val="left" w:pos="284"/>
        </w:tabs>
        <w:spacing w:after="0" w:line="240" w:lineRule="auto"/>
        <w:ind w:firstLine="284"/>
        <w:jc w:val="both"/>
        <w:rPr>
          <w:rFonts w:ascii="Times New Roman" w:eastAsia="Calibri" w:hAnsi="Times New Roman" w:cs="Times New Roman"/>
          <w:spacing w:val="-2"/>
          <w:sz w:val="12"/>
          <w:szCs w:val="12"/>
        </w:rPr>
      </w:pPr>
      <w:r w:rsidRPr="00430325">
        <w:rPr>
          <w:rFonts w:ascii="Times New Roman" w:eastAsia="Calibri" w:hAnsi="Times New Roman" w:cs="Times New Roman"/>
          <w:spacing w:val="-2"/>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43032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и МФЦ, </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заключенным в установленном порядке.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w:t>
      </w:r>
      <w:r w:rsidRPr="000219C0">
        <w:rPr>
          <w:rFonts w:ascii="Times New Roman" w:eastAsia="Calibri" w:hAnsi="Times New Roman" w:cs="Times New Roman"/>
          <w:sz w:val="12"/>
          <w:szCs w:val="12"/>
        </w:rPr>
        <w:lastRenderedPageBreak/>
        <w:t>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соответствующего муниципального правового акта.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43032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w:t>
      </w:r>
    </w:p>
    <w:p w:rsidR="00F45921" w:rsidRPr="000219C0" w:rsidRDefault="00F45921" w:rsidP="00430325">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на текущий год.</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участвующие в предоставлении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муниципальных служащих</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либо муниципального служащего;</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жалобы от заявителя.</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w:t>
      </w:r>
      <w:r w:rsidRPr="000219C0">
        <w:rPr>
          <w:rFonts w:ascii="Times New Roman" w:eastAsia="Calibri" w:hAnsi="Times New Roman" w:cs="Times New Roman"/>
          <w:sz w:val="12"/>
          <w:szCs w:val="12"/>
        </w:rPr>
        <w:lastRenderedPageBreak/>
        <w:t xml:space="preserve">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принимает одно из следующих решений:</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Серноводск</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F45921" w:rsidRPr="000219C0"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Серноводск</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F45921" w:rsidRPr="0015651C"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F45921"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281F17E" wp14:editId="4E1A1044">
            <wp:extent cx="4735901" cy="418381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4202030"/>
                    </a:xfrm>
                    <a:prstGeom prst="rect">
                      <a:avLst/>
                    </a:prstGeom>
                    <a:ln>
                      <a:noFill/>
                    </a:ln>
                    <a:extLst>
                      <a:ext uri="{53640926-AAD7-44D8-BBD7-CCE9431645EC}">
                        <a14:shadowObscured xmlns:a14="http://schemas.microsoft.com/office/drawing/2010/main"/>
                      </a:ext>
                    </a:extLst>
                  </pic:spPr>
                </pic:pic>
              </a:graphicData>
            </a:graphic>
          </wp:inline>
        </w:drawing>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Серноводск</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F45921" w:rsidRPr="0015651C"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F45921"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F47287"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F45921" w:rsidRPr="00F47287"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F45921" w:rsidRPr="00F47287"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F45921" w:rsidRPr="00F47287"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F45921" w:rsidRPr="00F47287"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F45921" w:rsidRPr="00F47287"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F45921" w:rsidRPr="00F47287"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F45921" w:rsidRPr="00F47287"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F45921" w:rsidRPr="00F47287" w:rsidRDefault="00F45921" w:rsidP="00F4592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F45921" w:rsidRPr="00F47287"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F47287" w:rsidRDefault="00F45921" w:rsidP="00F45921">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F45921" w:rsidRPr="00F47287"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F47287"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F45921" w:rsidRPr="00F47287"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F45921" w:rsidRPr="00F47287" w:rsidRDefault="00F45921" w:rsidP="00F45921">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F45921" w:rsidRPr="00F47287"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F45921" w:rsidRPr="003B17D1" w:rsidRDefault="00F45921" w:rsidP="00F45921">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F45921"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109"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F45921" w:rsidRPr="00A650D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F45921" w:rsidRPr="00A650D5" w:rsidTr="00707324">
        <w:tc>
          <w:tcPr>
            <w:tcW w:w="4307" w:type="dxa"/>
          </w:tcPr>
          <w:p w:rsidR="00F45921" w:rsidRPr="00A650D5" w:rsidRDefault="00F45921" w:rsidP="0070732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F45921" w:rsidRPr="00A650D5" w:rsidRDefault="00F45921" w:rsidP="0070732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F45921" w:rsidRPr="00A650D5" w:rsidTr="00707324">
        <w:tc>
          <w:tcPr>
            <w:tcW w:w="4307" w:type="dxa"/>
          </w:tcPr>
          <w:p w:rsidR="00F45921" w:rsidRPr="00A650D5" w:rsidRDefault="00F45921" w:rsidP="00707324">
            <w:pPr>
              <w:tabs>
                <w:tab w:val="left" w:pos="284"/>
              </w:tabs>
              <w:rPr>
                <w:rFonts w:ascii="Times New Roman" w:eastAsia="Calibri" w:hAnsi="Times New Roman" w:cs="Times New Roman"/>
                <w:sz w:val="12"/>
                <w:szCs w:val="12"/>
              </w:rPr>
            </w:pPr>
          </w:p>
        </w:tc>
        <w:tc>
          <w:tcPr>
            <w:tcW w:w="3206" w:type="dxa"/>
          </w:tcPr>
          <w:p w:rsidR="00F45921" w:rsidRPr="00A650D5" w:rsidRDefault="00F45921" w:rsidP="00707324">
            <w:pPr>
              <w:tabs>
                <w:tab w:val="left" w:pos="284"/>
              </w:tabs>
              <w:rPr>
                <w:rFonts w:ascii="Times New Roman" w:eastAsia="Calibri" w:hAnsi="Times New Roman" w:cs="Times New Roman"/>
                <w:sz w:val="12"/>
                <w:szCs w:val="12"/>
              </w:rPr>
            </w:pPr>
          </w:p>
        </w:tc>
      </w:tr>
      <w:tr w:rsidR="00F45921" w:rsidRPr="00A650D5" w:rsidTr="00707324">
        <w:tc>
          <w:tcPr>
            <w:tcW w:w="4307" w:type="dxa"/>
          </w:tcPr>
          <w:p w:rsidR="00F45921" w:rsidRPr="00A650D5" w:rsidRDefault="00F45921" w:rsidP="00707324">
            <w:pPr>
              <w:tabs>
                <w:tab w:val="left" w:pos="284"/>
              </w:tabs>
              <w:rPr>
                <w:rFonts w:ascii="Times New Roman" w:eastAsia="Calibri" w:hAnsi="Times New Roman" w:cs="Times New Roman"/>
                <w:sz w:val="12"/>
                <w:szCs w:val="12"/>
              </w:rPr>
            </w:pPr>
          </w:p>
        </w:tc>
        <w:tc>
          <w:tcPr>
            <w:tcW w:w="3206" w:type="dxa"/>
          </w:tcPr>
          <w:p w:rsidR="00F45921" w:rsidRPr="00A650D5" w:rsidRDefault="00F45921" w:rsidP="00707324">
            <w:pPr>
              <w:tabs>
                <w:tab w:val="left" w:pos="284"/>
              </w:tabs>
              <w:rPr>
                <w:rFonts w:ascii="Times New Roman" w:eastAsia="Calibri" w:hAnsi="Times New Roman" w:cs="Times New Roman"/>
                <w:sz w:val="12"/>
                <w:szCs w:val="12"/>
              </w:rPr>
            </w:pPr>
          </w:p>
        </w:tc>
      </w:tr>
    </w:tbl>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A650D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F45921" w:rsidRPr="00A650D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F45921" w:rsidRPr="00A650D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F45921" w:rsidRPr="00A650D5"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F45921"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F45921"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Серноводск</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F45921" w:rsidRPr="0015651C"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F45921"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F45921" w:rsidRPr="00C77186" w:rsidRDefault="00F45921" w:rsidP="00F4592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F45921" w:rsidRPr="00C77186" w:rsidRDefault="00F45921" w:rsidP="00F45921">
      <w:pPr>
        <w:tabs>
          <w:tab w:val="left" w:pos="284"/>
        </w:tabs>
        <w:spacing w:after="0" w:line="240" w:lineRule="auto"/>
        <w:jc w:val="right"/>
        <w:rPr>
          <w:rFonts w:ascii="Times New Roman" w:eastAsia="Calibri" w:hAnsi="Times New Roman" w:cs="Times New Roman"/>
          <w:sz w:val="12"/>
          <w:szCs w:val="12"/>
        </w:rPr>
      </w:pP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F45921" w:rsidRPr="00C77186" w:rsidRDefault="00F45921" w:rsidP="00F4592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F45921" w:rsidRPr="00C77186" w:rsidRDefault="00F45921" w:rsidP="00F45921">
      <w:pPr>
        <w:tabs>
          <w:tab w:val="left" w:pos="284"/>
        </w:tabs>
        <w:spacing w:after="0" w:line="240" w:lineRule="auto"/>
        <w:jc w:val="right"/>
        <w:rPr>
          <w:rFonts w:ascii="Times New Roman" w:eastAsia="Calibri" w:hAnsi="Times New Roman" w:cs="Times New Roman"/>
          <w:sz w:val="12"/>
          <w:szCs w:val="12"/>
        </w:rPr>
      </w:pPr>
    </w:p>
    <w:p w:rsidR="00F45921" w:rsidRPr="00C77186" w:rsidRDefault="00F45921" w:rsidP="00F45921">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F45921" w:rsidRPr="00C77186" w:rsidRDefault="00F45921" w:rsidP="00F4592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43032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430325" w:rsidRDefault="00430325" w:rsidP="00F45921">
      <w:pPr>
        <w:tabs>
          <w:tab w:val="left" w:pos="284"/>
        </w:tabs>
        <w:spacing w:after="0" w:line="240" w:lineRule="auto"/>
        <w:ind w:firstLine="284"/>
        <w:jc w:val="both"/>
        <w:rPr>
          <w:rFonts w:ascii="Times New Roman" w:eastAsia="Calibri" w:hAnsi="Times New Roman" w:cs="Times New Roman"/>
          <w:sz w:val="12"/>
          <w:szCs w:val="12"/>
        </w:rPr>
      </w:pPr>
    </w:p>
    <w:p w:rsidR="00430325" w:rsidRDefault="00430325" w:rsidP="00F45921">
      <w:pPr>
        <w:tabs>
          <w:tab w:val="left" w:pos="284"/>
        </w:tabs>
        <w:spacing w:after="0" w:line="240" w:lineRule="auto"/>
        <w:ind w:firstLine="284"/>
        <w:jc w:val="both"/>
        <w:rPr>
          <w:rFonts w:ascii="Times New Roman" w:eastAsia="Calibri" w:hAnsi="Times New Roman" w:cs="Times New Roman"/>
          <w:sz w:val="12"/>
          <w:szCs w:val="12"/>
        </w:rPr>
      </w:pPr>
    </w:p>
    <w:p w:rsidR="00F45921" w:rsidRPr="00C77186" w:rsidRDefault="00F45921" w:rsidP="0043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F45921" w:rsidRPr="00535131"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F45921" w:rsidRPr="00535131" w:rsidRDefault="00F45921" w:rsidP="00F4592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Серноводск</w:t>
      </w: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F45921" w:rsidRPr="00535131" w:rsidRDefault="00F45921" w:rsidP="00F4592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Г.Н. </w:t>
      </w:r>
      <w:proofErr w:type="spellStart"/>
      <w:r>
        <w:rPr>
          <w:rFonts w:ascii="Times New Roman" w:eastAsia="Calibri" w:hAnsi="Times New Roman" w:cs="Times New Roman"/>
          <w:sz w:val="12"/>
          <w:szCs w:val="12"/>
        </w:rPr>
        <w:t>Чебоксарова</w:t>
      </w:r>
      <w:proofErr w:type="spellEnd"/>
    </w:p>
    <w:p w:rsidR="00F45921" w:rsidRPr="00C77186"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Серноводск</w:t>
      </w:r>
      <w:r w:rsidRPr="0015651C">
        <w:rPr>
          <w:rFonts w:ascii="Times New Roman" w:eastAsia="Calibri" w:hAnsi="Times New Roman" w:cs="Times New Roman"/>
          <w:i/>
          <w:sz w:val="12"/>
          <w:szCs w:val="12"/>
        </w:rPr>
        <w:t xml:space="preserve"> </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F45921" w:rsidRPr="0015651C" w:rsidRDefault="00F45921" w:rsidP="00F45921">
      <w:pPr>
        <w:tabs>
          <w:tab w:val="left" w:pos="284"/>
        </w:tabs>
        <w:spacing w:after="0" w:line="240" w:lineRule="auto"/>
        <w:jc w:val="right"/>
        <w:rPr>
          <w:rFonts w:ascii="Times New Roman" w:eastAsia="Calibri" w:hAnsi="Times New Roman" w:cs="Times New Roman"/>
          <w:i/>
          <w:sz w:val="12"/>
          <w:szCs w:val="12"/>
        </w:rPr>
      </w:pPr>
    </w:p>
    <w:p w:rsidR="00F45921" w:rsidRPr="00A801C2" w:rsidRDefault="00F45921" w:rsidP="00430325">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Извещение о проведении публичных слу</w:t>
      </w:r>
      <w:r w:rsidR="00430325">
        <w:rPr>
          <w:rFonts w:ascii="Times New Roman" w:eastAsia="Calibri" w:hAnsi="Times New Roman" w:cs="Times New Roman"/>
          <w:sz w:val="12"/>
          <w:szCs w:val="12"/>
        </w:rPr>
        <w:t>шаний</w:t>
      </w:r>
    </w:p>
    <w:p w:rsidR="00F45921" w:rsidRDefault="00F45921" w:rsidP="00F45921">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Серноводск</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F45921" w:rsidRDefault="00F45921" w:rsidP="00F4592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F45921" w:rsidRPr="00430325" w:rsidRDefault="00F45921" w:rsidP="00430325">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w:t>
      </w:r>
      <w:r w:rsidR="00430325">
        <w:rPr>
          <w:rFonts w:ascii="Times New Roman" w:eastAsia="Calibri" w:hAnsi="Times New Roman" w:cs="Times New Roman"/>
          <w:i/>
          <w:sz w:val="12"/>
          <w:szCs w:val="12"/>
        </w:rPr>
        <w:t>тов капитального строительства»</w:t>
      </w:r>
    </w:p>
    <w:p w:rsidR="00F45921" w:rsidRPr="00A801C2" w:rsidRDefault="00F45921" w:rsidP="00F4592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F45921" w:rsidRDefault="00F45921" w:rsidP="00F4592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F45921" w:rsidRDefault="00F45921" w:rsidP="00F4592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F45921" w:rsidRPr="00A801C2" w:rsidRDefault="00F45921" w:rsidP="00F4592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F45921" w:rsidRPr="00A801C2" w:rsidRDefault="00430325" w:rsidP="004303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Серноводск,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Серноводск</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F45921" w:rsidRPr="00A801C2"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F45921" w:rsidRPr="00A801C2" w:rsidRDefault="00F45921" w:rsidP="00F45921">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Серноводск</w:t>
      </w: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Г.Н. </w:t>
      </w:r>
      <w:proofErr w:type="spellStart"/>
      <w:r>
        <w:rPr>
          <w:rFonts w:ascii="Times New Roman" w:eastAsia="Calibri" w:hAnsi="Times New Roman" w:cs="Times New Roman"/>
          <w:sz w:val="12"/>
          <w:szCs w:val="12"/>
        </w:rPr>
        <w:t>Чебоксарова</w:t>
      </w:r>
      <w:proofErr w:type="spellEnd"/>
    </w:p>
    <w:p w:rsidR="00F45921"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Серноводск</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F45921" w:rsidRDefault="00F45921" w:rsidP="00F45921">
      <w:pPr>
        <w:tabs>
          <w:tab w:val="left" w:pos="284"/>
        </w:tabs>
        <w:spacing w:after="0" w:line="240" w:lineRule="auto"/>
        <w:jc w:val="center"/>
        <w:rPr>
          <w:rFonts w:ascii="Times New Roman" w:eastAsia="Calibri" w:hAnsi="Times New Roman" w:cs="Times New Roman"/>
          <w:sz w:val="12"/>
          <w:szCs w:val="12"/>
        </w:rPr>
      </w:pPr>
    </w:p>
    <w:p w:rsidR="00F45921" w:rsidRPr="00234214" w:rsidRDefault="00F45921" w:rsidP="00F45921">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F45921" w:rsidRDefault="00F45921" w:rsidP="00F45921">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F45921" w:rsidRPr="00234214" w:rsidRDefault="00F45921" w:rsidP="00430325">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430325">
        <w:rPr>
          <w:rFonts w:ascii="Times New Roman" w:eastAsia="Calibri" w:hAnsi="Times New Roman" w:cs="Times New Roman"/>
          <w:sz w:val="12"/>
          <w:szCs w:val="12"/>
        </w:rPr>
        <w:t>капитального строительства</w:t>
      </w:r>
    </w:p>
    <w:p w:rsidR="00F45921" w:rsidRPr="00234214"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F45921" w:rsidRPr="00234214" w:rsidRDefault="00F45921" w:rsidP="00F45921">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110"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Серноводск</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Серноводск</w:t>
      </w:r>
    </w:p>
    <w:p w:rsidR="00F45921" w:rsidRPr="00234214"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F45921" w:rsidRPr="00234214"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F45921" w:rsidRPr="00234214"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F45921" w:rsidRPr="00234214"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F45921" w:rsidRPr="00234214"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F45921" w:rsidRPr="00234214"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F45921" w:rsidRPr="00234214"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F45921" w:rsidRPr="00234214" w:rsidRDefault="00F45921" w:rsidP="00F45921">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Серноводск</w:t>
      </w: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0972A7" w:rsidRDefault="00430325" w:rsidP="0043032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Г.Н. </w:t>
      </w:r>
      <w:proofErr w:type="spellStart"/>
      <w:r>
        <w:rPr>
          <w:rFonts w:ascii="Times New Roman" w:eastAsia="Calibri" w:hAnsi="Times New Roman" w:cs="Times New Roman"/>
          <w:sz w:val="12"/>
          <w:szCs w:val="12"/>
        </w:rPr>
        <w:t>Чебоксарова</w:t>
      </w:r>
      <w:proofErr w:type="spellEnd"/>
    </w:p>
    <w:p w:rsidR="00F45921" w:rsidRPr="000972A7" w:rsidRDefault="00F45921" w:rsidP="00F45921">
      <w:pPr>
        <w:tabs>
          <w:tab w:val="left" w:pos="284"/>
          <w:tab w:val="left" w:pos="3828"/>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АДМИНИСТРАЦИЯ</w:t>
      </w:r>
    </w:p>
    <w:p w:rsidR="00F45921" w:rsidRPr="000972A7" w:rsidRDefault="00F45921" w:rsidP="00F45921">
      <w:pPr>
        <w:tabs>
          <w:tab w:val="left" w:pos="284"/>
          <w:tab w:val="left" w:pos="3828"/>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СЕЛЬСКОГО ПОСЕЛЕНИЯ СЕРНОВОДСК</w:t>
      </w:r>
    </w:p>
    <w:p w:rsidR="00F45921" w:rsidRPr="000972A7" w:rsidRDefault="00F45921" w:rsidP="00F45921">
      <w:pPr>
        <w:tabs>
          <w:tab w:val="left" w:pos="284"/>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МУНИЦИПАЛЬНОГО РАЙОНА СЕРГИЕВСКИЙ</w:t>
      </w:r>
    </w:p>
    <w:p w:rsidR="00F45921" w:rsidRPr="000972A7" w:rsidRDefault="00F45921" w:rsidP="00F45921">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0972A7">
        <w:rPr>
          <w:rFonts w:ascii="Times New Roman" w:eastAsia="Calibri" w:hAnsi="Times New Roman" w:cs="Times New Roman"/>
          <w:b/>
          <w:sz w:val="12"/>
          <w:szCs w:val="12"/>
        </w:rPr>
        <w:t>САМАРСКОЙ ОБЛАСТИ</w:t>
      </w:r>
    </w:p>
    <w:p w:rsidR="00F45921" w:rsidRPr="000972A7" w:rsidRDefault="00F45921" w:rsidP="00F45921">
      <w:pPr>
        <w:tabs>
          <w:tab w:val="left" w:pos="284"/>
        </w:tabs>
        <w:spacing w:after="0" w:line="240" w:lineRule="auto"/>
        <w:jc w:val="center"/>
        <w:rPr>
          <w:rFonts w:ascii="Times New Roman" w:eastAsia="Calibri" w:hAnsi="Times New Roman" w:cs="Times New Roman"/>
          <w:sz w:val="12"/>
          <w:szCs w:val="12"/>
        </w:rPr>
      </w:pPr>
    </w:p>
    <w:p w:rsidR="00F45921" w:rsidRPr="000972A7" w:rsidRDefault="00F45921" w:rsidP="00F45921">
      <w:pPr>
        <w:tabs>
          <w:tab w:val="left" w:pos="284"/>
        </w:tabs>
        <w:spacing w:after="0" w:line="240" w:lineRule="auto"/>
        <w:jc w:val="center"/>
        <w:rPr>
          <w:rFonts w:ascii="Times New Roman" w:eastAsia="Calibri" w:hAnsi="Times New Roman" w:cs="Times New Roman"/>
          <w:sz w:val="12"/>
          <w:szCs w:val="12"/>
        </w:rPr>
      </w:pPr>
      <w:r w:rsidRPr="000972A7">
        <w:rPr>
          <w:rFonts w:ascii="Times New Roman" w:eastAsia="Calibri" w:hAnsi="Times New Roman" w:cs="Times New Roman"/>
          <w:sz w:val="12"/>
          <w:szCs w:val="12"/>
        </w:rPr>
        <w:t>ПОСТАНОВЛЕНИЕ</w:t>
      </w:r>
    </w:p>
    <w:p w:rsidR="00F45921" w:rsidRPr="000972A7" w:rsidRDefault="00F45921" w:rsidP="00F45921">
      <w:pPr>
        <w:tabs>
          <w:tab w:val="left" w:pos="284"/>
        </w:tabs>
        <w:spacing w:after="0" w:line="240" w:lineRule="auto"/>
        <w:jc w:val="center"/>
        <w:rPr>
          <w:rFonts w:ascii="Times New Roman" w:eastAsia="Calibri" w:hAnsi="Times New Roman" w:cs="Times New Roman"/>
          <w:sz w:val="12"/>
          <w:szCs w:val="12"/>
        </w:rPr>
      </w:pPr>
      <w:r w:rsidRPr="000972A7">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№3</w:t>
      </w:r>
    </w:p>
    <w:p w:rsidR="00F45921" w:rsidRDefault="00F45921" w:rsidP="00F45921">
      <w:pPr>
        <w:tabs>
          <w:tab w:val="left" w:pos="284"/>
        </w:tabs>
        <w:spacing w:after="0" w:line="240" w:lineRule="auto"/>
        <w:jc w:val="center"/>
        <w:rPr>
          <w:rFonts w:ascii="Times New Roman" w:eastAsia="Calibri" w:hAnsi="Times New Roman" w:cs="Times New Roman"/>
          <w:b/>
          <w:bCs/>
          <w:sz w:val="12"/>
          <w:szCs w:val="12"/>
        </w:rPr>
      </w:pPr>
      <w:r w:rsidRPr="00F45921">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сельского </w:t>
      </w:r>
    </w:p>
    <w:p w:rsidR="00F45921" w:rsidRDefault="00F45921" w:rsidP="00F45921">
      <w:pPr>
        <w:tabs>
          <w:tab w:val="left" w:pos="284"/>
        </w:tabs>
        <w:spacing w:after="0" w:line="240" w:lineRule="auto"/>
        <w:jc w:val="center"/>
        <w:rPr>
          <w:rFonts w:ascii="Times New Roman" w:eastAsia="Calibri" w:hAnsi="Times New Roman" w:cs="Times New Roman"/>
          <w:b/>
          <w:bCs/>
          <w:sz w:val="12"/>
          <w:szCs w:val="12"/>
        </w:rPr>
      </w:pPr>
      <w:r w:rsidRPr="00F45921">
        <w:rPr>
          <w:rFonts w:ascii="Times New Roman" w:eastAsia="Calibri" w:hAnsi="Times New Roman" w:cs="Times New Roman"/>
          <w:b/>
          <w:bCs/>
          <w:sz w:val="12"/>
          <w:szCs w:val="12"/>
        </w:rPr>
        <w:t>поселения Серноводск муниципального района Сергиевский муниципальной услуги «Предоставление разрешения</w:t>
      </w:r>
    </w:p>
    <w:p w:rsidR="00F45921" w:rsidRPr="00F45921" w:rsidRDefault="00F45921" w:rsidP="00F45921">
      <w:pPr>
        <w:tabs>
          <w:tab w:val="left" w:pos="284"/>
        </w:tabs>
        <w:spacing w:after="0" w:line="240" w:lineRule="auto"/>
        <w:jc w:val="center"/>
        <w:rPr>
          <w:rFonts w:ascii="Times New Roman" w:eastAsia="Calibri" w:hAnsi="Times New Roman" w:cs="Times New Roman"/>
          <w:b/>
          <w:bCs/>
          <w:sz w:val="12"/>
          <w:szCs w:val="12"/>
        </w:rPr>
      </w:pPr>
      <w:r w:rsidRPr="00F45921">
        <w:rPr>
          <w:rFonts w:ascii="Times New Roman" w:eastAsia="Calibri" w:hAnsi="Times New Roman" w:cs="Times New Roman"/>
          <w:b/>
          <w:bCs/>
          <w:sz w:val="12"/>
          <w:szCs w:val="12"/>
        </w:rPr>
        <w:t xml:space="preserve"> на условно разрешенный вид использования земельного участка или объекта капитального строительства»</w:t>
      </w:r>
    </w:p>
    <w:p w:rsidR="000972A7" w:rsidRDefault="000972A7" w:rsidP="006D4521">
      <w:pPr>
        <w:tabs>
          <w:tab w:val="left" w:pos="284"/>
        </w:tabs>
        <w:spacing w:after="0" w:line="240" w:lineRule="auto"/>
        <w:jc w:val="both"/>
        <w:rPr>
          <w:rFonts w:ascii="Times New Roman" w:eastAsia="Calibri" w:hAnsi="Times New Roman" w:cs="Times New Roman"/>
          <w:sz w:val="12"/>
          <w:szCs w:val="12"/>
        </w:rPr>
      </w:pP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Серноводск муниципального района Сергиевский  «Об утверждении Реестра муниципальных услуг сельского поселения Серноводск муниципального района Сергиевский», Уставом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муниципального района Сергиевский </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b/>
          <w:sz w:val="12"/>
          <w:szCs w:val="12"/>
        </w:rPr>
      </w:pPr>
      <w:r w:rsidRPr="00F45921">
        <w:rPr>
          <w:rFonts w:ascii="Times New Roman" w:eastAsia="Calibri" w:hAnsi="Times New Roman" w:cs="Times New Roman"/>
          <w:b/>
          <w:sz w:val="12"/>
          <w:szCs w:val="12"/>
        </w:rPr>
        <w:t>ПОСТАНОВЛЯЕТ:</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45921">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45921">
        <w:rPr>
          <w:rFonts w:ascii="Times New Roman" w:eastAsia="Calibri" w:hAnsi="Times New Roman" w:cs="Times New Roman"/>
          <w:sz w:val="12"/>
          <w:szCs w:val="12"/>
        </w:rPr>
        <w:t>Опубликовать настоящее постановление в газете «Сергиевский вестник»</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4592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45921">
        <w:rPr>
          <w:rFonts w:ascii="Times New Roman" w:eastAsia="Calibri" w:hAnsi="Times New Roman" w:cs="Times New Roman"/>
          <w:sz w:val="12"/>
          <w:szCs w:val="12"/>
        </w:rPr>
        <w:t>Контроль за выполнением настоящего постановления оставляю за собой.</w:t>
      </w:r>
    </w:p>
    <w:p w:rsidR="00F45921" w:rsidRP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F45921">
        <w:rPr>
          <w:rFonts w:ascii="Times New Roman" w:eastAsia="Calibri" w:hAnsi="Times New Roman" w:cs="Times New Roman"/>
          <w:sz w:val="12"/>
          <w:szCs w:val="12"/>
        </w:rPr>
        <w:t>Глава   сельского поселения Серноводск</w:t>
      </w: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F45921">
        <w:rPr>
          <w:rFonts w:ascii="Times New Roman" w:eastAsia="Calibri" w:hAnsi="Times New Roman" w:cs="Times New Roman"/>
          <w:sz w:val="12"/>
          <w:szCs w:val="12"/>
        </w:rPr>
        <w:t>муниципального района Сергиевский</w:t>
      </w:r>
    </w:p>
    <w:p w:rsidR="000972A7" w:rsidRDefault="00F45921" w:rsidP="00F45921">
      <w:pPr>
        <w:tabs>
          <w:tab w:val="left" w:pos="284"/>
        </w:tabs>
        <w:spacing w:after="0" w:line="240" w:lineRule="auto"/>
        <w:jc w:val="right"/>
        <w:rPr>
          <w:rFonts w:ascii="Times New Roman" w:eastAsia="Calibri" w:hAnsi="Times New Roman" w:cs="Times New Roman"/>
          <w:sz w:val="12"/>
          <w:szCs w:val="12"/>
        </w:rPr>
      </w:pPr>
      <w:r w:rsidRPr="00F45921">
        <w:rPr>
          <w:rFonts w:ascii="Times New Roman" w:eastAsia="Calibri" w:hAnsi="Times New Roman" w:cs="Times New Roman"/>
          <w:sz w:val="12"/>
          <w:szCs w:val="12"/>
        </w:rPr>
        <w:t xml:space="preserve">Г.Н. </w:t>
      </w:r>
      <w:proofErr w:type="spellStart"/>
      <w:r w:rsidRPr="00F45921">
        <w:rPr>
          <w:rFonts w:ascii="Times New Roman" w:eastAsia="Calibri" w:hAnsi="Times New Roman" w:cs="Times New Roman"/>
          <w:sz w:val="12"/>
          <w:szCs w:val="12"/>
        </w:rPr>
        <w:t>Чебоксарова</w:t>
      </w:r>
      <w:proofErr w:type="spellEnd"/>
    </w:p>
    <w:p w:rsidR="000972A7" w:rsidRDefault="000972A7" w:rsidP="00F45921">
      <w:pPr>
        <w:tabs>
          <w:tab w:val="left" w:pos="284"/>
        </w:tabs>
        <w:spacing w:after="0" w:line="240" w:lineRule="auto"/>
        <w:jc w:val="right"/>
        <w:rPr>
          <w:rFonts w:ascii="Times New Roman" w:eastAsia="Calibri" w:hAnsi="Times New Roman" w:cs="Times New Roman"/>
          <w:sz w:val="12"/>
          <w:szCs w:val="12"/>
        </w:rPr>
      </w:pPr>
    </w:p>
    <w:p w:rsidR="00F45921" w:rsidRPr="00F45921" w:rsidRDefault="00F45921" w:rsidP="00F45921">
      <w:pPr>
        <w:spacing w:after="0" w:line="240" w:lineRule="auto"/>
        <w:jc w:val="right"/>
        <w:rPr>
          <w:rFonts w:ascii="Times New Roman" w:eastAsia="Calibri" w:hAnsi="Times New Roman" w:cs="Times New Roman"/>
          <w:i/>
          <w:sz w:val="12"/>
          <w:szCs w:val="12"/>
        </w:rPr>
      </w:pPr>
      <w:r w:rsidRPr="00F45921">
        <w:rPr>
          <w:rFonts w:ascii="Times New Roman" w:eastAsia="Calibri" w:hAnsi="Times New Roman" w:cs="Times New Roman"/>
          <w:i/>
          <w:sz w:val="12"/>
          <w:szCs w:val="12"/>
        </w:rPr>
        <w:t>Приложение</w:t>
      </w:r>
    </w:p>
    <w:p w:rsidR="00F45921" w:rsidRPr="00F45921" w:rsidRDefault="00F45921" w:rsidP="00F45921">
      <w:pPr>
        <w:spacing w:after="0" w:line="240" w:lineRule="auto"/>
        <w:jc w:val="right"/>
        <w:rPr>
          <w:rFonts w:ascii="Times New Roman" w:eastAsia="Calibri" w:hAnsi="Times New Roman" w:cs="Times New Roman"/>
          <w:i/>
          <w:sz w:val="12"/>
          <w:szCs w:val="12"/>
        </w:rPr>
      </w:pPr>
      <w:r w:rsidRPr="00F45921">
        <w:rPr>
          <w:rFonts w:ascii="Times New Roman" w:eastAsia="Calibri" w:hAnsi="Times New Roman" w:cs="Times New Roman"/>
          <w:i/>
          <w:sz w:val="12"/>
          <w:szCs w:val="12"/>
        </w:rPr>
        <w:t xml:space="preserve">к постановлению администрации </w:t>
      </w:r>
    </w:p>
    <w:p w:rsidR="00F45921" w:rsidRPr="00F45921" w:rsidRDefault="00F45921" w:rsidP="00F45921">
      <w:pPr>
        <w:spacing w:after="0" w:line="240" w:lineRule="auto"/>
        <w:jc w:val="right"/>
        <w:rPr>
          <w:rFonts w:ascii="Times New Roman" w:eastAsia="Calibri" w:hAnsi="Times New Roman" w:cs="Times New Roman"/>
          <w:i/>
          <w:sz w:val="12"/>
          <w:szCs w:val="12"/>
        </w:rPr>
      </w:pPr>
      <w:r w:rsidRPr="00F45921">
        <w:rPr>
          <w:rFonts w:ascii="Times New Roman" w:eastAsia="Calibri" w:hAnsi="Times New Roman" w:cs="Times New Roman"/>
          <w:i/>
          <w:sz w:val="12"/>
          <w:szCs w:val="12"/>
        </w:rPr>
        <w:t>сельского поселения Елшанка</w:t>
      </w:r>
    </w:p>
    <w:p w:rsidR="00F45921" w:rsidRPr="00F45921" w:rsidRDefault="00F45921" w:rsidP="00F45921">
      <w:pPr>
        <w:spacing w:after="0" w:line="240" w:lineRule="auto"/>
        <w:jc w:val="right"/>
        <w:rPr>
          <w:rFonts w:ascii="Times New Roman" w:eastAsia="Calibri" w:hAnsi="Times New Roman" w:cs="Times New Roman"/>
          <w:i/>
          <w:sz w:val="12"/>
          <w:szCs w:val="12"/>
        </w:rPr>
      </w:pPr>
      <w:r w:rsidRPr="00F45921">
        <w:rPr>
          <w:rFonts w:ascii="Times New Roman" w:eastAsia="Calibri" w:hAnsi="Times New Roman" w:cs="Times New Roman"/>
          <w:i/>
          <w:sz w:val="12"/>
          <w:szCs w:val="12"/>
        </w:rPr>
        <w:t>муниципального района Сергиевский</w:t>
      </w:r>
    </w:p>
    <w:p w:rsidR="00F45921" w:rsidRPr="00F45921" w:rsidRDefault="00F45921" w:rsidP="00F4592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w:t>
      </w:r>
      <w:r w:rsidRPr="00F45921">
        <w:rPr>
          <w:rFonts w:ascii="Times New Roman" w:eastAsia="Calibri" w:hAnsi="Times New Roman" w:cs="Times New Roman"/>
          <w:i/>
          <w:sz w:val="12"/>
          <w:szCs w:val="12"/>
        </w:rPr>
        <w:t xml:space="preserve"> от “26” января 2018 г.</w:t>
      </w:r>
    </w:p>
    <w:p w:rsidR="00F45921" w:rsidRDefault="00F45921" w:rsidP="00F45921">
      <w:pPr>
        <w:tabs>
          <w:tab w:val="left" w:pos="284"/>
        </w:tabs>
        <w:spacing w:after="0" w:line="240" w:lineRule="auto"/>
        <w:jc w:val="center"/>
        <w:rPr>
          <w:rFonts w:ascii="Times New Roman" w:eastAsia="Calibri" w:hAnsi="Times New Roman" w:cs="Times New Roman"/>
          <w:b/>
          <w:sz w:val="12"/>
          <w:szCs w:val="12"/>
        </w:rPr>
      </w:pPr>
      <w:r w:rsidRPr="00F45921">
        <w:rPr>
          <w:rFonts w:ascii="Times New Roman" w:eastAsia="Calibri" w:hAnsi="Times New Roman" w:cs="Times New Roman"/>
          <w:b/>
          <w:sz w:val="12"/>
          <w:szCs w:val="12"/>
        </w:rPr>
        <w:t xml:space="preserve">АДМИНИСТРАТИВНЫЙ РЕГЛАМЕНТ ПРЕДОСТАВЛЕНИЯ АДМИНИСТРАЦИЕЙ </w:t>
      </w:r>
    </w:p>
    <w:p w:rsidR="00F45921" w:rsidRDefault="00F45921" w:rsidP="00F45921">
      <w:pPr>
        <w:tabs>
          <w:tab w:val="left" w:pos="284"/>
        </w:tabs>
        <w:spacing w:after="0" w:line="240" w:lineRule="auto"/>
        <w:jc w:val="center"/>
        <w:rPr>
          <w:rFonts w:ascii="Times New Roman" w:eastAsia="Calibri" w:hAnsi="Times New Roman" w:cs="Times New Roman"/>
          <w:b/>
          <w:sz w:val="12"/>
          <w:szCs w:val="12"/>
        </w:rPr>
      </w:pPr>
      <w:r w:rsidRPr="00F45921">
        <w:rPr>
          <w:rFonts w:ascii="Times New Roman" w:eastAsia="Calibri" w:hAnsi="Times New Roman" w:cs="Times New Roman"/>
          <w:b/>
          <w:sz w:val="12"/>
          <w:szCs w:val="12"/>
        </w:rPr>
        <w:t xml:space="preserve">СЕЛЬСКОГО ПОСЕЛЕНИЯ СЕРНОВОДСК МУНИЦИПАЛЬНОГО РАЙОНА СЕРГИЕВСКИЙ </w:t>
      </w:r>
    </w:p>
    <w:p w:rsidR="00F45921" w:rsidRDefault="00F45921" w:rsidP="00F45921">
      <w:pPr>
        <w:tabs>
          <w:tab w:val="left" w:pos="284"/>
        </w:tabs>
        <w:spacing w:after="0" w:line="240" w:lineRule="auto"/>
        <w:jc w:val="center"/>
        <w:rPr>
          <w:rFonts w:ascii="Times New Roman" w:eastAsia="Calibri" w:hAnsi="Times New Roman" w:cs="Times New Roman"/>
          <w:b/>
          <w:sz w:val="12"/>
          <w:szCs w:val="12"/>
        </w:rPr>
      </w:pPr>
      <w:r w:rsidRPr="00F45921">
        <w:rPr>
          <w:rFonts w:ascii="Times New Roman" w:eastAsia="Calibri" w:hAnsi="Times New Roman" w:cs="Times New Roman"/>
          <w:b/>
          <w:sz w:val="12"/>
          <w:szCs w:val="12"/>
        </w:rPr>
        <w:t xml:space="preserve">МУНИЦИПАЛЬНОЙ УСЛУГИ «ПРЕДОСТАВЛЕНИЕ РАЗРЕШЕНИЯ НА УСЛОВНО РАЗРЕШЕННЫЙ </w:t>
      </w:r>
    </w:p>
    <w:p w:rsidR="00F45921" w:rsidRPr="00F45921" w:rsidRDefault="00F45921" w:rsidP="00F45921">
      <w:pPr>
        <w:tabs>
          <w:tab w:val="left" w:pos="284"/>
        </w:tabs>
        <w:spacing w:after="0" w:line="240" w:lineRule="auto"/>
        <w:jc w:val="center"/>
        <w:rPr>
          <w:rFonts w:ascii="Times New Roman" w:eastAsia="Calibri" w:hAnsi="Times New Roman" w:cs="Times New Roman"/>
          <w:b/>
          <w:sz w:val="12"/>
          <w:szCs w:val="12"/>
        </w:rPr>
      </w:pPr>
      <w:r w:rsidRPr="00F45921">
        <w:rPr>
          <w:rFonts w:ascii="Times New Roman" w:eastAsia="Calibri" w:hAnsi="Times New Roman" w:cs="Times New Roman"/>
          <w:b/>
          <w:sz w:val="12"/>
          <w:szCs w:val="12"/>
        </w:rPr>
        <w:t>ВИД ИСПОЛЬЗОВАНИЯ ЗЕМЕЛЬНОГО УЧАСТКА ИЛИ ОБЪЕКТА КАПИТАЛЬНОГО СТРОИТЕЛЬСТВА»</w:t>
      </w:r>
    </w:p>
    <w:p w:rsidR="00F45921" w:rsidRPr="00F45921"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F45921" w:rsidRDefault="00F45921" w:rsidP="00F45921">
      <w:pPr>
        <w:tabs>
          <w:tab w:val="left" w:pos="284"/>
        </w:tabs>
        <w:spacing w:after="0" w:line="240" w:lineRule="auto"/>
        <w:jc w:val="center"/>
        <w:rPr>
          <w:rFonts w:ascii="Times New Roman" w:eastAsia="Calibri" w:hAnsi="Times New Roman" w:cs="Times New Roman"/>
          <w:sz w:val="12"/>
          <w:szCs w:val="12"/>
        </w:rPr>
      </w:pPr>
      <w:r w:rsidRPr="00F45921">
        <w:rPr>
          <w:rFonts w:ascii="Times New Roman" w:eastAsia="Calibri" w:hAnsi="Times New Roman" w:cs="Times New Roman"/>
          <w:sz w:val="12"/>
          <w:szCs w:val="12"/>
        </w:rPr>
        <w:t>1. Общие положения</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F45921">
        <w:rPr>
          <w:rFonts w:ascii="Times New Roman" w:eastAsia="Calibri" w:hAnsi="Times New Roman" w:cs="Times New Roman"/>
          <w:sz w:val="12"/>
          <w:szCs w:val="12"/>
        </w:rPr>
        <w:t>Административный регламент предоставления администрацией сельского поселения 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F45921">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1.3. Процедурами, связанными с предоставлением разрешений, являются:</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45921">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45921">
        <w:rPr>
          <w:rFonts w:ascii="Times New Roman" w:eastAsia="Calibri" w:hAnsi="Times New Roman" w:cs="Times New Roman"/>
          <w:sz w:val="12"/>
          <w:szCs w:val="12"/>
        </w:rPr>
        <w:t>рассмотрение заявления о предоставлении разрешения;</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45921">
        <w:rPr>
          <w:rFonts w:ascii="Times New Roman" w:eastAsia="Calibri" w:hAnsi="Times New Roman" w:cs="Times New Roman"/>
          <w:sz w:val="12"/>
          <w:szCs w:val="12"/>
        </w:rPr>
        <w:t>проведение публичных слушаний по вопросу о предоставлении разрешения;</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45921">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F45921">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Серноводск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1.4.1. </w:t>
      </w:r>
      <w:r w:rsidRPr="00F45921">
        <w:rPr>
          <w:rFonts w:ascii="Times New Roman" w:eastAsia="Calibri" w:hAnsi="Times New Roman" w:cs="Times New Roman"/>
          <w:sz w:val="12"/>
          <w:szCs w:val="12"/>
        </w:rPr>
        <w:t>Местонахождение администрации: Самарская область, Сергиевский район, п. Серноводск, ул. Вокзальная, д. 17</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График работы администрации (время местное):</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Понедельник-четверг – с 8.00 до 17.00</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Пятница – с 8.00 до 16.00</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Предпраздничные дни – с 8.00 до 16.00</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Суббота, воскресенье – выходные дни</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Перерыв на обед – с 12.00 до 13.00</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Справочные телефоны администрации: 8(84655)31193.</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Адрес электронной почты администрации: asp_sernovodsk@mail.ru</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F45921">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График работы МФЦ (время местное):</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Понедельник, вторник, среда – с 9.00 до 18.00</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Четверг – с 10.00 до 20.00</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Пятница – с 9.00 до 17.00</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Суббота – с 9.00 до 13.00</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Воскресенье – выходной день.</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Справочные телефоны МФЦ: 8(84655) 2-22-82, 2-21-23, 2-11-89.</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Адрес электронной почты МФЦ: www.mfc63.rf.</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Серноводск, а также о порядке предоставления муниципальной услуги и перечне документов, необходимых для ее получения, размещается:</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5921">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5921">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5921">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Серноводск муниципального района Сергиевский;</w:t>
      </w:r>
    </w:p>
    <w:p w:rsidR="00F45921" w:rsidRP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Серноводск муниципального района Сергиевский.</w:t>
      </w:r>
    </w:p>
    <w:p w:rsidR="000972A7"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F45921">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извлечения из нормативных правовых актов по наиболее часто задаваемым вопросам;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района Сергиевский;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района Сергиевский;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района Сергиевский;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района Сергиевский;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района Сергиевский.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района Сергиевский;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района Сергиевский;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43032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или в МФЦ заявление о предоставлении </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разрешения на условно разрешенный вид использования, которое должно содержать следующую информацию:</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w:t>
      </w: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43032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и регистрация заявлений, представляемых с использованием информационно-коммуникационных технологий, осуществляется в </w:t>
      </w:r>
    </w:p>
    <w:p w:rsidR="00F45921" w:rsidRPr="0049408C" w:rsidRDefault="00F45921" w:rsidP="00430325">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пределах срока регистрации, предусмотренного настоящим Административным регламентом.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и МФЦ, заключенным в установленном порядке.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w:t>
      </w:r>
    </w:p>
    <w:p w:rsidR="0043032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уполномоченное на формирование и направление межведомственных запросов (далее - должностное лицо, </w:t>
      </w:r>
    </w:p>
    <w:p w:rsidR="00F45921" w:rsidRPr="0049408C" w:rsidRDefault="00F45921" w:rsidP="00430325">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уполномоченное на формирование и направление межведомственных запросов).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соответствующего муниципального правового акта.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w:t>
      </w:r>
    </w:p>
    <w:p w:rsidR="0043032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w:t>
      </w:r>
    </w:p>
    <w:p w:rsidR="00F45921" w:rsidRPr="0049408C" w:rsidRDefault="00F45921" w:rsidP="00430325">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проведения плановых проверок выполнения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положений настоящего</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Административного регламента и иных нормативных правовых актов,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устанавливающих требования к предоставлению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Серноводск</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 текущий год.</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участвующие в предоставлении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муниципальных служащих</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либо муниципального служащего;</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1) нарушение срока регистрации заявления заявителя о предоставлении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жалобы от заявителя.</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w:t>
      </w:r>
    </w:p>
    <w:p w:rsidR="00F45921" w:rsidRPr="00430325" w:rsidRDefault="00F45921" w:rsidP="00F45921">
      <w:pPr>
        <w:tabs>
          <w:tab w:val="left" w:pos="284"/>
        </w:tabs>
        <w:spacing w:after="0" w:line="240" w:lineRule="auto"/>
        <w:ind w:firstLine="284"/>
        <w:jc w:val="both"/>
        <w:rPr>
          <w:rFonts w:ascii="Times New Roman" w:eastAsia="Calibri" w:hAnsi="Times New Roman" w:cs="Times New Roman"/>
          <w:spacing w:val="-4"/>
          <w:sz w:val="12"/>
          <w:szCs w:val="12"/>
        </w:rPr>
      </w:pPr>
      <w:r w:rsidRPr="00430325">
        <w:rPr>
          <w:rFonts w:ascii="Times New Roman" w:eastAsia="Calibri" w:hAnsi="Times New Roman" w:cs="Times New Roman"/>
          <w:spacing w:val="-4"/>
          <w:sz w:val="12"/>
          <w:szCs w:val="12"/>
        </w:rPr>
        <w:t>5.9. Жалоба, поступившая в администрацию сельского поселения Серноводск,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Серноводск, должностного лица администрации сельского поселения Серноводск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принимает одно из следующих решений:</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Серноводск</w:t>
      </w:r>
      <w:r w:rsidRPr="0049408C">
        <w:rPr>
          <w:rFonts w:ascii="Times New Roman" w:eastAsia="Calibri" w:hAnsi="Times New Roman" w:cs="Times New Roman"/>
          <w:sz w:val="12"/>
          <w:szCs w:val="12"/>
        </w:rPr>
        <w:t xml:space="preserve"> о замене такого разрешения на строительство;</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F45921" w:rsidRPr="0049408C"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5921" w:rsidRDefault="00F45921" w:rsidP="0043032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45921" w:rsidRPr="00F70FCF"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Серноводск</w:t>
      </w:r>
    </w:p>
    <w:p w:rsidR="00F45921" w:rsidRPr="00F70FCF"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F45921" w:rsidRPr="00F70FCF"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F45921"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BCD6C8D" wp14:editId="72CA326A">
            <wp:extent cx="4767898" cy="25620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2564239"/>
                    </a:xfrm>
                    <a:prstGeom prst="rect">
                      <a:avLst/>
                    </a:prstGeom>
                    <a:ln>
                      <a:noFill/>
                    </a:ln>
                    <a:extLst>
                      <a:ext uri="{53640926-AAD7-44D8-BBD7-CCE9431645EC}">
                        <a14:shadowObscured xmlns:a14="http://schemas.microsoft.com/office/drawing/2010/main"/>
                      </a:ext>
                    </a:extLst>
                  </pic:spPr>
                </pic:pic>
              </a:graphicData>
            </a:graphic>
          </wp:inline>
        </w:drawing>
      </w:r>
    </w:p>
    <w:p w:rsidR="00F45921" w:rsidRPr="00F70FCF"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Серноводск</w:t>
      </w:r>
    </w:p>
    <w:p w:rsidR="00F45921" w:rsidRPr="00A41916"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F45921" w:rsidRPr="00A41916"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F45921" w:rsidRPr="00F70FCF"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F45921" w:rsidRPr="00F70FCF" w:rsidRDefault="00F45921" w:rsidP="00F45921">
      <w:pPr>
        <w:tabs>
          <w:tab w:val="left" w:pos="284"/>
        </w:tabs>
        <w:spacing w:after="0" w:line="240" w:lineRule="auto"/>
        <w:jc w:val="right"/>
        <w:rPr>
          <w:rFonts w:ascii="Times New Roman" w:eastAsia="Calibri" w:hAnsi="Times New Roman" w:cs="Times New Roman"/>
          <w:i/>
          <w:sz w:val="12"/>
          <w:szCs w:val="12"/>
        </w:rPr>
      </w:pPr>
    </w:p>
    <w:p w:rsidR="00F45921"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F45921"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F45921" w:rsidRPr="00A41916" w:rsidRDefault="00F45921" w:rsidP="00F4592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F45921" w:rsidRPr="00A41916" w:rsidRDefault="00F45921" w:rsidP="00F45921">
      <w:pPr>
        <w:tabs>
          <w:tab w:val="left" w:pos="284"/>
        </w:tabs>
        <w:spacing w:after="0" w:line="240" w:lineRule="auto"/>
        <w:ind w:firstLine="284"/>
        <w:jc w:val="both"/>
        <w:rPr>
          <w:rFonts w:ascii="Times New Roman" w:eastAsia="Calibri" w:hAnsi="Times New Roman" w:cs="Times New Roman"/>
          <w:sz w:val="12"/>
          <w:szCs w:val="12"/>
        </w:rPr>
      </w:pPr>
    </w:p>
    <w:p w:rsidR="00F45921" w:rsidRPr="00A41916" w:rsidRDefault="00F45921" w:rsidP="00F45921">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F45921" w:rsidRDefault="00F45921" w:rsidP="00F45921">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F45921" w:rsidRPr="00A41916" w:rsidRDefault="00F45921" w:rsidP="00F45921">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F45921" w:rsidRPr="00A41916" w:rsidRDefault="00F45921" w:rsidP="00F45921">
      <w:pPr>
        <w:tabs>
          <w:tab w:val="left" w:pos="284"/>
        </w:tabs>
        <w:spacing w:after="0" w:line="240" w:lineRule="auto"/>
        <w:ind w:firstLine="284"/>
        <w:jc w:val="both"/>
        <w:rPr>
          <w:rFonts w:ascii="Times New Roman" w:eastAsia="Calibri" w:hAnsi="Times New Roman" w:cs="Times New Roman"/>
          <w:sz w:val="12"/>
          <w:szCs w:val="12"/>
        </w:rPr>
      </w:pP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F45921" w:rsidRPr="00A41916"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F45921" w:rsidRPr="00A41916" w:rsidRDefault="00F45921" w:rsidP="00F45921">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F45921" w:rsidRPr="00A41916" w:rsidTr="00707324">
        <w:tc>
          <w:tcPr>
            <w:tcW w:w="2518" w:type="dxa"/>
            <w:tcBorders>
              <w:bottom w:val="single" w:sz="4" w:space="0" w:color="auto"/>
            </w:tcBorders>
          </w:tcPr>
          <w:p w:rsidR="00F45921" w:rsidRPr="00A41916" w:rsidRDefault="00F45921" w:rsidP="00707324">
            <w:pPr>
              <w:tabs>
                <w:tab w:val="left" w:pos="284"/>
              </w:tabs>
              <w:spacing w:after="0" w:line="240" w:lineRule="auto"/>
              <w:jc w:val="both"/>
              <w:rPr>
                <w:rFonts w:ascii="Times New Roman" w:eastAsia="Calibri" w:hAnsi="Times New Roman" w:cs="Times New Roman"/>
                <w:sz w:val="12"/>
                <w:szCs w:val="12"/>
              </w:rPr>
            </w:pPr>
          </w:p>
        </w:tc>
        <w:tc>
          <w:tcPr>
            <w:tcW w:w="425" w:type="dxa"/>
          </w:tcPr>
          <w:p w:rsidR="00F45921" w:rsidRPr="00A41916" w:rsidRDefault="00F45921" w:rsidP="00707324">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F45921" w:rsidRPr="00A41916" w:rsidRDefault="00F45921" w:rsidP="00707324">
            <w:pPr>
              <w:tabs>
                <w:tab w:val="left" w:pos="284"/>
              </w:tabs>
              <w:spacing w:after="0" w:line="240" w:lineRule="auto"/>
              <w:jc w:val="both"/>
              <w:rPr>
                <w:rFonts w:ascii="Times New Roman" w:eastAsia="Calibri" w:hAnsi="Times New Roman" w:cs="Times New Roman"/>
                <w:sz w:val="12"/>
                <w:szCs w:val="12"/>
              </w:rPr>
            </w:pPr>
          </w:p>
        </w:tc>
      </w:tr>
      <w:tr w:rsidR="00F45921" w:rsidRPr="00A41916" w:rsidTr="00707324">
        <w:tc>
          <w:tcPr>
            <w:tcW w:w="2518" w:type="dxa"/>
            <w:tcBorders>
              <w:top w:val="single" w:sz="4" w:space="0" w:color="auto"/>
            </w:tcBorders>
          </w:tcPr>
          <w:p w:rsidR="00F45921" w:rsidRPr="00A41916" w:rsidRDefault="00F45921" w:rsidP="0070732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F45921" w:rsidRPr="00A41916" w:rsidTr="00707324">
        <w:tc>
          <w:tcPr>
            <w:tcW w:w="2518"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425"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r>
      <w:tr w:rsidR="00F45921" w:rsidRPr="00A41916" w:rsidTr="00707324">
        <w:tc>
          <w:tcPr>
            <w:tcW w:w="2518" w:type="dxa"/>
          </w:tcPr>
          <w:p w:rsidR="00F45921" w:rsidRPr="00A41916" w:rsidRDefault="00F45921" w:rsidP="0070732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F45921" w:rsidRPr="00A41916" w:rsidTr="00707324">
        <w:tc>
          <w:tcPr>
            <w:tcW w:w="2518" w:type="dxa"/>
          </w:tcPr>
          <w:p w:rsidR="00F45921" w:rsidRPr="00A41916" w:rsidRDefault="00F45921" w:rsidP="0070732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r>
      <w:tr w:rsidR="00F45921" w:rsidRPr="00A41916" w:rsidTr="00707324">
        <w:tc>
          <w:tcPr>
            <w:tcW w:w="2518" w:type="dxa"/>
          </w:tcPr>
          <w:p w:rsidR="00F45921" w:rsidRPr="00A41916" w:rsidRDefault="00F45921" w:rsidP="00707324">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F45921" w:rsidRPr="00A41916" w:rsidTr="00707324">
        <w:tc>
          <w:tcPr>
            <w:tcW w:w="2518"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425"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r>
      <w:tr w:rsidR="00F45921" w:rsidRPr="00A41916" w:rsidTr="00707324">
        <w:tc>
          <w:tcPr>
            <w:tcW w:w="2518"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425" w:type="dxa"/>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F45921" w:rsidRPr="00A41916" w:rsidRDefault="00F45921"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F45921" w:rsidRPr="00535131" w:rsidRDefault="00F45921" w:rsidP="00F45921">
      <w:pPr>
        <w:tabs>
          <w:tab w:val="left" w:pos="284"/>
        </w:tabs>
        <w:spacing w:after="0" w:line="240" w:lineRule="auto"/>
        <w:jc w:val="both"/>
        <w:rPr>
          <w:rFonts w:ascii="Times New Roman" w:eastAsia="Calibri" w:hAnsi="Times New Roman" w:cs="Times New Roman"/>
          <w:sz w:val="12"/>
          <w:szCs w:val="12"/>
          <w:lang w:val="en-US"/>
        </w:rPr>
      </w:pP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Серноводск</w:t>
      </w: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F45921" w:rsidRPr="00F70FCF" w:rsidRDefault="00F45921" w:rsidP="00F45921">
      <w:pPr>
        <w:tabs>
          <w:tab w:val="left" w:pos="284"/>
        </w:tabs>
        <w:spacing w:after="0" w:line="240" w:lineRule="auto"/>
        <w:jc w:val="right"/>
        <w:rPr>
          <w:rFonts w:ascii="Times New Roman" w:eastAsia="Calibri" w:hAnsi="Times New Roman" w:cs="Times New Roman"/>
          <w:sz w:val="12"/>
          <w:szCs w:val="12"/>
        </w:rPr>
      </w:pPr>
    </w:p>
    <w:p w:rsidR="00F45921" w:rsidRPr="00F70FCF" w:rsidRDefault="00F45921" w:rsidP="00F4592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F45921" w:rsidRPr="00535131" w:rsidRDefault="00F45921" w:rsidP="00F4592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F45921" w:rsidRPr="00535131" w:rsidRDefault="00F45921" w:rsidP="00F4592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F45921" w:rsidRPr="00535131" w:rsidRDefault="00F45921" w:rsidP="00F4592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F45921" w:rsidRPr="00535131" w:rsidRDefault="00F45921" w:rsidP="00F4592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F45921" w:rsidRPr="00535131" w:rsidRDefault="00F45921" w:rsidP="00F45921">
      <w:pPr>
        <w:tabs>
          <w:tab w:val="left" w:pos="284"/>
        </w:tabs>
        <w:spacing w:after="0" w:line="240" w:lineRule="auto"/>
        <w:jc w:val="center"/>
        <w:rPr>
          <w:rFonts w:ascii="Times New Roman" w:eastAsia="Calibri" w:hAnsi="Times New Roman" w:cs="Times New Roman"/>
          <w:sz w:val="12"/>
          <w:szCs w:val="12"/>
        </w:rPr>
      </w:pPr>
    </w:p>
    <w:p w:rsidR="00F45921" w:rsidRPr="00535131" w:rsidRDefault="00F45921" w:rsidP="00F4592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430325"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F45921" w:rsidRPr="00535131" w:rsidRDefault="00F45921" w:rsidP="00430325">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F45921" w:rsidRPr="00535131"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F45921" w:rsidRPr="00535131" w:rsidRDefault="00F45921" w:rsidP="00F4592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Серноводск</w:t>
      </w: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F45921" w:rsidRPr="00535131" w:rsidRDefault="00F45921" w:rsidP="00F4592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Г.Н. </w:t>
      </w:r>
      <w:proofErr w:type="spellStart"/>
      <w:r>
        <w:rPr>
          <w:rFonts w:ascii="Times New Roman" w:eastAsia="Calibri" w:hAnsi="Times New Roman" w:cs="Times New Roman"/>
          <w:sz w:val="12"/>
          <w:szCs w:val="12"/>
        </w:rPr>
        <w:t>Чебоксарова</w:t>
      </w:r>
      <w:proofErr w:type="spellEnd"/>
    </w:p>
    <w:p w:rsidR="00F45921"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Серноводск</w:t>
      </w: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F45921"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535131" w:rsidRDefault="00F45921" w:rsidP="00430325">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430325">
        <w:rPr>
          <w:rFonts w:ascii="Times New Roman" w:eastAsia="Calibri" w:hAnsi="Times New Roman" w:cs="Times New Roman"/>
          <w:sz w:val="12"/>
          <w:szCs w:val="12"/>
        </w:rPr>
        <w:t>о проведении публичных слушаний</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F45921" w:rsidRPr="00535131" w:rsidRDefault="00F45921" w:rsidP="00F45921">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F45921" w:rsidRPr="00535131" w:rsidRDefault="00F45921" w:rsidP="00F45921">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F45921" w:rsidRPr="00535131" w:rsidRDefault="00F45921" w:rsidP="00F45921">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F45921" w:rsidRDefault="00F45921" w:rsidP="0043032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430325">
        <w:rPr>
          <w:rFonts w:ascii="Times New Roman" w:eastAsia="Calibri" w:hAnsi="Times New Roman" w:cs="Times New Roman"/>
          <w:sz w:val="12"/>
          <w:szCs w:val="12"/>
        </w:rPr>
        <w:t>я время и место их проведения).</w:t>
      </w:r>
    </w:p>
    <w:p w:rsid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F45921"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Серноводск</w:t>
      </w: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F45921" w:rsidRPr="00535131" w:rsidRDefault="00F45921" w:rsidP="00F4592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F45921" w:rsidRPr="00535131" w:rsidRDefault="00F45921" w:rsidP="00F45921">
      <w:pPr>
        <w:tabs>
          <w:tab w:val="left" w:pos="284"/>
        </w:tabs>
        <w:spacing w:after="0" w:line="240" w:lineRule="auto"/>
        <w:jc w:val="center"/>
        <w:rPr>
          <w:rFonts w:ascii="Times New Roman" w:eastAsia="Calibri" w:hAnsi="Times New Roman" w:cs="Times New Roman"/>
          <w:sz w:val="12"/>
          <w:szCs w:val="12"/>
        </w:rPr>
      </w:pPr>
    </w:p>
    <w:p w:rsidR="00F45921" w:rsidRDefault="00F45921" w:rsidP="00F4592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F45921" w:rsidRDefault="00F45921" w:rsidP="00F4592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F45921" w:rsidRPr="00535131" w:rsidRDefault="00F45921" w:rsidP="00F4592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F45921" w:rsidRPr="00535131" w:rsidRDefault="00F45921" w:rsidP="004303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430325">
        <w:rPr>
          <w:rFonts w:ascii="Times New Roman" w:eastAsia="Calibri" w:hAnsi="Times New Roman" w:cs="Times New Roman"/>
          <w:sz w:val="12"/>
          <w:szCs w:val="12"/>
        </w:rPr>
        <w:t>вый номер объекта недвижимости)</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11"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Серноводск</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Серноводск</w:t>
      </w:r>
    </w:p>
    <w:p w:rsidR="00F45921" w:rsidRPr="0006158A" w:rsidRDefault="00F45921" w:rsidP="00F45921">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F4592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F45921" w:rsidRPr="00535131" w:rsidRDefault="00F45921" w:rsidP="00F459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45921" w:rsidRPr="00535131"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F45921" w:rsidRPr="00535131"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Серноводск</w:t>
      </w:r>
    </w:p>
    <w:p w:rsidR="00F45921"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F45921" w:rsidRPr="00535131" w:rsidRDefault="00F45921" w:rsidP="00F45921">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Г.Н. </w:t>
      </w:r>
      <w:proofErr w:type="spellStart"/>
      <w:r>
        <w:rPr>
          <w:rFonts w:ascii="Times New Roman" w:eastAsia="Calibri" w:hAnsi="Times New Roman" w:cs="Times New Roman"/>
          <w:sz w:val="12"/>
          <w:szCs w:val="12"/>
        </w:rPr>
        <w:t>Чебоксарова</w:t>
      </w:r>
      <w:proofErr w:type="spellEnd"/>
    </w:p>
    <w:p w:rsidR="00F45921" w:rsidRPr="00535131" w:rsidRDefault="00F45921" w:rsidP="00F45921">
      <w:pPr>
        <w:tabs>
          <w:tab w:val="left" w:pos="284"/>
        </w:tabs>
        <w:spacing w:after="0" w:line="240" w:lineRule="auto"/>
        <w:jc w:val="both"/>
        <w:rPr>
          <w:rFonts w:ascii="Times New Roman" w:eastAsia="Calibri" w:hAnsi="Times New Roman" w:cs="Times New Roman"/>
          <w:sz w:val="12"/>
          <w:szCs w:val="12"/>
        </w:rPr>
      </w:pP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Серноводск</w:t>
      </w: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F45921" w:rsidRPr="00535131"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F45921" w:rsidRPr="00A46C4A" w:rsidRDefault="00F45921" w:rsidP="00F4592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F45921" w:rsidRPr="007C6BED" w:rsidRDefault="00F45921" w:rsidP="00F45921">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F45921" w:rsidRDefault="00F45921" w:rsidP="00F45921">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F45921" w:rsidRPr="007C6BED" w:rsidRDefault="00F45921" w:rsidP="00430325">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430325">
        <w:rPr>
          <w:rFonts w:ascii="Times New Roman" w:eastAsia="Calibri" w:hAnsi="Times New Roman" w:cs="Times New Roman"/>
          <w:sz w:val="12"/>
          <w:szCs w:val="12"/>
        </w:rPr>
        <w:t>екта капитального строительства</w:t>
      </w:r>
    </w:p>
    <w:p w:rsidR="00F45921" w:rsidRPr="007C6BED"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12"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Серноводск</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Серноводск</w:t>
      </w:r>
    </w:p>
    <w:p w:rsidR="00F45921" w:rsidRPr="007C6BED" w:rsidRDefault="00F45921" w:rsidP="00F45921">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F45921" w:rsidRPr="007C6BED"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F45921" w:rsidRPr="007C6BED"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F45921" w:rsidRPr="007C6BED" w:rsidRDefault="00F45921" w:rsidP="00F459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F45921" w:rsidRPr="007C6BED" w:rsidRDefault="00F45921" w:rsidP="00F45921">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45921" w:rsidRPr="007C6BED" w:rsidRDefault="00F45921" w:rsidP="00F45921">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F45921" w:rsidRPr="007C6BED" w:rsidRDefault="00F45921" w:rsidP="00F45921">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Серноводск</w:t>
      </w:r>
    </w:p>
    <w:p w:rsidR="00F45921" w:rsidRDefault="00F45921" w:rsidP="00F45921">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F45921" w:rsidRPr="007C6BED" w:rsidRDefault="00F45921" w:rsidP="00F4592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Г.Н. </w:t>
      </w:r>
      <w:proofErr w:type="spellStart"/>
      <w:r>
        <w:rPr>
          <w:rFonts w:ascii="Times New Roman" w:eastAsia="Calibri" w:hAnsi="Times New Roman" w:cs="Times New Roman"/>
          <w:sz w:val="12"/>
          <w:szCs w:val="12"/>
        </w:rPr>
        <w:t>Чебоксарова</w:t>
      </w:r>
      <w:proofErr w:type="spellEnd"/>
    </w:p>
    <w:p w:rsidR="00A153D2" w:rsidRPr="00A153D2" w:rsidRDefault="00A153D2" w:rsidP="00A153D2">
      <w:pPr>
        <w:tabs>
          <w:tab w:val="left" w:pos="284"/>
          <w:tab w:val="left" w:pos="3828"/>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АДМИНИСТРАЦИЯ</w:t>
      </w:r>
    </w:p>
    <w:p w:rsidR="00A153D2" w:rsidRPr="00A153D2" w:rsidRDefault="00A153D2" w:rsidP="00A153D2">
      <w:pPr>
        <w:tabs>
          <w:tab w:val="left" w:pos="284"/>
          <w:tab w:val="left" w:pos="3828"/>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СЕЛЬСКОГО ПОСЕЛЕНИЯ СУРГУТ</w:t>
      </w:r>
    </w:p>
    <w:p w:rsidR="00A153D2" w:rsidRPr="00A153D2" w:rsidRDefault="00A153D2" w:rsidP="00A153D2">
      <w:pPr>
        <w:tabs>
          <w:tab w:val="left" w:pos="284"/>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МУНИЦИПАЛЬНОГО РАЙОНА СЕРГИЕВСКИЙ</w:t>
      </w:r>
    </w:p>
    <w:p w:rsidR="00A153D2" w:rsidRPr="00A153D2" w:rsidRDefault="00A153D2" w:rsidP="00A153D2">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САМАРСКОЙ ОБЛАСТИ</w:t>
      </w:r>
    </w:p>
    <w:p w:rsidR="00A153D2" w:rsidRPr="00A153D2" w:rsidRDefault="00A153D2" w:rsidP="00A153D2">
      <w:pPr>
        <w:tabs>
          <w:tab w:val="left" w:pos="284"/>
        </w:tabs>
        <w:spacing w:after="0" w:line="240" w:lineRule="auto"/>
        <w:jc w:val="center"/>
        <w:rPr>
          <w:rFonts w:ascii="Times New Roman" w:eastAsia="Calibri" w:hAnsi="Times New Roman" w:cs="Times New Roman"/>
          <w:sz w:val="12"/>
          <w:szCs w:val="12"/>
        </w:rPr>
      </w:pPr>
    </w:p>
    <w:p w:rsidR="00A153D2" w:rsidRPr="00A153D2" w:rsidRDefault="00A153D2" w:rsidP="00A153D2">
      <w:pPr>
        <w:tabs>
          <w:tab w:val="left" w:pos="284"/>
        </w:tabs>
        <w:spacing w:after="0" w:line="240" w:lineRule="auto"/>
        <w:jc w:val="center"/>
        <w:rPr>
          <w:rFonts w:ascii="Times New Roman" w:eastAsia="Calibri" w:hAnsi="Times New Roman" w:cs="Times New Roman"/>
          <w:sz w:val="12"/>
          <w:szCs w:val="12"/>
        </w:rPr>
      </w:pPr>
      <w:r w:rsidRPr="00A153D2">
        <w:rPr>
          <w:rFonts w:ascii="Times New Roman" w:eastAsia="Calibri" w:hAnsi="Times New Roman" w:cs="Times New Roman"/>
          <w:sz w:val="12"/>
          <w:szCs w:val="12"/>
        </w:rPr>
        <w:t>ПОСТАНОВЛЕНИЕ</w:t>
      </w:r>
    </w:p>
    <w:p w:rsidR="00A153D2" w:rsidRPr="00A153D2" w:rsidRDefault="00A153D2" w:rsidP="00A153D2">
      <w:pPr>
        <w:tabs>
          <w:tab w:val="left" w:pos="284"/>
        </w:tabs>
        <w:spacing w:after="0" w:line="240" w:lineRule="auto"/>
        <w:jc w:val="center"/>
        <w:rPr>
          <w:rFonts w:ascii="Times New Roman" w:eastAsia="Calibri" w:hAnsi="Times New Roman" w:cs="Times New Roman"/>
          <w:sz w:val="12"/>
          <w:szCs w:val="12"/>
        </w:rPr>
      </w:pPr>
      <w:r w:rsidRPr="00A153D2">
        <w:rPr>
          <w:rFonts w:ascii="Times New Roman" w:eastAsia="Calibri" w:hAnsi="Times New Roman" w:cs="Times New Roman"/>
          <w:sz w:val="12"/>
          <w:szCs w:val="12"/>
        </w:rPr>
        <w:t>26 января 2018г.                                                                                                                                                                                                                        №2</w:t>
      </w:r>
    </w:p>
    <w:p w:rsidR="00A153D2" w:rsidRDefault="00A153D2" w:rsidP="00A153D2">
      <w:pPr>
        <w:tabs>
          <w:tab w:val="left" w:pos="284"/>
        </w:tabs>
        <w:spacing w:after="0" w:line="240" w:lineRule="auto"/>
        <w:jc w:val="center"/>
        <w:rPr>
          <w:rFonts w:ascii="Times New Roman" w:eastAsia="Calibri" w:hAnsi="Times New Roman" w:cs="Times New Roman"/>
          <w:b/>
          <w:bCs/>
          <w:sz w:val="12"/>
          <w:szCs w:val="12"/>
        </w:rPr>
      </w:pPr>
      <w:r w:rsidRPr="00A153D2">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A153D2" w:rsidRDefault="00A153D2" w:rsidP="00A153D2">
      <w:pPr>
        <w:tabs>
          <w:tab w:val="left" w:pos="284"/>
        </w:tabs>
        <w:spacing w:after="0" w:line="240" w:lineRule="auto"/>
        <w:jc w:val="center"/>
        <w:rPr>
          <w:rFonts w:ascii="Times New Roman" w:eastAsia="Calibri" w:hAnsi="Times New Roman" w:cs="Times New Roman"/>
          <w:b/>
          <w:bCs/>
          <w:sz w:val="12"/>
          <w:szCs w:val="12"/>
        </w:rPr>
      </w:pPr>
      <w:r w:rsidRPr="00A153D2">
        <w:rPr>
          <w:rFonts w:ascii="Times New Roman" w:eastAsia="Calibri" w:hAnsi="Times New Roman" w:cs="Times New Roman"/>
          <w:b/>
          <w:bCs/>
          <w:sz w:val="12"/>
          <w:szCs w:val="12"/>
        </w:rPr>
        <w:t xml:space="preserve">сельского поселения Сургут муниципального района Сергиевский муниципальной услуги «Предоставление разрешения </w:t>
      </w:r>
    </w:p>
    <w:p w:rsidR="00A153D2" w:rsidRPr="00A153D2" w:rsidRDefault="00A153D2" w:rsidP="00A153D2">
      <w:pPr>
        <w:tabs>
          <w:tab w:val="left" w:pos="284"/>
        </w:tabs>
        <w:spacing w:after="0" w:line="240" w:lineRule="auto"/>
        <w:jc w:val="center"/>
        <w:rPr>
          <w:rFonts w:ascii="Times New Roman" w:eastAsia="Calibri" w:hAnsi="Times New Roman" w:cs="Times New Roman"/>
          <w:b/>
          <w:bCs/>
          <w:sz w:val="12"/>
          <w:szCs w:val="12"/>
        </w:rPr>
      </w:pPr>
      <w:r w:rsidRPr="00A153D2">
        <w:rPr>
          <w:rFonts w:ascii="Times New Roman" w:eastAsia="Calibri" w:hAnsi="Times New Roman" w:cs="Times New Roman"/>
          <w:b/>
          <w:bCs/>
          <w:sz w:val="12"/>
          <w:szCs w:val="12"/>
        </w:rPr>
        <w:t>на условно разрешенный вид использования земельного участка или объекта капитального строительства»</w:t>
      </w:r>
    </w:p>
    <w:p w:rsidR="006B06AA" w:rsidRDefault="006B06AA" w:rsidP="006D4521">
      <w:pPr>
        <w:tabs>
          <w:tab w:val="left" w:pos="284"/>
        </w:tabs>
        <w:spacing w:after="0" w:line="240" w:lineRule="auto"/>
        <w:jc w:val="both"/>
        <w:rPr>
          <w:rFonts w:ascii="Times New Roman" w:eastAsia="Calibri" w:hAnsi="Times New Roman" w:cs="Times New Roman"/>
          <w:sz w:val="12"/>
          <w:szCs w:val="12"/>
        </w:rPr>
      </w:pP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Сургут муниципального района Сергиевский  «Об утверждении Реестра муниципальных услуг сельского поселения Сургут муниципального района Сергиевский», Уставом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муниципального района Сергиевский </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b/>
          <w:sz w:val="12"/>
          <w:szCs w:val="12"/>
        </w:rPr>
      </w:pPr>
      <w:r w:rsidRPr="00A153D2">
        <w:rPr>
          <w:rFonts w:ascii="Times New Roman" w:eastAsia="Calibri" w:hAnsi="Times New Roman" w:cs="Times New Roman"/>
          <w:b/>
          <w:sz w:val="12"/>
          <w:szCs w:val="12"/>
        </w:rPr>
        <w:t>ПОСТАНОВЛЯЕТ:</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153D2">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53D2">
        <w:rPr>
          <w:rFonts w:ascii="Times New Roman" w:eastAsia="Calibri" w:hAnsi="Times New Roman" w:cs="Times New Roman"/>
          <w:sz w:val="12"/>
          <w:szCs w:val="12"/>
        </w:rPr>
        <w:t>Опубликовать настоящее постановление в газете «Сергиевский вестник»</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153D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153D2">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A153D2" w:rsidRPr="00A153D2" w:rsidRDefault="00A153D2" w:rsidP="00A153D2">
      <w:pPr>
        <w:tabs>
          <w:tab w:val="left" w:pos="284"/>
        </w:tabs>
        <w:spacing w:after="0" w:line="240" w:lineRule="auto"/>
        <w:jc w:val="right"/>
        <w:rPr>
          <w:rFonts w:ascii="Times New Roman" w:eastAsia="Calibri" w:hAnsi="Times New Roman" w:cs="Times New Roman"/>
          <w:sz w:val="12"/>
          <w:szCs w:val="12"/>
        </w:rPr>
      </w:pPr>
      <w:r w:rsidRPr="00A153D2">
        <w:rPr>
          <w:rFonts w:ascii="Times New Roman" w:eastAsia="Calibri" w:hAnsi="Times New Roman" w:cs="Times New Roman"/>
          <w:sz w:val="12"/>
          <w:szCs w:val="12"/>
        </w:rPr>
        <w:t>Глава сельского поселения Сургут</w:t>
      </w:r>
    </w:p>
    <w:p w:rsidR="00A153D2" w:rsidRDefault="00A153D2" w:rsidP="00A153D2">
      <w:pPr>
        <w:tabs>
          <w:tab w:val="left" w:pos="284"/>
        </w:tabs>
        <w:spacing w:after="0" w:line="240" w:lineRule="auto"/>
        <w:jc w:val="right"/>
        <w:rPr>
          <w:rFonts w:ascii="Times New Roman" w:eastAsia="Calibri" w:hAnsi="Times New Roman" w:cs="Times New Roman"/>
          <w:sz w:val="12"/>
          <w:szCs w:val="12"/>
        </w:rPr>
      </w:pPr>
      <w:r w:rsidRPr="00A153D2">
        <w:rPr>
          <w:rFonts w:ascii="Times New Roman" w:eastAsia="Calibri" w:hAnsi="Times New Roman" w:cs="Times New Roman"/>
          <w:sz w:val="12"/>
          <w:szCs w:val="12"/>
        </w:rPr>
        <w:t>муниципального района Сергиевский</w:t>
      </w:r>
    </w:p>
    <w:p w:rsidR="006B06AA" w:rsidRDefault="00A153D2" w:rsidP="00A153D2">
      <w:pPr>
        <w:tabs>
          <w:tab w:val="left" w:pos="284"/>
        </w:tabs>
        <w:spacing w:after="0" w:line="240" w:lineRule="auto"/>
        <w:jc w:val="right"/>
        <w:rPr>
          <w:rFonts w:ascii="Times New Roman" w:eastAsia="Calibri" w:hAnsi="Times New Roman" w:cs="Times New Roman"/>
          <w:sz w:val="12"/>
          <w:szCs w:val="12"/>
        </w:rPr>
      </w:pPr>
      <w:r w:rsidRPr="00A153D2">
        <w:rPr>
          <w:rFonts w:ascii="Times New Roman" w:eastAsia="Calibri" w:hAnsi="Times New Roman" w:cs="Times New Roman"/>
          <w:sz w:val="12"/>
          <w:szCs w:val="12"/>
        </w:rPr>
        <w:t>С.А. Содомов</w:t>
      </w:r>
    </w:p>
    <w:p w:rsidR="00A153D2" w:rsidRDefault="00A153D2" w:rsidP="00A153D2">
      <w:pPr>
        <w:tabs>
          <w:tab w:val="left" w:pos="284"/>
        </w:tabs>
        <w:spacing w:after="0" w:line="240" w:lineRule="auto"/>
        <w:jc w:val="right"/>
        <w:rPr>
          <w:rFonts w:ascii="Times New Roman" w:eastAsia="Calibri" w:hAnsi="Times New Roman" w:cs="Times New Roman"/>
          <w:sz w:val="12"/>
          <w:szCs w:val="12"/>
        </w:rPr>
      </w:pPr>
    </w:p>
    <w:p w:rsidR="00A153D2" w:rsidRPr="00A153D2" w:rsidRDefault="00A153D2" w:rsidP="00A153D2">
      <w:pPr>
        <w:spacing w:after="0" w:line="240" w:lineRule="auto"/>
        <w:jc w:val="right"/>
        <w:rPr>
          <w:rFonts w:ascii="Times New Roman" w:eastAsia="Calibri" w:hAnsi="Times New Roman" w:cs="Times New Roman"/>
          <w:i/>
          <w:sz w:val="12"/>
          <w:szCs w:val="12"/>
        </w:rPr>
      </w:pPr>
      <w:r w:rsidRPr="00A153D2">
        <w:rPr>
          <w:rFonts w:ascii="Times New Roman" w:eastAsia="Calibri" w:hAnsi="Times New Roman" w:cs="Times New Roman"/>
          <w:i/>
          <w:sz w:val="12"/>
          <w:szCs w:val="12"/>
        </w:rPr>
        <w:t>Приложение</w:t>
      </w:r>
    </w:p>
    <w:p w:rsidR="00A153D2" w:rsidRPr="00A153D2" w:rsidRDefault="00A153D2" w:rsidP="00A153D2">
      <w:pPr>
        <w:spacing w:after="0" w:line="240" w:lineRule="auto"/>
        <w:jc w:val="right"/>
        <w:rPr>
          <w:rFonts w:ascii="Times New Roman" w:eastAsia="Calibri" w:hAnsi="Times New Roman" w:cs="Times New Roman"/>
          <w:i/>
          <w:sz w:val="12"/>
          <w:szCs w:val="12"/>
        </w:rPr>
      </w:pPr>
      <w:r w:rsidRPr="00A153D2">
        <w:rPr>
          <w:rFonts w:ascii="Times New Roman" w:eastAsia="Calibri" w:hAnsi="Times New Roman" w:cs="Times New Roman"/>
          <w:i/>
          <w:sz w:val="12"/>
          <w:szCs w:val="12"/>
        </w:rPr>
        <w:t xml:space="preserve">к постановлению администрации </w:t>
      </w:r>
    </w:p>
    <w:p w:rsidR="00A153D2" w:rsidRPr="00A153D2" w:rsidRDefault="00A153D2" w:rsidP="00A153D2">
      <w:pPr>
        <w:spacing w:after="0" w:line="240" w:lineRule="auto"/>
        <w:jc w:val="right"/>
        <w:rPr>
          <w:rFonts w:ascii="Times New Roman" w:eastAsia="Calibri" w:hAnsi="Times New Roman" w:cs="Times New Roman"/>
          <w:i/>
          <w:sz w:val="12"/>
          <w:szCs w:val="12"/>
        </w:rPr>
      </w:pPr>
      <w:r w:rsidRPr="00A153D2">
        <w:rPr>
          <w:rFonts w:ascii="Times New Roman" w:eastAsia="Calibri" w:hAnsi="Times New Roman" w:cs="Times New Roman"/>
          <w:i/>
          <w:sz w:val="12"/>
          <w:szCs w:val="12"/>
        </w:rPr>
        <w:t>сельского поселения Сургут</w:t>
      </w:r>
    </w:p>
    <w:p w:rsidR="00A153D2" w:rsidRPr="00A153D2" w:rsidRDefault="00A153D2" w:rsidP="00A153D2">
      <w:pPr>
        <w:spacing w:after="0" w:line="240" w:lineRule="auto"/>
        <w:jc w:val="right"/>
        <w:rPr>
          <w:rFonts w:ascii="Times New Roman" w:eastAsia="Calibri" w:hAnsi="Times New Roman" w:cs="Times New Roman"/>
          <w:i/>
          <w:sz w:val="12"/>
          <w:szCs w:val="12"/>
        </w:rPr>
      </w:pPr>
      <w:r w:rsidRPr="00A153D2">
        <w:rPr>
          <w:rFonts w:ascii="Times New Roman" w:eastAsia="Calibri" w:hAnsi="Times New Roman" w:cs="Times New Roman"/>
          <w:i/>
          <w:sz w:val="12"/>
          <w:szCs w:val="12"/>
        </w:rPr>
        <w:t>муниципального района Сергиевский</w:t>
      </w:r>
    </w:p>
    <w:p w:rsidR="00A153D2" w:rsidRPr="00A153D2" w:rsidRDefault="00A153D2" w:rsidP="00A153D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w:t>
      </w:r>
      <w:r w:rsidRPr="00A153D2">
        <w:rPr>
          <w:rFonts w:ascii="Times New Roman" w:eastAsia="Calibri" w:hAnsi="Times New Roman" w:cs="Times New Roman"/>
          <w:i/>
          <w:sz w:val="12"/>
          <w:szCs w:val="12"/>
        </w:rPr>
        <w:t xml:space="preserve"> от “26” января 2018 г.</w:t>
      </w:r>
    </w:p>
    <w:p w:rsidR="00A153D2" w:rsidRDefault="00A153D2" w:rsidP="00A153D2">
      <w:pPr>
        <w:tabs>
          <w:tab w:val="left" w:pos="284"/>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 xml:space="preserve">АДМИНИСТРАТИВНЫЙ РЕГЛАМЕНТ ПРЕДОСТАВЛЕНИЯ АДМИНИСТРАЦИЕЙ </w:t>
      </w:r>
    </w:p>
    <w:p w:rsidR="00A153D2" w:rsidRDefault="00A153D2" w:rsidP="00A153D2">
      <w:pPr>
        <w:tabs>
          <w:tab w:val="left" w:pos="284"/>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 xml:space="preserve">СЕЛЬСКОГО ПОСЕЛЕНИЯ СУРГУТ МУНИЦИПАЛЬНОГО РАЙОНА СЕРГИЕВСКИЙ </w:t>
      </w:r>
    </w:p>
    <w:p w:rsidR="00A153D2" w:rsidRDefault="00A153D2" w:rsidP="00A153D2">
      <w:pPr>
        <w:tabs>
          <w:tab w:val="left" w:pos="284"/>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 xml:space="preserve">МУНИЦИПАЛЬНОЙ УСЛУГИ «ПРЕДОСТАВЛЕНИЕ РАЗРЕШЕНИЯ НА УСЛОВНО РАЗРЕШЕННЫЙ </w:t>
      </w:r>
    </w:p>
    <w:p w:rsidR="00A153D2" w:rsidRPr="00A153D2" w:rsidRDefault="00A153D2" w:rsidP="00A153D2">
      <w:pPr>
        <w:tabs>
          <w:tab w:val="left" w:pos="284"/>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ВИД ИСПОЛЬЗОВАНИЯ ЗЕМЕЛЬНОГО УЧАСТКА ИЛИ ОБЪЕКТА КАПИТАЛЬНОГО СТРОИТЕЛЬСТВА»</w:t>
      </w:r>
    </w:p>
    <w:p w:rsidR="00A153D2" w:rsidRPr="00A153D2" w:rsidRDefault="00A153D2" w:rsidP="00A153D2">
      <w:pPr>
        <w:tabs>
          <w:tab w:val="left" w:pos="284"/>
        </w:tabs>
        <w:spacing w:after="0" w:line="240" w:lineRule="auto"/>
        <w:jc w:val="center"/>
        <w:rPr>
          <w:rFonts w:ascii="Times New Roman" w:eastAsia="Calibri" w:hAnsi="Times New Roman" w:cs="Times New Roman"/>
          <w:b/>
          <w:sz w:val="12"/>
          <w:szCs w:val="12"/>
        </w:rPr>
      </w:pPr>
    </w:p>
    <w:p w:rsidR="00A153D2" w:rsidRPr="00A153D2" w:rsidRDefault="00A153D2" w:rsidP="00A153D2">
      <w:pPr>
        <w:tabs>
          <w:tab w:val="left" w:pos="284"/>
        </w:tabs>
        <w:spacing w:after="0" w:line="240" w:lineRule="auto"/>
        <w:jc w:val="center"/>
        <w:rPr>
          <w:rFonts w:ascii="Times New Roman" w:eastAsia="Calibri" w:hAnsi="Times New Roman" w:cs="Times New Roman"/>
          <w:sz w:val="12"/>
          <w:szCs w:val="12"/>
        </w:rPr>
      </w:pPr>
      <w:r w:rsidRPr="00A153D2">
        <w:rPr>
          <w:rFonts w:ascii="Times New Roman" w:eastAsia="Calibri" w:hAnsi="Times New Roman" w:cs="Times New Roman"/>
          <w:sz w:val="12"/>
          <w:szCs w:val="12"/>
        </w:rPr>
        <w:t>1. Общие положения</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153D2">
        <w:rPr>
          <w:rFonts w:ascii="Times New Roman" w:eastAsia="Calibri" w:hAnsi="Times New Roman" w:cs="Times New Roman"/>
          <w:sz w:val="12"/>
          <w:szCs w:val="12"/>
        </w:rPr>
        <w:t>Административный регламент предоставления администрацией сельского поселения 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Сургут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153D2">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1.3. Процедурами, связанными с предоставлением разрешений, являются:</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153D2">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 - заявитель);</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53D2">
        <w:rPr>
          <w:rFonts w:ascii="Times New Roman" w:eastAsia="Calibri" w:hAnsi="Times New Roman" w:cs="Times New Roman"/>
          <w:sz w:val="12"/>
          <w:szCs w:val="12"/>
        </w:rPr>
        <w:t>рассмотрение заявления о предоставлении разрешения;</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153D2">
        <w:rPr>
          <w:rFonts w:ascii="Times New Roman" w:eastAsia="Calibri" w:hAnsi="Times New Roman" w:cs="Times New Roman"/>
          <w:sz w:val="12"/>
          <w:szCs w:val="12"/>
        </w:rPr>
        <w:t>проведение публичных слушаний по вопросу о предоставлении разрешения;</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153D2">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153D2">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Сургут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A153D2">
        <w:rPr>
          <w:rFonts w:ascii="Times New Roman" w:eastAsia="Calibri" w:hAnsi="Times New Roman" w:cs="Times New Roman"/>
          <w:sz w:val="12"/>
          <w:szCs w:val="12"/>
        </w:rPr>
        <w:t>Местонахождение администрации: Самарская область, Сергиевский район, п. Сургут, ул. Первомайская, Первомайская, д.12 А.</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График работы администрации (время местное):</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Понедельник-четверг – с 8.00 до 17.00</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Пятница – с 8.00 до 16.00</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Предпраздничные дни – с 8.00 до 16.00</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Суббота, воскресенье – выходные дни</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lastRenderedPageBreak/>
        <w:t>Перерыв на обед – с 12.00 до 13.00</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Справочные телефоны администрации: 8(84655)25973.</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Адрес электронной почты администрации: administrsurgut@rambler.ru.</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A153D2">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График работы МФЦ (время местное):</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Понедельник, вторник, среда – с 9.00 до 18.00</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Четверг – с 10.00 до 20.00</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Пятница – с 9.00 до 17.00</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Суббота – с 9.00 до 13.00</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Воскресенье – выходной день.</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Справочные телефоны МФЦ: 8(84655) 2-22-82, 2-21-23, 2-11-89.</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Адрес электронной почты МФЦ: www.mfc63.rf.</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Сургут, а также о порядке предоставления муниципальной услуги и перечне документов, необходимых для ее получения, размещается:</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153D2">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153D2">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153D2">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Сургут муниципального района Сергиевский;</w:t>
      </w:r>
    </w:p>
    <w:p w:rsidR="00A153D2" w:rsidRP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Сургут муниципального района Сергиевский.</w:t>
      </w:r>
    </w:p>
    <w:p w:rsidR="006B06AA"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153D2">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района Сергиевский;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района Сергиевский;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района Сергиевский;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района Сергиевский;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района Сергиевский.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района Сергиевский;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района Сергиевский;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30325"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 xml:space="preserve">полное наименование, организационно-правовая форма и место нахождения заявителя, дата и государственный регистрационный номер </w:t>
      </w:r>
    </w:p>
    <w:p w:rsidR="00A153D2" w:rsidRPr="0049408C" w:rsidRDefault="00A153D2" w:rsidP="00430325">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w:t>
      </w: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w:t>
      </w:r>
      <w:r w:rsidRPr="0049408C">
        <w:rPr>
          <w:rFonts w:ascii="Times New Roman" w:eastAsia="Calibri" w:hAnsi="Times New Roman" w:cs="Times New Roman"/>
          <w:sz w:val="12"/>
          <w:szCs w:val="12"/>
        </w:rPr>
        <w:lastRenderedPageBreak/>
        <w:t xml:space="preserve">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и МФЦ, заключенным в установленном порядке.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430325"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w:t>
      </w:r>
    </w:p>
    <w:p w:rsidR="00A153D2" w:rsidRPr="0049408C" w:rsidRDefault="00A153D2" w:rsidP="00430325">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w:t>
      </w:r>
      <w:r w:rsidRPr="0049408C">
        <w:rPr>
          <w:rFonts w:ascii="Times New Roman" w:eastAsia="Calibri" w:hAnsi="Times New Roman" w:cs="Times New Roman"/>
          <w:sz w:val="12"/>
          <w:szCs w:val="12"/>
        </w:rPr>
        <w:lastRenderedPageBreak/>
        <w:t>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соответствующего муниципального правового акта.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430325"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3.45. Способом фиксации результата административной процедуры является внесение сведений, указанных в пункте 3.43 настоящего </w:t>
      </w:r>
    </w:p>
    <w:p w:rsidR="00A153D2" w:rsidRPr="0049408C" w:rsidRDefault="00A153D2" w:rsidP="00430325">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Административного регламента, в регистр соответствующих документов.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w:t>
      </w:r>
    </w:p>
    <w:p w:rsidR="00A153D2" w:rsidRPr="0049408C" w:rsidRDefault="00A153D2" w:rsidP="0043032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430325">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Сургут</w:t>
      </w:r>
      <w:r w:rsidR="00430325">
        <w:rPr>
          <w:rFonts w:ascii="Times New Roman" w:eastAsia="Calibri" w:hAnsi="Times New Roman" w:cs="Times New Roman"/>
          <w:sz w:val="12"/>
          <w:szCs w:val="12"/>
        </w:rPr>
        <w:t xml:space="preserve"> положений настоящего </w:t>
      </w:r>
      <w:r w:rsidRPr="0049408C">
        <w:rPr>
          <w:rFonts w:ascii="Times New Roman" w:eastAsia="Calibri" w:hAnsi="Times New Roman" w:cs="Times New Roman"/>
          <w:sz w:val="12"/>
          <w:szCs w:val="12"/>
        </w:rPr>
        <w:t>Административного регламента и и</w:t>
      </w:r>
      <w:r w:rsidR="00430325">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430325">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Сургут</w:t>
      </w:r>
      <w:r w:rsidR="00430325">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участвующие в предоставлении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муниципальных служащих</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либо муниципального служащего;</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жалобы от заявителя.</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9408C">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принимает одно из следующих решений:</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Сургут</w:t>
      </w:r>
      <w:r w:rsidRPr="0049408C">
        <w:rPr>
          <w:rFonts w:ascii="Times New Roman" w:eastAsia="Calibri" w:hAnsi="Times New Roman" w:cs="Times New Roman"/>
          <w:sz w:val="12"/>
          <w:szCs w:val="12"/>
        </w:rPr>
        <w:t xml:space="preserve"> о замене такого разрешения на строительство;</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A153D2" w:rsidRPr="0049408C"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153D2" w:rsidRDefault="00A153D2" w:rsidP="00430325">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153D2" w:rsidRPr="00F70FCF" w:rsidRDefault="00A153D2" w:rsidP="00A153D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Сургут</w:t>
      </w:r>
    </w:p>
    <w:p w:rsidR="00A153D2" w:rsidRPr="00F70FCF"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53D2" w:rsidRPr="00F70FCF"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53D2" w:rsidRDefault="00A153D2" w:rsidP="00A153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026E360" wp14:editId="2EEDB3DE">
            <wp:extent cx="4767900" cy="354545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3548490"/>
                    </a:xfrm>
                    <a:prstGeom prst="rect">
                      <a:avLst/>
                    </a:prstGeom>
                    <a:ln>
                      <a:noFill/>
                    </a:ln>
                    <a:extLst>
                      <a:ext uri="{53640926-AAD7-44D8-BBD7-CCE9431645EC}">
                        <a14:shadowObscured xmlns:a14="http://schemas.microsoft.com/office/drawing/2010/main"/>
                      </a:ext>
                    </a:extLst>
                  </pic:spPr>
                </pic:pic>
              </a:graphicData>
            </a:graphic>
          </wp:inline>
        </w:drawing>
      </w:r>
    </w:p>
    <w:p w:rsidR="00A153D2" w:rsidRPr="00F70FCF" w:rsidRDefault="00A153D2" w:rsidP="00A153D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Сургут</w:t>
      </w:r>
    </w:p>
    <w:p w:rsidR="00A153D2" w:rsidRPr="00A41916"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53D2" w:rsidRPr="00A41916"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53D2" w:rsidRPr="00F70FCF"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53D2" w:rsidRPr="00F70FCF" w:rsidRDefault="00A153D2" w:rsidP="00A153D2">
      <w:pPr>
        <w:tabs>
          <w:tab w:val="left" w:pos="284"/>
        </w:tabs>
        <w:spacing w:after="0" w:line="240" w:lineRule="auto"/>
        <w:jc w:val="right"/>
        <w:rPr>
          <w:rFonts w:ascii="Times New Roman" w:eastAsia="Calibri" w:hAnsi="Times New Roman" w:cs="Times New Roman"/>
          <w:i/>
          <w:sz w:val="12"/>
          <w:szCs w:val="12"/>
        </w:rPr>
      </w:pPr>
    </w:p>
    <w:p w:rsidR="00A153D2"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A153D2"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A153D2" w:rsidRPr="00A41916" w:rsidRDefault="00A153D2" w:rsidP="00A153D2">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A153D2" w:rsidRPr="00A41916" w:rsidRDefault="00A153D2" w:rsidP="00A153D2">
      <w:pPr>
        <w:tabs>
          <w:tab w:val="left" w:pos="284"/>
        </w:tabs>
        <w:spacing w:after="0" w:line="240" w:lineRule="auto"/>
        <w:ind w:firstLine="284"/>
        <w:jc w:val="both"/>
        <w:rPr>
          <w:rFonts w:ascii="Times New Roman" w:eastAsia="Calibri" w:hAnsi="Times New Roman" w:cs="Times New Roman"/>
          <w:sz w:val="12"/>
          <w:szCs w:val="12"/>
        </w:rPr>
      </w:pPr>
    </w:p>
    <w:p w:rsidR="00A153D2" w:rsidRPr="00A41916" w:rsidRDefault="00A153D2" w:rsidP="00A153D2">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A153D2" w:rsidRDefault="00A153D2" w:rsidP="00A153D2">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A153D2" w:rsidRPr="00A41916" w:rsidRDefault="00A153D2" w:rsidP="00A153D2">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A153D2" w:rsidRPr="00A41916" w:rsidRDefault="00A153D2" w:rsidP="00A153D2">
      <w:pPr>
        <w:tabs>
          <w:tab w:val="left" w:pos="284"/>
        </w:tabs>
        <w:spacing w:after="0" w:line="240" w:lineRule="auto"/>
        <w:ind w:firstLine="284"/>
        <w:jc w:val="both"/>
        <w:rPr>
          <w:rFonts w:ascii="Times New Roman" w:eastAsia="Calibri" w:hAnsi="Times New Roman" w:cs="Times New Roman"/>
          <w:sz w:val="12"/>
          <w:szCs w:val="12"/>
        </w:rPr>
      </w:pP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A153D2" w:rsidRPr="00A41916"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A153D2" w:rsidRPr="00A41916" w:rsidRDefault="00A153D2" w:rsidP="00A153D2">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A153D2" w:rsidRPr="00A41916" w:rsidTr="00707324">
        <w:tc>
          <w:tcPr>
            <w:tcW w:w="2518" w:type="dxa"/>
            <w:tcBorders>
              <w:bottom w:val="single" w:sz="4" w:space="0" w:color="auto"/>
            </w:tcBorders>
          </w:tcPr>
          <w:p w:rsidR="00A153D2" w:rsidRPr="00A41916" w:rsidRDefault="00A153D2" w:rsidP="00707324">
            <w:pPr>
              <w:tabs>
                <w:tab w:val="left" w:pos="284"/>
              </w:tabs>
              <w:spacing w:after="0" w:line="240" w:lineRule="auto"/>
              <w:jc w:val="both"/>
              <w:rPr>
                <w:rFonts w:ascii="Times New Roman" w:eastAsia="Calibri" w:hAnsi="Times New Roman" w:cs="Times New Roman"/>
                <w:sz w:val="12"/>
                <w:szCs w:val="12"/>
              </w:rPr>
            </w:pPr>
          </w:p>
        </w:tc>
        <w:tc>
          <w:tcPr>
            <w:tcW w:w="425" w:type="dxa"/>
          </w:tcPr>
          <w:p w:rsidR="00A153D2" w:rsidRPr="00A41916" w:rsidRDefault="00A153D2" w:rsidP="00707324">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A153D2" w:rsidRPr="00A41916" w:rsidRDefault="00A153D2" w:rsidP="00707324">
            <w:pPr>
              <w:tabs>
                <w:tab w:val="left" w:pos="284"/>
              </w:tabs>
              <w:spacing w:after="0" w:line="240" w:lineRule="auto"/>
              <w:jc w:val="both"/>
              <w:rPr>
                <w:rFonts w:ascii="Times New Roman" w:eastAsia="Calibri" w:hAnsi="Times New Roman" w:cs="Times New Roman"/>
                <w:sz w:val="12"/>
                <w:szCs w:val="12"/>
              </w:rPr>
            </w:pPr>
          </w:p>
        </w:tc>
      </w:tr>
      <w:tr w:rsidR="00A153D2" w:rsidRPr="00A41916" w:rsidTr="00707324">
        <w:tc>
          <w:tcPr>
            <w:tcW w:w="2518" w:type="dxa"/>
            <w:tcBorders>
              <w:top w:val="single" w:sz="4" w:space="0" w:color="auto"/>
            </w:tcBorders>
          </w:tcPr>
          <w:p w:rsidR="00A153D2" w:rsidRPr="00A41916" w:rsidRDefault="00A153D2" w:rsidP="0070732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A153D2" w:rsidRPr="00A41916" w:rsidTr="00707324">
        <w:tc>
          <w:tcPr>
            <w:tcW w:w="2518"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425"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r>
      <w:tr w:rsidR="00A153D2" w:rsidRPr="00A41916" w:rsidTr="00707324">
        <w:tc>
          <w:tcPr>
            <w:tcW w:w="2518" w:type="dxa"/>
          </w:tcPr>
          <w:p w:rsidR="00A153D2" w:rsidRPr="00A41916" w:rsidRDefault="00A153D2" w:rsidP="0070732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A153D2" w:rsidRPr="00A41916" w:rsidTr="00707324">
        <w:tc>
          <w:tcPr>
            <w:tcW w:w="2518" w:type="dxa"/>
          </w:tcPr>
          <w:p w:rsidR="00A153D2" w:rsidRPr="00A41916" w:rsidRDefault="00A153D2" w:rsidP="0070732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r>
      <w:tr w:rsidR="00A153D2" w:rsidRPr="00A41916" w:rsidTr="00707324">
        <w:tc>
          <w:tcPr>
            <w:tcW w:w="2518" w:type="dxa"/>
          </w:tcPr>
          <w:p w:rsidR="00A153D2" w:rsidRPr="00A41916" w:rsidRDefault="00A153D2" w:rsidP="00707324">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A153D2" w:rsidRPr="00A41916" w:rsidTr="00707324">
        <w:tc>
          <w:tcPr>
            <w:tcW w:w="2518"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425"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r>
      <w:tr w:rsidR="00A153D2" w:rsidRPr="00A41916" w:rsidTr="00707324">
        <w:tc>
          <w:tcPr>
            <w:tcW w:w="2518"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425" w:type="dxa"/>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A153D2" w:rsidRPr="00A41916" w:rsidRDefault="00A153D2" w:rsidP="0070732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A153D2" w:rsidRPr="00535131" w:rsidRDefault="00A153D2" w:rsidP="00A153D2">
      <w:pPr>
        <w:tabs>
          <w:tab w:val="left" w:pos="284"/>
        </w:tabs>
        <w:spacing w:after="0" w:line="240" w:lineRule="auto"/>
        <w:jc w:val="both"/>
        <w:rPr>
          <w:rFonts w:ascii="Times New Roman" w:eastAsia="Calibri" w:hAnsi="Times New Roman" w:cs="Times New Roman"/>
          <w:sz w:val="12"/>
          <w:szCs w:val="12"/>
          <w:lang w:val="en-US"/>
        </w:rPr>
      </w:pP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Сургут</w:t>
      </w: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53D2" w:rsidRPr="00F70FCF" w:rsidRDefault="00A153D2" w:rsidP="00A153D2">
      <w:pPr>
        <w:tabs>
          <w:tab w:val="left" w:pos="284"/>
        </w:tabs>
        <w:spacing w:after="0" w:line="240" w:lineRule="auto"/>
        <w:jc w:val="right"/>
        <w:rPr>
          <w:rFonts w:ascii="Times New Roman" w:eastAsia="Calibri" w:hAnsi="Times New Roman" w:cs="Times New Roman"/>
          <w:sz w:val="12"/>
          <w:szCs w:val="12"/>
        </w:rPr>
      </w:pPr>
    </w:p>
    <w:p w:rsidR="00A153D2" w:rsidRPr="00F70FCF" w:rsidRDefault="00A153D2" w:rsidP="00A153D2">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A153D2" w:rsidRPr="00535131" w:rsidRDefault="00A153D2" w:rsidP="00A153D2">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A153D2" w:rsidRPr="00535131" w:rsidRDefault="00A153D2" w:rsidP="00A153D2">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A153D2" w:rsidRPr="00535131" w:rsidRDefault="00A153D2" w:rsidP="00A153D2">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A153D2" w:rsidRPr="00535131" w:rsidRDefault="00A153D2" w:rsidP="00A153D2">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A153D2" w:rsidRPr="00535131" w:rsidRDefault="00A153D2" w:rsidP="00A153D2">
      <w:pPr>
        <w:tabs>
          <w:tab w:val="left" w:pos="284"/>
        </w:tabs>
        <w:spacing w:after="0" w:line="240" w:lineRule="auto"/>
        <w:jc w:val="center"/>
        <w:rPr>
          <w:rFonts w:ascii="Times New Roman" w:eastAsia="Calibri" w:hAnsi="Times New Roman" w:cs="Times New Roman"/>
          <w:sz w:val="12"/>
          <w:szCs w:val="12"/>
        </w:rPr>
      </w:pPr>
    </w:p>
    <w:p w:rsidR="00A153D2" w:rsidRPr="00535131" w:rsidRDefault="00A153D2" w:rsidP="00A153D2">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430325"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A153D2" w:rsidRPr="00535131" w:rsidRDefault="00A153D2" w:rsidP="00430325">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A153D2" w:rsidRPr="00535131" w:rsidRDefault="00A153D2" w:rsidP="00A153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A153D2" w:rsidRPr="00535131" w:rsidRDefault="00A153D2" w:rsidP="00A153D2">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Сургут</w:t>
      </w:r>
    </w:p>
    <w:p w:rsidR="00A153D2" w:rsidRDefault="00A153D2" w:rsidP="00A153D2">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A153D2" w:rsidRPr="00535131" w:rsidRDefault="00A153D2" w:rsidP="00A153D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 Содомов</w:t>
      </w:r>
    </w:p>
    <w:p w:rsidR="00A153D2" w:rsidRDefault="00A153D2" w:rsidP="00A153D2">
      <w:pPr>
        <w:tabs>
          <w:tab w:val="left" w:pos="284"/>
        </w:tabs>
        <w:spacing w:after="0" w:line="240" w:lineRule="auto"/>
        <w:jc w:val="both"/>
        <w:rPr>
          <w:rFonts w:ascii="Times New Roman" w:eastAsia="Calibri" w:hAnsi="Times New Roman" w:cs="Times New Roman"/>
          <w:sz w:val="12"/>
          <w:szCs w:val="12"/>
        </w:rPr>
      </w:pP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Сургут</w:t>
      </w: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53D2" w:rsidRDefault="00A153D2" w:rsidP="00A153D2">
      <w:pPr>
        <w:tabs>
          <w:tab w:val="left" w:pos="284"/>
        </w:tabs>
        <w:spacing w:after="0" w:line="240" w:lineRule="auto"/>
        <w:jc w:val="both"/>
        <w:rPr>
          <w:rFonts w:ascii="Times New Roman" w:eastAsia="Calibri" w:hAnsi="Times New Roman" w:cs="Times New Roman"/>
          <w:sz w:val="12"/>
          <w:szCs w:val="12"/>
        </w:rPr>
      </w:pPr>
    </w:p>
    <w:p w:rsidR="00A153D2" w:rsidRPr="00535131" w:rsidRDefault="00A153D2" w:rsidP="00A153D2">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Извещение о проведении публичных слушаний</w:t>
      </w:r>
    </w:p>
    <w:p w:rsidR="00A153D2" w:rsidRPr="00535131" w:rsidRDefault="00A153D2" w:rsidP="00A153D2">
      <w:pPr>
        <w:tabs>
          <w:tab w:val="left" w:pos="284"/>
        </w:tabs>
        <w:spacing w:after="0" w:line="240" w:lineRule="auto"/>
        <w:jc w:val="both"/>
        <w:rPr>
          <w:rFonts w:ascii="Times New Roman" w:eastAsia="Calibri" w:hAnsi="Times New Roman" w:cs="Times New Roman"/>
          <w:sz w:val="12"/>
          <w:szCs w:val="12"/>
        </w:rPr>
      </w:pPr>
    </w:p>
    <w:p w:rsidR="00A153D2" w:rsidRPr="00535131" w:rsidRDefault="00A153D2" w:rsidP="0043032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r w:rsidR="00430325">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A153D2" w:rsidRPr="00535131" w:rsidRDefault="00A153D2" w:rsidP="00A153D2">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A153D2" w:rsidRPr="00535131" w:rsidRDefault="00A153D2" w:rsidP="00A153D2">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A153D2" w:rsidRDefault="00A153D2" w:rsidP="00430325">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w:t>
      </w:r>
      <w:r w:rsidR="00430325">
        <w:rPr>
          <w:rFonts w:ascii="Times New Roman" w:eastAsia="Calibri" w:hAnsi="Times New Roman" w:cs="Times New Roman"/>
          <w:sz w:val="12"/>
          <w:szCs w:val="12"/>
        </w:rPr>
        <w:t>я время и место их проведения).</w:t>
      </w:r>
    </w:p>
    <w:p w:rsid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A153D2" w:rsidRDefault="00A153D2" w:rsidP="00A153D2">
      <w:pPr>
        <w:tabs>
          <w:tab w:val="left" w:pos="284"/>
        </w:tabs>
        <w:spacing w:after="0" w:line="240" w:lineRule="auto"/>
        <w:jc w:val="both"/>
        <w:rPr>
          <w:rFonts w:ascii="Times New Roman" w:eastAsia="Calibri" w:hAnsi="Times New Roman" w:cs="Times New Roman"/>
          <w:sz w:val="12"/>
          <w:szCs w:val="12"/>
        </w:rPr>
      </w:pP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Сургут</w:t>
      </w: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53D2" w:rsidRPr="00535131" w:rsidRDefault="00A153D2" w:rsidP="00A153D2">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A153D2" w:rsidRPr="00535131" w:rsidRDefault="00A153D2" w:rsidP="00A153D2">
      <w:pPr>
        <w:tabs>
          <w:tab w:val="left" w:pos="284"/>
        </w:tabs>
        <w:spacing w:after="0" w:line="240" w:lineRule="auto"/>
        <w:jc w:val="center"/>
        <w:rPr>
          <w:rFonts w:ascii="Times New Roman" w:eastAsia="Calibri" w:hAnsi="Times New Roman" w:cs="Times New Roman"/>
          <w:sz w:val="12"/>
          <w:szCs w:val="12"/>
        </w:rPr>
      </w:pPr>
    </w:p>
    <w:p w:rsidR="00A153D2" w:rsidRDefault="00A153D2" w:rsidP="00A153D2">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A153D2" w:rsidRDefault="00A153D2" w:rsidP="00A153D2">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A153D2" w:rsidRPr="00535131" w:rsidRDefault="00A153D2" w:rsidP="00A153D2">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A153D2" w:rsidRPr="00535131" w:rsidRDefault="00A153D2" w:rsidP="004303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430325">
        <w:rPr>
          <w:rFonts w:ascii="Times New Roman" w:eastAsia="Calibri" w:hAnsi="Times New Roman" w:cs="Times New Roman"/>
          <w:sz w:val="12"/>
          <w:szCs w:val="12"/>
        </w:rPr>
        <w:t>вый номер объекта недвижимости)</w:t>
      </w: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13"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Сургут</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Сургут</w:t>
      </w:r>
    </w:p>
    <w:p w:rsidR="00A153D2" w:rsidRPr="0006158A" w:rsidRDefault="00A153D2" w:rsidP="00A153D2">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A153D2"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A153D2" w:rsidRPr="00535131" w:rsidRDefault="00A153D2" w:rsidP="00A153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53D2" w:rsidRPr="00535131"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A153D2" w:rsidRPr="00535131"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Сургут</w:t>
      </w:r>
    </w:p>
    <w:p w:rsidR="00A153D2"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A153D2" w:rsidRPr="00535131" w:rsidRDefault="00A153D2" w:rsidP="00A153D2">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С.А. Содомов</w:t>
      </w:r>
    </w:p>
    <w:p w:rsidR="00A153D2" w:rsidRPr="00535131" w:rsidRDefault="00A153D2" w:rsidP="00A153D2">
      <w:pPr>
        <w:tabs>
          <w:tab w:val="left" w:pos="284"/>
        </w:tabs>
        <w:spacing w:after="0" w:line="240" w:lineRule="auto"/>
        <w:jc w:val="both"/>
        <w:rPr>
          <w:rFonts w:ascii="Times New Roman" w:eastAsia="Calibri" w:hAnsi="Times New Roman" w:cs="Times New Roman"/>
          <w:sz w:val="12"/>
          <w:szCs w:val="12"/>
        </w:rPr>
      </w:pP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Сургут</w:t>
      </w: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A153D2" w:rsidRPr="00535131"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A153D2" w:rsidRPr="00A46C4A" w:rsidRDefault="00A153D2" w:rsidP="00A153D2">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A153D2" w:rsidRPr="007C6BED" w:rsidRDefault="00A153D2" w:rsidP="00A153D2">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A153D2" w:rsidRDefault="00A153D2" w:rsidP="00A153D2">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A153D2" w:rsidRPr="007C6BED" w:rsidRDefault="00A153D2" w:rsidP="00430325">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430325">
        <w:rPr>
          <w:rFonts w:ascii="Times New Roman" w:eastAsia="Calibri" w:hAnsi="Times New Roman" w:cs="Times New Roman"/>
          <w:sz w:val="12"/>
          <w:szCs w:val="12"/>
        </w:rPr>
        <w:t>екта капитального строительства</w:t>
      </w:r>
    </w:p>
    <w:p w:rsidR="00A153D2" w:rsidRPr="007C6BED"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14"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Сургут</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Сургут</w:t>
      </w:r>
    </w:p>
    <w:p w:rsidR="00A153D2" w:rsidRPr="007C6BED" w:rsidRDefault="00A153D2" w:rsidP="00A153D2">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A153D2" w:rsidRPr="007C6BED"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A153D2" w:rsidRPr="007C6BED"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A153D2" w:rsidRPr="007C6BED" w:rsidRDefault="00A153D2" w:rsidP="00A153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A153D2" w:rsidRPr="007C6BED" w:rsidRDefault="00A153D2" w:rsidP="00A153D2">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53D2" w:rsidRPr="007C6BED" w:rsidRDefault="00A153D2" w:rsidP="00A153D2">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A153D2" w:rsidRPr="007C6BED" w:rsidRDefault="00A153D2" w:rsidP="00A153D2">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Сургут</w:t>
      </w:r>
    </w:p>
    <w:p w:rsidR="00A153D2" w:rsidRDefault="00A153D2" w:rsidP="00A153D2">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A153D2" w:rsidRPr="007C6BED" w:rsidRDefault="00A153D2" w:rsidP="00A153D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 Содомов</w:t>
      </w:r>
    </w:p>
    <w:p w:rsidR="00707324" w:rsidRPr="00A153D2" w:rsidRDefault="00707324" w:rsidP="00707324">
      <w:pPr>
        <w:tabs>
          <w:tab w:val="left" w:pos="284"/>
          <w:tab w:val="left" w:pos="3828"/>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АДМИНИСТРАЦИЯ</w:t>
      </w:r>
    </w:p>
    <w:p w:rsidR="00707324" w:rsidRPr="00A153D2" w:rsidRDefault="00707324" w:rsidP="00707324">
      <w:pPr>
        <w:tabs>
          <w:tab w:val="left" w:pos="284"/>
          <w:tab w:val="left" w:pos="3828"/>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СЕЛЬСКОГО ПОСЕЛЕНИЯ СУРГУТ</w:t>
      </w:r>
    </w:p>
    <w:p w:rsidR="00707324" w:rsidRPr="00A153D2" w:rsidRDefault="00707324" w:rsidP="00707324">
      <w:pPr>
        <w:tabs>
          <w:tab w:val="left" w:pos="284"/>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МУНИЦИПАЛЬНОГО РАЙОНА СЕРГИЕВСКИЙ</w:t>
      </w:r>
    </w:p>
    <w:p w:rsidR="00707324" w:rsidRPr="00A153D2" w:rsidRDefault="00707324" w:rsidP="00707324">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A153D2">
        <w:rPr>
          <w:rFonts w:ascii="Times New Roman" w:eastAsia="Calibri" w:hAnsi="Times New Roman" w:cs="Times New Roman"/>
          <w:b/>
          <w:sz w:val="12"/>
          <w:szCs w:val="12"/>
        </w:rPr>
        <w:t>САМАРСКОЙ ОБЛАСТИ</w:t>
      </w:r>
    </w:p>
    <w:p w:rsidR="00707324" w:rsidRPr="00A153D2" w:rsidRDefault="00707324" w:rsidP="00707324">
      <w:pPr>
        <w:tabs>
          <w:tab w:val="left" w:pos="284"/>
        </w:tabs>
        <w:spacing w:after="0" w:line="240" w:lineRule="auto"/>
        <w:jc w:val="center"/>
        <w:rPr>
          <w:rFonts w:ascii="Times New Roman" w:eastAsia="Calibri" w:hAnsi="Times New Roman" w:cs="Times New Roman"/>
          <w:sz w:val="12"/>
          <w:szCs w:val="12"/>
        </w:rPr>
      </w:pPr>
    </w:p>
    <w:p w:rsidR="00707324" w:rsidRPr="00A153D2" w:rsidRDefault="00707324" w:rsidP="00707324">
      <w:pPr>
        <w:tabs>
          <w:tab w:val="left" w:pos="284"/>
        </w:tabs>
        <w:spacing w:after="0" w:line="240" w:lineRule="auto"/>
        <w:jc w:val="center"/>
        <w:rPr>
          <w:rFonts w:ascii="Times New Roman" w:eastAsia="Calibri" w:hAnsi="Times New Roman" w:cs="Times New Roman"/>
          <w:sz w:val="12"/>
          <w:szCs w:val="12"/>
        </w:rPr>
      </w:pPr>
      <w:r w:rsidRPr="00A153D2">
        <w:rPr>
          <w:rFonts w:ascii="Times New Roman" w:eastAsia="Calibri" w:hAnsi="Times New Roman" w:cs="Times New Roman"/>
          <w:sz w:val="12"/>
          <w:szCs w:val="12"/>
        </w:rPr>
        <w:t>ПОСТАНОВЛЕНИЕ</w:t>
      </w:r>
    </w:p>
    <w:p w:rsidR="00707324" w:rsidRPr="00A153D2" w:rsidRDefault="00707324" w:rsidP="00707324">
      <w:pPr>
        <w:tabs>
          <w:tab w:val="left" w:pos="284"/>
        </w:tabs>
        <w:spacing w:after="0" w:line="240" w:lineRule="auto"/>
        <w:jc w:val="center"/>
        <w:rPr>
          <w:rFonts w:ascii="Times New Roman" w:eastAsia="Calibri" w:hAnsi="Times New Roman" w:cs="Times New Roman"/>
          <w:sz w:val="12"/>
          <w:szCs w:val="12"/>
        </w:rPr>
      </w:pPr>
      <w:r w:rsidRPr="00A153D2">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№3</w:t>
      </w:r>
    </w:p>
    <w:p w:rsidR="00707324" w:rsidRDefault="00707324" w:rsidP="00707324">
      <w:pPr>
        <w:tabs>
          <w:tab w:val="left" w:pos="284"/>
        </w:tabs>
        <w:spacing w:after="0" w:line="240" w:lineRule="auto"/>
        <w:jc w:val="center"/>
        <w:rPr>
          <w:rFonts w:ascii="Times New Roman" w:eastAsia="Calibri" w:hAnsi="Times New Roman" w:cs="Times New Roman"/>
          <w:b/>
          <w:bCs/>
          <w:sz w:val="12"/>
          <w:szCs w:val="12"/>
        </w:rPr>
      </w:pPr>
      <w:r w:rsidRPr="00707324">
        <w:rPr>
          <w:rFonts w:ascii="Times New Roman" w:eastAsia="Calibri" w:hAnsi="Times New Roman" w:cs="Times New Roman"/>
          <w:b/>
          <w:bCs/>
          <w:sz w:val="12"/>
          <w:szCs w:val="12"/>
        </w:rPr>
        <w:t>Об</w:t>
      </w:r>
      <w:r w:rsidRPr="00707324">
        <w:rPr>
          <w:rFonts w:ascii="Times New Roman" w:eastAsia="Calibri" w:hAnsi="Times New Roman" w:cs="Times New Roman"/>
          <w:b/>
          <w:bCs/>
          <w:i/>
          <w:sz w:val="12"/>
          <w:szCs w:val="12"/>
        </w:rPr>
        <w:t xml:space="preserve"> </w:t>
      </w:r>
      <w:r w:rsidRPr="00707324">
        <w:rPr>
          <w:rFonts w:ascii="Times New Roman" w:eastAsia="Calibri" w:hAnsi="Times New Roman" w:cs="Times New Roman"/>
          <w:b/>
          <w:bCs/>
          <w:sz w:val="12"/>
          <w:szCs w:val="12"/>
        </w:rPr>
        <w:t>утверждении административного регламента предоставления администрацией</w:t>
      </w:r>
    </w:p>
    <w:p w:rsidR="00707324" w:rsidRDefault="00707324" w:rsidP="00707324">
      <w:pPr>
        <w:tabs>
          <w:tab w:val="left" w:pos="284"/>
        </w:tabs>
        <w:spacing w:after="0" w:line="240" w:lineRule="auto"/>
        <w:jc w:val="center"/>
        <w:rPr>
          <w:rFonts w:ascii="Times New Roman" w:eastAsia="Calibri" w:hAnsi="Times New Roman" w:cs="Times New Roman"/>
          <w:b/>
          <w:bCs/>
          <w:sz w:val="12"/>
          <w:szCs w:val="12"/>
        </w:rPr>
      </w:pPr>
      <w:r w:rsidRPr="00707324">
        <w:rPr>
          <w:rFonts w:ascii="Times New Roman" w:eastAsia="Calibri" w:hAnsi="Times New Roman" w:cs="Times New Roman"/>
          <w:b/>
          <w:bCs/>
          <w:sz w:val="12"/>
          <w:szCs w:val="12"/>
        </w:rPr>
        <w:t xml:space="preserve"> сельского поселения Сургут муниципального района Сергиевский муниципальной услуги «Предоставление разрешения </w:t>
      </w:r>
    </w:p>
    <w:p w:rsidR="00707324" w:rsidRPr="00707324" w:rsidRDefault="00707324" w:rsidP="00707324">
      <w:pPr>
        <w:tabs>
          <w:tab w:val="left" w:pos="284"/>
        </w:tabs>
        <w:spacing w:after="0" w:line="240" w:lineRule="auto"/>
        <w:jc w:val="center"/>
        <w:rPr>
          <w:rFonts w:ascii="Times New Roman" w:eastAsia="Calibri" w:hAnsi="Times New Roman" w:cs="Times New Roman"/>
          <w:b/>
          <w:bCs/>
          <w:sz w:val="12"/>
          <w:szCs w:val="12"/>
        </w:rPr>
      </w:pPr>
      <w:r w:rsidRPr="00707324">
        <w:rPr>
          <w:rFonts w:ascii="Times New Roman" w:eastAsia="Calibri" w:hAnsi="Times New Roman" w:cs="Times New Roman"/>
          <w:b/>
          <w:bCs/>
          <w:sz w:val="12"/>
          <w:szCs w:val="12"/>
        </w:rPr>
        <w:t>на отклонение от предельных параметров разрешенного строительства, реконструкции объектов капитального строительства»</w:t>
      </w:r>
    </w:p>
    <w:p w:rsidR="006B06AA" w:rsidRDefault="006B06AA" w:rsidP="006D4521">
      <w:pPr>
        <w:tabs>
          <w:tab w:val="left" w:pos="284"/>
        </w:tabs>
        <w:spacing w:after="0" w:line="240" w:lineRule="auto"/>
        <w:jc w:val="both"/>
        <w:rPr>
          <w:rFonts w:ascii="Times New Roman" w:eastAsia="Calibri" w:hAnsi="Times New Roman" w:cs="Times New Roman"/>
          <w:sz w:val="12"/>
          <w:szCs w:val="12"/>
        </w:rPr>
      </w:pPr>
    </w:p>
    <w:p w:rsidR="00707324" w:rsidRPr="00707324" w:rsidRDefault="00707324" w:rsidP="00707324">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Сургут муниципального района Сергиевский  «Об утверждении Реестра муниципальных услуг сельского поселения Сургут муниципального района Сергиевский», Уставом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муниципального района Сергиевский</w:t>
      </w:r>
    </w:p>
    <w:p w:rsidR="00707324" w:rsidRPr="00707324" w:rsidRDefault="00707324" w:rsidP="00707324">
      <w:pPr>
        <w:tabs>
          <w:tab w:val="left" w:pos="284"/>
        </w:tabs>
        <w:spacing w:after="0" w:line="240" w:lineRule="auto"/>
        <w:ind w:firstLine="284"/>
        <w:jc w:val="both"/>
        <w:rPr>
          <w:rFonts w:ascii="Times New Roman" w:eastAsia="Calibri" w:hAnsi="Times New Roman" w:cs="Times New Roman"/>
          <w:b/>
          <w:sz w:val="12"/>
          <w:szCs w:val="12"/>
        </w:rPr>
      </w:pPr>
      <w:r w:rsidRPr="00707324">
        <w:rPr>
          <w:rFonts w:ascii="Times New Roman" w:eastAsia="Calibri" w:hAnsi="Times New Roman" w:cs="Times New Roman"/>
          <w:b/>
          <w:sz w:val="12"/>
          <w:szCs w:val="12"/>
        </w:rPr>
        <w:t>ПОСТАНОВЛЯЕТ:</w:t>
      </w:r>
    </w:p>
    <w:p w:rsidR="00707324" w:rsidRPr="00707324" w:rsidRDefault="00707324" w:rsidP="007073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07324">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707324" w:rsidRPr="00707324" w:rsidRDefault="00707324" w:rsidP="007073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07324">
        <w:rPr>
          <w:rFonts w:ascii="Times New Roman" w:eastAsia="Calibri" w:hAnsi="Times New Roman" w:cs="Times New Roman"/>
          <w:sz w:val="12"/>
          <w:szCs w:val="12"/>
        </w:rPr>
        <w:t>Опубликовать настоящее постановление в газете «Сергиевский вестник»</w:t>
      </w:r>
    </w:p>
    <w:p w:rsidR="00707324" w:rsidRPr="00707324" w:rsidRDefault="00707324" w:rsidP="007073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0732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07324" w:rsidRPr="00707324" w:rsidRDefault="00707324" w:rsidP="007073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07324">
        <w:rPr>
          <w:rFonts w:ascii="Times New Roman" w:eastAsia="Calibri" w:hAnsi="Times New Roman" w:cs="Times New Roman"/>
          <w:sz w:val="12"/>
          <w:szCs w:val="12"/>
        </w:rPr>
        <w:t>Контроль за выполнением настоящего постановления оставляю з</w:t>
      </w:r>
      <w:r>
        <w:rPr>
          <w:rFonts w:ascii="Times New Roman" w:eastAsia="Calibri" w:hAnsi="Times New Roman" w:cs="Times New Roman"/>
          <w:sz w:val="12"/>
          <w:szCs w:val="12"/>
        </w:rPr>
        <w:t>а собой.</w:t>
      </w:r>
    </w:p>
    <w:p w:rsidR="00707324" w:rsidRPr="00707324" w:rsidRDefault="00707324" w:rsidP="00707324">
      <w:pPr>
        <w:tabs>
          <w:tab w:val="left" w:pos="284"/>
        </w:tabs>
        <w:spacing w:after="0" w:line="240" w:lineRule="auto"/>
        <w:jc w:val="right"/>
        <w:rPr>
          <w:rFonts w:ascii="Times New Roman" w:eastAsia="Calibri" w:hAnsi="Times New Roman" w:cs="Times New Roman"/>
          <w:sz w:val="12"/>
          <w:szCs w:val="12"/>
        </w:rPr>
      </w:pPr>
      <w:r w:rsidRPr="00707324">
        <w:rPr>
          <w:rFonts w:ascii="Times New Roman" w:eastAsia="Calibri" w:hAnsi="Times New Roman" w:cs="Times New Roman"/>
          <w:sz w:val="12"/>
          <w:szCs w:val="12"/>
        </w:rPr>
        <w:t>Глава сельского поселения Сургут</w:t>
      </w:r>
    </w:p>
    <w:p w:rsidR="00707324" w:rsidRDefault="00707324" w:rsidP="00707324">
      <w:pPr>
        <w:tabs>
          <w:tab w:val="left" w:pos="284"/>
        </w:tabs>
        <w:spacing w:after="0" w:line="240" w:lineRule="auto"/>
        <w:jc w:val="right"/>
        <w:rPr>
          <w:rFonts w:ascii="Times New Roman" w:eastAsia="Calibri" w:hAnsi="Times New Roman" w:cs="Times New Roman"/>
          <w:sz w:val="12"/>
          <w:szCs w:val="12"/>
        </w:rPr>
      </w:pPr>
      <w:r w:rsidRPr="00707324">
        <w:rPr>
          <w:rFonts w:ascii="Times New Roman" w:eastAsia="Calibri" w:hAnsi="Times New Roman" w:cs="Times New Roman"/>
          <w:sz w:val="12"/>
          <w:szCs w:val="12"/>
        </w:rPr>
        <w:t>муниципального района Сергиевский</w:t>
      </w:r>
    </w:p>
    <w:p w:rsidR="00A153D2" w:rsidRDefault="00707324" w:rsidP="00707324">
      <w:pPr>
        <w:tabs>
          <w:tab w:val="left" w:pos="284"/>
        </w:tabs>
        <w:spacing w:after="0" w:line="240" w:lineRule="auto"/>
        <w:jc w:val="right"/>
        <w:rPr>
          <w:rFonts w:ascii="Times New Roman" w:eastAsia="Calibri" w:hAnsi="Times New Roman" w:cs="Times New Roman"/>
          <w:sz w:val="12"/>
          <w:szCs w:val="12"/>
        </w:rPr>
      </w:pPr>
      <w:r w:rsidRPr="00707324">
        <w:rPr>
          <w:rFonts w:ascii="Times New Roman" w:eastAsia="Calibri" w:hAnsi="Times New Roman" w:cs="Times New Roman"/>
          <w:sz w:val="12"/>
          <w:szCs w:val="12"/>
        </w:rPr>
        <w:t>С.А. Содомов</w:t>
      </w:r>
    </w:p>
    <w:p w:rsidR="00A153D2" w:rsidRDefault="00A153D2" w:rsidP="00707324">
      <w:pPr>
        <w:tabs>
          <w:tab w:val="left" w:pos="284"/>
        </w:tabs>
        <w:spacing w:after="0" w:line="240" w:lineRule="auto"/>
        <w:jc w:val="right"/>
        <w:rPr>
          <w:rFonts w:ascii="Times New Roman" w:eastAsia="Calibri" w:hAnsi="Times New Roman" w:cs="Times New Roman"/>
          <w:sz w:val="12"/>
          <w:szCs w:val="12"/>
        </w:rPr>
      </w:pPr>
    </w:p>
    <w:p w:rsidR="00707324" w:rsidRPr="00707324" w:rsidRDefault="00707324" w:rsidP="00707324">
      <w:pPr>
        <w:spacing w:after="0" w:line="240" w:lineRule="auto"/>
        <w:jc w:val="right"/>
        <w:rPr>
          <w:rFonts w:ascii="Times New Roman" w:eastAsia="Calibri" w:hAnsi="Times New Roman" w:cs="Times New Roman"/>
          <w:i/>
          <w:sz w:val="12"/>
          <w:szCs w:val="12"/>
        </w:rPr>
      </w:pPr>
      <w:r w:rsidRPr="00707324">
        <w:rPr>
          <w:rFonts w:ascii="Times New Roman" w:eastAsia="Calibri" w:hAnsi="Times New Roman" w:cs="Times New Roman"/>
          <w:i/>
          <w:sz w:val="12"/>
          <w:szCs w:val="12"/>
        </w:rPr>
        <w:t>Приложение</w:t>
      </w:r>
    </w:p>
    <w:p w:rsidR="00707324" w:rsidRPr="00707324" w:rsidRDefault="00707324" w:rsidP="00707324">
      <w:pPr>
        <w:spacing w:after="0" w:line="240" w:lineRule="auto"/>
        <w:jc w:val="right"/>
        <w:rPr>
          <w:rFonts w:ascii="Times New Roman" w:eastAsia="Calibri" w:hAnsi="Times New Roman" w:cs="Times New Roman"/>
          <w:i/>
          <w:sz w:val="12"/>
          <w:szCs w:val="12"/>
        </w:rPr>
      </w:pPr>
      <w:r w:rsidRPr="00707324">
        <w:rPr>
          <w:rFonts w:ascii="Times New Roman" w:eastAsia="Calibri" w:hAnsi="Times New Roman" w:cs="Times New Roman"/>
          <w:i/>
          <w:sz w:val="12"/>
          <w:szCs w:val="12"/>
        </w:rPr>
        <w:t xml:space="preserve">к постановлению администрации </w:t>
      </w:r>
    </w:p>
    <w:p w:rsidR="00707324" w:rsidRPr="00707324" w:rsidRDefault="00707324" w:rsidP="00707324">
      <w:pPr>
        <w:spacing w:after="0" w:line="240" w:lineRule="auto"/>
        <w:jc w:val="right"/>
        <w:rPr>
          <w:rFonts w:ascii="Times New Roman" w:eastAsia="Calibri" w:hAnsi="Times New Roman" w:cs="Times New Roman"/>
          <w:i/>
          <w:sz w:val="12"/>
          <w:szCs w:val="12"/>
        </w:rPr>
      </w:pPr>
      <w:r w:rsidRPr="00707324">
        <w:rPr>
          <w:rFonts w:ascii="Times New Roman" w:eastAsia="Calibri" w:hAnsi="Times New Roman" w:cs="Times New Roman"/>
          <w:i/>
          <w:sz w:val="12"/>
          <w:szCs w:val="12"/>
        </w:rPr>
        <w:t>сельского поселения Сургут</w:t>
      </w:r>
    </w:p>
    <w:p w:rsidR="00707324" w:rsidRPr="00707324" w:rsidRDefault="00707324" w:rsidP="00707324">
      <w:pPr>
        <w:spacing w:after="0" w:line="240" w:lineRule="auto"/>
        <w:jc w:val="right"/>
        <w:rPr>
          <w:rFonts w:ascii="Times New Roman" w:eastAsia="Calibri" w:hAnsi="Times New Roman" w:cs="Times New Roman"/>
          <w:i/>
          <w:sz w:val="12"/>
          <w:szCs w:val="12"/>
        </w:rPr>
      </w:pPr>
      <w:r w:rsidRPr="00707324">
        <w:rPr>
          <w:rFonts w:ascii="Times New Roman" w:eastAsia="Calibri" w:hAnsi="Times New Roman" w:cs="Times New Roman"/>
          <w:i/>
          <w:sz w:val="12"/>
          <w:szCs w:val="12"/>
        </w:rPr>
        <w:t>муниципального района Сергиевский</w:t>
      </w:r>
    </w:p>
    <w:p w:rsidR="00707324" w:rsidRPr="00707324" w:rsidRDefault="00707324" w:rsidP="0070732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w:t>
      </w:r>
      <w:r w:rsidRPr="00707324">
        <w:rPr>
          <w:rFonts w:ascii="Times New Roman" w:eastAsia="Calibri" w:hAnsi="Times New Roman" w:cs="Times New Roman"/>
          <w:i/>
          <w:sz w:val="12"/>
          <w:szCs w:val="12"/>
        </w:rPr>
        <w:t xml:space="preserve"> от “26” января 2018 г.</w:t>
      </w:r>
    </w:p>
    <w:p w:rsidR="00707324" w:rsidRDefault="00707324" w:rsidP="00707324">
      <w:pPr>
        <w:tabs>
          <w:tab w:val="left" w:pos="284"/>
        </w:tabs>
        <w:spacing w:after="0" w:line="240" w:lineRule="auto"/>
        <w:jc w:val="center"/>
        <w:rPr>
          <w:rFonts w:ascii="Times New Roman" w:eastAsia="Calibri" w:hAnsi="Times New Roman" w:cs="Times New Roman"/>
          <w:b/>
          <w:sz w:val="12"/>
          <w:szCs w:val="12"/>
        </w:rPr>
      </w:pPr>
      <w:r w:rsidRPr="00707324">
        <w:rPr>
          <w:rFonts w:ascii="Times New Roman" w:eastAsia="Calibri" w:hAnsi="Times New Roman" w:cs="Times New Roman"/>
          <w:b/>
          <w:sz w:val="12"/>
          <w:szCs w:val="12"/>
        </w:rPr>
        <w:t xml:space="preserve">АДМИНИСТРАТИВНЫЙ РЕГЛАМЕНТ ПРЕДОСТАВЛЕНИЯ АДМИНИСТРАЦИЕЙ </w:t>
      </w:r>
    </w:p>
    <w:p w:rsidR="00707324" w:rsidRDefault="00707324" w:rsidP="00707324">
      <w:pPr>
        <w:tabs>
          <w:tab w:val="left" w:pos="284"/>
        </w:tabs>
        <w:spacing w:after="0" w:line="240" w:lineRule="auto"/>
        <w:jc w:val="center"/>
        <w:rPr>
          <w:rFonts w:ascii="Times New Roman" w:eastAsia="Calibri" w:hAnsi="Times New Roman" w:cs="Times New Roman"/>
          <w:b/>
          <w:sz w:val="12"/>
          <w:szCs w:val="12"/>
        </w:rPr>
      </w:pPr>
      <w:r w:rsidRPr="00707324">
        <w:rPr>
          <w:rFonts w:ascii="Times New Roman" w:eastAsia="Calibri" w:hAnsi="Times New Roman" w:cs="Times New Roman"/>
          <w:b/>
          <w:sz w:val="12"/>
          <w:szCs w:val="12"/>
        </w:rPr>
        <w:t>СЕЛЬСКОГО ПОСЕЛЕНИЯ СУРГУТ МУНИЦИПАЛЬНОГО РАЙОНА СЕРГИЕВСКИЙ</w:t>
      </w:r>
    </w:p>
    <w:p w:rsidR="00707324" w:rsidRPr="00707324" w:rsidRDefault="00707324" w:rsidP="00707324">
      <w:pPr>
        <w:tabs>
          <w:tab w:val="left" w:pos="284"/>
        </w:tabs>
        <w:spacing w:after="0" w:line="240" w:lineRule="auto"/>
        <w:jc w:val="center"/>
        <w:rPr>
          <w:rFonts w:ascii="Times New Roman" w:eastAsia="Calibri" w:hAnsi="Times New Roman" w:cs="Times New Roman"/>
          <w:b/>
          <w:sz w:val="12"/>
          <w:szCs w:val="12"/>
        </w:rPr>
      </w:pPr>
      <w:r w:rsidRPr="00707324">
        <w:rPr>
          <w:rFonts w:ascii="Times New Roman" w:eastAsia="Calibri" w:hAnsi="Times New Roman" w:cs="Times New Roman"/>
          <w:b/>
          <w:sz w:val="12"/>
          <w:szCs w:val="12"/>
        </w:rPr>
        <w:t xml:space="preserve">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07324" w:rsidRPr="00707324" w:rsidRDefault="00707324" w:rsidP="00707324">
      <w:pPr>
        <w:tabs>
          <w:tab w:val="left" w:pos="284"/>
        </w:tabs>
        <w:spacing w:after="0" w:line="240" w:lineRule="auto"/>
        <w:jc w:val="center"/>
        <w:rPr>
          <w:rFonts w:ascii="Times New Roman" w:eastAsia="Calibri" w:hAnsi="Times New Roman" w:cs="Times New Roman"/>
          <w:b/>
          <w:sz w:val="12"/>
          <w:szCs w:val="12"/>
        </w:rPr>
      </w:pPr>
    </w:p>
    <w:p w:rsidR="00707324" w:rsidRPr="00707324" w:rsidRDefault="00707324" w:rsidP="00533D9D">
      <w:pPr>
        <w:tabs>
          <w:tab w:val="left" w:pos="284"/>
        </w:tabs>
        <w:spacing w:after="0" w:line="240" w:lineRule="auto"/>
        <w:jc w:val="center"/>
        <w:rPr>
          <w:rFonts w:ascii="Times New Roman" w:eastAsia="Calibri" w:hAnsi="Times New Roman" w:cs="Times New Roman"/>
          <w:sz w:val="12"/>
          <w:szCs w:val="12"/>
        </w:rPr>
      </w:pPr>
      <w:r w:rsidRPr="00707324">
        <w:rPr>
          <w:rFonts w:ascii="Times New Roman" w:eastAsia="Calibri" w:hAnsi="Times New Roman" w:cs="Times New Roman"/>
          <w:sz w:val="12"/>
          <w:szCs w:val="12"/>
        </w:rPr>
        <w:t>1. Общие положения</w:t>
      </w:r>
    </w:p>
    <w:p w:rsidR="00707324" w:rsidRPr="0070732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707324" w:rsidRPr="00707324">
        <w:rPr>
          <w:rFonts w:ascii="Times New Roman" w:eastAsia="Calibri" w:hAnsi="Times New Roman" w:cs="Times New Roman"/>
          <w:sz w:val="12"/>
          <w:szCs w:val="12"/>
        </w:rPr>
        <w:t>Административный регламент предоставления администрацией сельского поселения Сургут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Сургут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707324" w:rsidRPr="0070732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707324" w:rsidRPr="00707324">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707324" w:rsidRPr="0070732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707324" w:rsidRPr="00707324">
        <w:rPr>
          <w:rFonts w:ascii="Times New Roman" w:eastAsia="Calibri" w:hAnsi="Times New Roman" w:cs="Times New Roman"/>
          <w:sz w:val="12"/>
          <w:szCs w:val="12"/>
        </w:rPr>
        <w:t>Порядок информирования о правилах предоставления муниципальной услуги.</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Сургут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707324" w:rsidRPr="0070732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00707324" w:rsidRPr="00707324">
        <w:rPr>
          <w:rFonts w:ascii="Times New Roman" w:eastAsia="Calibri" w:hAnsi="Times New Roman" w:cs="Times New Roman"/>
          <w:sz w:val="12"/>
          <w:szCs w:val="12"/>
        </w:rPr>
        <w:t>Местонахождение администрации: Самарская область, Сергиевский район, п. Сургут, ул. Первомайская, д.12 А.</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График работы администрации (время местное):</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Понедельник-четверг – с 8.00 до 17.00</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Пятница – с 8.00 до 16.00</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Предпраздничные дни – с 8.00 до 16.00</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Суббота, воскресенье – выходные дни</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Перерыв на обед – с 12.00 до 13.00</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Справочные телефоны администрации: 8(84655)25973.</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Адрес электронной почты администрации: administrsurgut@rambler.ru.</w:t>
      </w:r>
    </w:p>
    <w:p w:rsidR="00707324" w:rsidRPr="0070732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00707324" w:rsidRPr="00707324">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 xml:space="preserve">График работы МФЦ (время местное): </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Понедельник, вторник, среда – с 9.00 до 18.00</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Четверг – с 10.00 до 20.00</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lastRenderedPageBreak/>
        <w:t>Пятница – с 9.00 до 17.00</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Суббота – с 9.00 до 13.00</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Воскресенье – выходной день.</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Справочные телефоны МФЦ: 8(84655) 2-22-82, 2-21-23, 2-11-89.</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 xml:space="preserve">Адрес электронной почты МФЦ: www.mfc63.rf. </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Сургут, а также о порядке предоставления муниципальной услуги и перечне документов, необходимых для ее получения, размещается:</w:t>
      </w:r>
    </w:p>
    <w:p w:rsidR="00707324" w:rsidRPr="0070732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07324" w:rsidRPr="00707324">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707324" w:rsidRPr="0070732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07324" w:rsidRPr="00707324">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707324" w:rsidRPr="0070732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07324" w:rsidRPr="00707324">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Сургут муниципального района Сергиевский;</w:t>
      </w:r>
    </w:p>
    <w:p w:rsidR="00707324" w:rsidRPr="00707324"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Сургут муниципального района Сергиевский.</w:t>
      </w:r>
    </w:p>
    <w:p w:rsidR="00A153D2" w:rsidRDefault="00707324" w:rsidP="00533D9D">
      <w:pPr>
        <w:tabs>
          <w:tab w:val="left" w:pos="284"/>
        </w:tabs>
        <w:spacing w:after="0" w:line="240" w:lineRule="auto"/>
        <w:ind w:firstLine="284"/>
        <w:jc w:val="both"/>
        <w:rPr>
          <w:rFonts w:ascii="Times New Roman" w:eastAsia="Calibri" w:hAnsi="Times New Roman" w:cs="Times New Roman"/>
          <w:sz w:val="12"/>
          <w:szCs w:val="12"/>
        </w:rPr>
      </w:pPr>
      <w:r w:rsidRPr="00707324">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района Сергиевский;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района Сергиевский;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1.3.12. На Едином портале государственных и муниципальных услуг и Региональном портале размещается информация: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района Сергиевский;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района Сергиевский;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района Сергиевский.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района Сергиевский;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района Сергиевский;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оборудуются: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w:t>
      </w:r>
      <w:r w:rsidRPr="000219C0">
        <w:rPr>
          <w:rFonts w:ascii="Times New Roman" w:eastAsia="Calibri" w:hAnsi="Times New Roman" w:cs="Times New Roman"/>
          <w:sz w:val="12"/>
          <w:szCs w:val="12"/>
        </w:rPr>
        <w:lastRenderedPageBreak/>
        <w:t xml:space="preserve">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и МФЦ, заключенным в установленном порядке.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w:t>
      </w:r>
      <w:r w:rsidRPr="000219C0">
        <w:rPr>
          <w:rFonts w:ascii="Times New Roman" w:eastAsia="Calibri" w:hAnsi="Times New Roman" w:cs="Times New Roman"/>
          <w:sz w:val="12"/>
          <w:szCs w:val="12"/>
        </w:rPr>
        <w:lastRenderedPageBreak/>
        <w:t>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соответствующего муниципального правового акта.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на текущий год.</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участвующие в предоставлении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муниципальных служащих</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либо муниципального служащего;</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жалобы от заявителя.</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принимает одно из следующих решений:</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Сургут</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533D9D" w:rsidRPr="000219C0"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33D9D"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Сургут</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533D9D" w:rsidRPr="0015651C"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533D9D" w:rsidRDefault="00533D9D" w:rsidP="00533D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1593518" wp14:editId="565689D2">
            <wp:extent cx="4735901" cy="40199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4037415"/>
                    </a:xfrm>
                    <a:prstGeom prst="rect">
                      <a:avLst/>
                    </a:prstGeom>
                    <a:ln>
                      <a:noFill/>
                    </a:ln>
                    <a:extLst>
                      <a:ext uri="{53640926-AAD7-44D8-BBD7-CCE9431645EC}">
                        <a14:shadowObscured xmlns:a14="http://schemas.microsoft.com/office/drawing/2010/main"/>
                      </a:ext>
                    </a:extLst>
                  </pic:spPr>
                </pic:pic>
              </a:graphicData>
            </a:graphic>
          </wp:inline>
        </w:drawing>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Сургут</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533D9D" w:rsidRPr="0015651C"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533D9D" w:rsidRDefault="00533D9D" w:rsidP="00533D9D">
      <w:pPr>
        <w:tabs>
          <w:tab w:val="left" w:pos="284"/>
        </w:tabs>
        <w:spacing w:after="0" w:line="240" w:lineRule="auto"/>
        <w:jc w:val="both"/>
        <w:rPr>
          <w:rFonts w:ascii="Times New Roman" w:eastAsia="Calibri" w:hAnsi="Times New Roman" w:cs="Times New Roman"/>
          <w:sz w:val="12"/>
          <w:szCs w:val="12"/>
        </w:rPr>
      </w:pPr>
    </w:p>
    <w:p w:rsidR="00533D9D" w:rsidRPr="00F47287"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533D9D" w:rsidRPr="00F47287"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533D9D" w:rsidRPr="00F47287"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533D9D" w:rsidRPr="00F47287"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533D9D"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533D9D" w:rsidRPr="00F47287"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533D9D" w:rsidRPr="00F47287"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533D9D"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533D9D" w:rsidRPr="00F47287"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533D9D" w:rsidRPr="00F47287"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533D9D" w:rsidRPr="00F47287" w:rsidRDefault="00533D9D" w:rsidP="00533D9D">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533D9D" w:rsidRPr="00F47287" w:rsidRDefault="00533D9D" w:rsidP="00533D9D">
      <w:pPr>
        <w:tabs>
          <w:tab w:val="left" w:pos="284"/>
        </w:tabs>
        <w:spacing w:after="0" w:line="240" w:lineRule="auto"/>
        <w:jc w:val="both"/>
        <w:rPr>
          <w:rFonts w:ascii="Times New Roman" w:eastAsia="Calibri" w:hAnsi="Times New Roman" w:cs="Times New Roman"/>
          <w:sz w:val="12"/>
          <w:szCs w:val="12"/>
        </w:rPr>
      </w:pPr>
    </w:p>
    <w:p w:rsidR="00533D9D" w:rsidRPr="00F47287" w:rsidRDefault="00533D9D" w:rsidP="00533D9D">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533D9D" w:rsidRPr="00F47287" w:rsidRDefault="00533D9D" w:rsidP="00533D9D">
      <w:pPr>
        <w:tabs>
          <w:tab w:val="left" w:pos="284"/>
        </w:tabs>
        <w:spacing w:after="0" w:line="240" w:lineRule="auto"/>
        <w:jc w:val="both"/>
        <w:rPr>
          <w:rFonts w:ascii="Times New Roman" w:eastAsia="Calibri" w:hAnsi="Times New Roman" w:cs="Times New Roman"/>
          <w:sz w:val="12"/>
          <w:szCs w:val="12"/>
        </w:rPr>
      </w:pPr>
    </w:p>
    <w:p w:rsidR="00533D9D" w:rsidRPr="00F47287"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533D9D" w:rsidRPr="00F47287"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533D9D" w:rsidRPr="00F47287" w:rsidRDefault="00533D9D" w:rsidP="00533D9D">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533D9D" w:rsidRPr="00F47287"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533D9D" w:rsidRPr="003B17D1" w:rsidRDefault="00533D9D" w:rsidP="00533D9D">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533D9D" w:rsidRDefault="00533D9D" w:rsidP="00533D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115"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533D9D" w:rsidRPr="00A650D5"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533D9D" w:rsidRPr="00A650D5" w:rsidTr="003110F4">
        <w:tc>
          <w:tcPr>
            <w:tcW w:w="4307" w:type="dxa"/>
          </w:tcPr>
          <w:p w:rsidR="00533D9D" w:rsidRPr="00A650D5" w:rsidRDefault="00533D9D" w:rsidP="003110F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533D9D" w:rsidRPr="00A650D5" w:rsidRDefault="00533D9D" w:rsidP="003110F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533D9D" w:rsidRPr="00A650D5" w:rsidTr="003110F4">
        <w:tc>
          <w:tcPr>
            <w:tcW w:w="4307" w:type="dxa"/>
          </w:tcPr>
          <w:p w:rsidR="00533D9D" w:rsidRPr="00A650D5" w:rsidRDefault="00533D9D" w:rsidP="003110F4">
            <w:pPr>
              <w:tabs>
                <w:tab w:val="left" w:pos="284"/>
              </w:tabs>
              <w:rPr>
                <w:rFonts w:ascii="Times New Roman" w:eastAsia="Calibri" w:hAnsi="Times New Roman" w:cs="Times New Roman"/>
                <w:sz w:val="12"/>
                <w:szCs w:val="12"/>
              </w:rPr>
            </w:pPr>
          </w:p>
        </w:tc>
        <w:tc>
          <w:tcPr>
            <w:tcW w:w="3206" w:type="dxa"/>
          </w:tcPr>
          <w:p w:rsidR="00533D9D" w:rsidRPr="00A650D5" w:rsidRDefault="00533D9D" w:rsidP="003110F4">
            <w:pPr>
              <w:tabs>
                <w:tab w:val="left" w:pos="284"/>
              </w:tabs>
              <w:rPr>
                <w:rFonts w:ascii="Times New Roman" w:eastAsia="Calibri" w:hAnsi="Times New Roman" w:cs="Times New Roman"/>
                <w:sz w:val="12"/>
                <w:szCs w:val="12"/>
              </w:rPr>
            </w:pPr>
          </w:p>
        </w:tc>
      </w:tr>
      <w:tr w:rsidR="00533D9D" w:rsidRPr="00A650D5" w:rsidTr="003110F4">
        <w:tc>
          <w:tcPr>
            <w:tcW w:w="4307" w:type="dxa"/>
          </w:tcPr>
          <w:p w:rsidR="00533D9D" w:rsidRPr="00A650D5" w:rsidRDefault="00533D9D" w:rsidP="003110F4">
            <w:pPr>
              <w:tabs>
                <w:tab w:val="left" w:pos="284"/>
              </w:tabs>
              <w:rPr>
                <w:rFonts w:ascii="Times New Roman" w:eastAsia="Calibri" w:hAnsi="Times New Roman" w:cs="Times New Roman"/>
                <w:sz w:val="12"/>
                <w:szCs w:val="12"/>
              </w:rPr>
            </w:pPr>
          </w:p>
        </w:tc>
        <w:tc>
          <w:tcPr>
            <w:tcW w:w="3206" w:type="dxa"/>
          </w:tcPr>
          <w:p w:rsidR="00533D9D" w:rsidRPr="00A650D5" w:rsidRDefault="00533D9D" w:rsidP="003110F4">
            <w:pPr>
              <w:tabs>
                <w:tab w:val="left" w:pos="284"/>
              </w:tabs>
              <w:rPr>
                <w:rFonts w:ascii="Times New Roman" w:eastAsia="Calibri" w:hAnsi="Times New Roman" w:cs="Times New Roman"/>
                <w:sz w:val="12"/>
                <w:szCs w:val="12"/>
              </w:rPr>
            </w:pPr>
          </w:p>
        </w:tc>
      </w:tr>
    </w:tbl>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p>
    <w:p w:rsidR="00533D9D" w:rsidRPr="00A650D5"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533D9D" w:rsidRPr="00A650D5"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533D9D" w:rsidRPr="00A650D5"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p>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533D9D" w:rsidRPr="00A650D5" w:rsidRDefault="00533D9D" w:rsidP="00533D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533D9D" w:rsidRDefault="00533D9D" w:rsidP="00533D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533D9D" w:rsidRDefault="00533D9D" w:rsidP="00533D9D">
      <w:pPr>
        <w:tabs>
          <w:tab w:val="left" w:pos="284"/>
        </w:tabs>
        <w:spacing w:after="0" w:line="240" w:lineRule="auto"/>
        <w:jc w:val="both"/>
        <w:rPr>
          <w:rFonts w:ascii="Times New Roman" w:eastAsia="Calibri" w:hAnsi="Times New Roman" w:cs="Times New Roman"/>
          <w:sz w:val="12"/>
          <w:szCs w:val="12"/>
        </w:rPr>
      </w:pP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Сургут</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533D9D" w:rsidRPr="0015651C"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533D9D" w:rsidRDefault="00533D9D" w:rsidP="00533D9D">
      <w:pPr>
        <w:tabs>
          <w:tab w:val="left" w:pos="284"/>
        </w:tabs>
        <w:spacing w:after="0" w:line="240" w:lineRule="auto"/>
        <w:jc w:val="both"/>
        <w:rPr>
          <w:rFonts w:ascii="Times New Roman" w:eastAsia="Calibri" w:hAnsi="Times New Roman" w:cs="Times New Roman"/>
          <w:sz w:val="12"/>
          <w:szCs w:val="12"/>
        </w:rPr>
      </w:pPr>
    </w:p>
    <w:p w:rsidR="00533D9D" w:rsidRDefault="00533D9D" w:rsidP="00533D9D">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533D9D" w:rsidRPr="00C77186" w:rsidRDefault="00533D9D" w:rsidP="00533D9D">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533D9D" w:rsidRPr="00C77186" w:rsidRDefault="00533D9D" w:rsidP="00533D9D">
      <w:pPr>
        <w:tabs>
          <w:tab w:val="left" w:pos="284"/>
        </w:tabs>
        <w:spacing w:after="0" w:line="240" w:lineRule="auto"/>
        <w:jc w:val="right"/>
        <w:rPr>
          <w:rFonts w:ascii="Times New Roman" w:eastAsia="Calibri" w:hAnsi="Times New Roman" w:cs="Times New Roman"/>
          <w:sz w:val="12"/>
          <w:szCs w:val="12"/>
        </w:rPr>
      </w:pPr>
    </w:p>
    <w:p w:rsidR="00533D9D" w:rsidRDefault="00533D9D" w:rsidP="00533D9D">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533D9D" w:rsidRPr="00C77186" w:rsidRDefault="00533D9D" w:rsidP="00533D9D">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533D9D" w:rsidRPr="00C77186" w:rsidRDefault="00533D9D" w:rsidP="00533D9D">
      <w:pPr>
        <w:tabs>
          <w:tab w:val="left" w:pos="284"/>
        </w:tabs>
        <w:spacing w:after="0" w:line="240" w:lineRule="auto"/>
        <w:jc w:val="right"/>
        <w:rPr>
          <w:rFonts w:ascii="Times New Roman" w:eastAsia="Calibri" w:hAnsi="Times New Roman" w:cs="Times New Roman"/>
          <w:sz w:val="12"/>
          <w:szCs w:val="12"/>
        </w:rPr>
      </w:pPr>
    </w:p>
    <w:p w:rsidR="00533D9D" w:rsidRPr="00C77186" w:rsidRDefault="00533D9D" w:rsidP="00533D9D">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533D9D" w:rsidRPr="00C77186" w:rsidRDefault="00533D9D" w:rsidP="00533D9D">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430325"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430325" w:rsidRDefault="00430325" w:rsidP="00533D9D">
      <w:pPr>
        <w:tabs>
          <w:tab w:val="left" w:pos="284"/>
        </w:tabs>
        <w:spacing w:after="0" w:line="240" w:lineRule="auto"/>
        <w:ind w:firstLine="284"/>
        <w:jc w:val="both"/>
        <w:rPr>
          <w:rFonts w:ascii="Times New Roman" w:eastAsia="Calibri" w:hAnsi="Times New Roman" w:cs="Times New Roman"/>
          <w:sz w:val="12"/>
          <w:szCs w:val="12"/>
        </w:rPr>
      </w:pPr>
    </w:p>
    <w:p w:rsidR="00430325" w:rsidRDefault="00430325" w:rsidP="00533D9D">
      <w:pPr>
        <w:tabs>
          <w:tab w:val="left" w:pos="284"/>
        </w:tabs>
        <w:spacing w:after="0" w:line="240" w:lineRule="auto"/>
        <w:ind w:firstLine="284"/>
        <w:jc w:val="both"/>
        <w:rPr>
          <w:rFonts w:ascii="Times New Roman" w:eastAsia="Calibri" w:hAnsi="Times New Roman" w:cs="Times New Roman"/>
          <w:sz w:val="12"/>
          <w:szCs w:val="12"/>
        </w:rPr>
      </w:pPr>
    </w:p>
    <w:p w:rsidR="00533D9D" w:rsidRPr="00C77186" w:rsidRDefault="00533D9D" w:rsidP="0043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533D9D" w:rsidRPr="00535131" w:rsidRDefault="00533D9D" w:rsidP="00533D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533D9D" w:rsidRPr="00535131" w:rsidRDefault="00533D9D" w:rsidP="00533D9D">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Сургут</w:t>
      </w:r>
    </w:p>
    <w:p w:rsidR="00533D9D" w:rsidRDefault="00533D9D" w:rsidP="00533D9D">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533D9D" w:rsidRPr="00535131" w:rsidRDefault="00533D9D" w:rsidP="00533D9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 Содомов</w:t>
      </w:r>
    </w:p>
    <w:p w:rsidR="00533D9D" w:rsidRPr="00C77186" w:rsidRDefault="00533D9D" w:rsidP="00533D9D">
      <w:pPr>
        <w:tabs>
          <w:tab w:val="left" w:pos="284"/>
        </w:tabs>
        <w:spacing w:after="0" w:line="240" w:lineRule="auto"/>
        <w:jc w:val="both"/>
        <w:rPr>
          <w:rFonts w:ascii="Times New Roman" w:eastAsia="Calibri" w:hAnsi="Times New Roman" w:cs="Times New Roman"/>
          <w:sz w:val="12"/>
          <w:szCs w:val="12"/>
        </w:rPr>
      </w:pP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Сургут</w:t>
      </w:r>
      <w:r w:rsidRPr="0015651C">
        <w:rPr>
          <w:rFonts w:ascii="Times New Roman" w:eastAsia="Calibri" w:hAnsi="Times New Roman" w:cs="Times New Roman"/>
          <w:i/>
          <w:sz w:val="12"/>
          <w:szCs w:val="12"/>
        </w:rPr>
        <w:t xml:space="preserve"> </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533D9D" w:rsidRPr="0015651C" w:rsidRDefault="00533D9D" w:rsidP="00533D9D">
      <w:pPr>
        <w:tabs>
          <w:tab w:val="left" w:pos="284"/>
        </w:tabs>
        <w:spacing w:after="0" w:line="240" w:lineRule="auto"/>
        <w:jc w:val="right"/>
        <w:rPr>
          <w:rFonts w:ascii="Times New Roman" w:eastAsia="Calibri" w:hAnsi="Times New Roman" w:cs="Times New Roman"/>
          <w:i/>
          <w:sz w:val="12"/>
          <w:szCs w:val="12"/>
        </w:rPr>
      </w:pPr>
    </w:p>
    <w:p w:rsidR="00533D9D" w:rsidRPr="00A801C2" w:rsidRDefault="00533D9D" w:rsidP="00430325">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430325">
        <w:rPr>
          <w:rFonts w:ascii="Times New Roman" w:eastAsia="Calibri" w:hAnsi="Times New Roman" w:cs="Times New Roman"/>
          <w:sz w:val="12"/>
          <w:szCs w:val="12"/>
        </w:rPr>
        <w:t>о проведении публичных слушаний</w:t>
      </w:r>
    </w:p>
    <w:p w:rsidR="00533D9D" w:rsidRDefault="00533D9D" w:rsidP="00533D9D">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Сургут</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533D9D" w:rsidRDefault="00533D9D" w:rsidP="00533D9D">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533D9D" w:rsidRPr="00430325" w:rsidRDefault="00533D9D" w:rsidP="00430325">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w:t>
      </w:r>
      <w:r w:rsidR="00430325">
        <w:rPr>
          <w:rFonts w:ascii="Times New Roman" w:eastAsia="Calibri" w:hAnsi="Times New Roman" w:cs="Times New Roman"/>
          <w:i/>
          <w:sz w:val="12"/>
          <w:szCs w:val="12"/>
        </w:rPr>
        <w:t>тов капитального строительства»</w:t>
      </w:r>
    </w:p>
    <w:p w:rsidR="00533D9D" w:rsidRPr="00A801C2" w:rsidRDefault="00533D9D" w:rsidP="00533D9D">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533D9D" w:rsidRDefault="00533D9D" w:rsidP="00533D9D">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533D9D" w:rsidRDefault="00533D9D" w:rsidP="00533D9D">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533D9D" w:rsidRPr="00A801C2" w:rsidRDefault="00533D9D" w:rsidP="00533D9D">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533D9D" w:rsidRPr="00A801C2" w:rsidRDefault="00430325" w:rsidP="0043032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Сургут,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Сургут</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533D9D" w:rsidRPr="00A801C2"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533D9D" w:rsidRPr="00A801C2" w:rsidRDefault="00533D9D" w:rsidP="00533D9D">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Сургут</w:t>
      </w:r>
    </w:p>
    <w:p w:rsidR="00533D9D" w:rsidRDefault="00533D9D" w:rsidP="00533D9D">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533D9D" w:rsidRDefault="00533D9D" w:rsidP="00533D9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 Содомов</w:t>
      </w:r>
    </w:p>
    <w:p w:rsidR="00533D9D" w:rsidRDefault="00533D9D" w:rsidP="00533D9D">
      <w:pPr>
        <w:tabs>
          <w:tab w:val="left" w:pos="284"/>
        </w:tabs>
        <w:spacing w:after="0" w:line="240" w:lineRule="auto"/>
        <w:jc w:val="both"/>
        <w:rPr>
          <w:rFonts w:ascii="Times New Roman" w:eastAsia="Calibri" w:hAnsi="Times New Roman" w:cs="Times New Roman"/>
          <w:sz w:val="12"/>
          <w:szCs w:val="12"/>
        </w:rPr>
      </w:pPr>
    </w:p>
    <w:p w:rsidR="00533D9D" w:rsidRPr="00A46C4A" w:rsidRDefault="00533D9D" w:rsidP="00533D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533D9D" w:rsidRPr="00A46C4A" w:rsidRDefault="00533D9D" w:rsidP="00533D9D">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533D9D" w:rsidRPr="00A46C4A" w:rsidRDefault="00533D9D" w:rsidP="00533D9D">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Сургут</w:t>
      </w:r>
    </w:p>
    <w:p w:rsidR="00533D9D" w:rsidRPr="00A46C4A" w:rsidRDefault="00533D9D" w:rsidP="00533D9D">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533D9D" w:rsidRPr="00A46C4A" w:rsidRDefault="00533D9D" w:rsidP="00533D9D">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533D9D" w:rsidRPr="00430325" w:rsidRDefault="00533D9D" w:rsidP="00430325">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w:t>
      </w:r>
      <w:r w:rsidR="00430325">
        <w:rPr>
          <w:rFonts w:ascii="Times New Roman" w:eastAsia="Calibri" w:hAnsi="Times New Roman" w:cs="Times New Roman"/>
          <w:i/>
          <w:sz w:val="12"/>
          <w:szCs w:val="12"/>
        </w:rPr>
        <w:t>тов капитального строительства»</w:t>
      </w:r>
    </w:p>
    <w:p w:rsidR="00533D9D" w:rsidRPr="00234214" w:rsidRDefault="00533D9D" w:rsidP="00533D9D">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533D9D" w:rsidRDefault="00533D9D" w:rsidP="00533D9D">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533D9D" w:rsidRPr="00234214" w:rsidRDefault="00533D9D" w:rsidP="00430325">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430325">
        <w:rPr>
          <w:rFonts w:ascii="Times New Roman" w:eastAsia="Calibri" w:hAnsi="Times New Roman" w:cs="Times New Roman"/>
          <w:sz w:val="12"/>
          <w:szCs w:val="12"/>
        </w:rPr>
        <w:t>капитального строительства</w:t>
      </w:r>
    </w:p>
    <w:p w:rsidR="00533D9D" w:rsidRPr="0023421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533D9D" w:rsidRPr="00234214" w:rsidRDefault="00533D9D" w:rsidP="00533D9D">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116"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Сургут</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Сургут</w:t>
      </w:r>
    </w:p>
    <w:p w:rsidR="00533D9D" w:rsidRPr="0023421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533D9D" w:rsidRPr="0023421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533D9D" w:rsidRPr="0023421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533D9D" w:rsidRPr="0023421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533D9D" w:rsidRPr="0023421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533D9D" w:rsidRPr="0023421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533D9D" w:rsidRPr="00234214" w:rsidRDefault="00533D9D" w:rsidP="00533D9D">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533D9D" w:rsidRPr="00234214" w:rsidRDefault="00533D9D" w:rsidP="00533D9D">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Сургут</w:t>
      </w:r>
    </w:p>
    <w:p w:rsidR="00533D9D" w:rsidRDefault="00533D9D" w:rsidP="00533D9D">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A153D2" w:rsidRDefault="00430325" w:rsidP="0043032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 Содомов</w:t>
      </w:r>
    </w:p>
    <w:p w:rsidR="009A1AA1" w:rsidRPr="009A1AA1" w:rsidRDefault="009A1AA1" w:rsidP="009A1AA1">
      <w:pPr>
        <w:tabs>
          <w:tab w:val="left" w:pos="284"/>
          <w:tab w:val="left" w:pos="3828"/>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АДМИНИСТРАЦИЯ</w:t>
      </w:r>
    </w:p>
    <w:p w:rsidR="009A1AA1" w:rsidRDefault="009A1AA1" w:rsidP="009A1AA1">
      <w:pPr>
        <w:tabs>
          <w:tab w:val="left" w:pos="284"/>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 xml:space="preserve">ГОРОДСКОГО ПОСЕЛЕНИЯ СУХОДОЛ </w:t>
      </w:r>
    </w:p>
    <w:p w:rsidR="009A1AA1" w:rsidRPr="009A1AA1" w:rsidRDefault="009A1AA1" w:rsidP="009A1AA1">
      <w:pPr>
        <w:tabs>
          <w:tab w:val="left" w:pos="284"/>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МУНИЦИПАЛЬНОГО РАЙОНА СЕРГИЕВСКИЙ</w:t>
      </w:r>
    </w:p>
    <w:p w:rsidR="009A1AA1" w:rsidRPr="009A1AA1" w:rsidRDefault="009A1AA1" w:rsidP="009A1AA1">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САМАРСКОЙ ОБЛАСТИ</w:t>
      </w:r>
    </w:p>
    <w:p w:rsidR="009A1AA1" w:rsidRPr="009A1AA1" w:rsidRDefault="009A1AA1" w:rsidP="009A1AA1">
      <w:pPr>
        <w:tabs>
          <w:tab w:val="left" w:pos="284"/>
        </w:tabs>
        <w:spacing w:after="0" w:line="240" w:lineRule="auto"/>
        <w:jc w:val="center"/>
        <w:rPr>
          <w:rFonts w:ascii="Times New Roman" w:eastAsia="Calibri" w:hAnsi="Times New Roman" w:cs="Times New Roman"/>
          <w:sz w:val="12"/>
          <w:szCs w:val="12"/>
        </w:rPr>
      </w:pPr>
    </w:p>
    <w:p w:rsidR="009A1AA1" w:rsidRPr="009A1AA1" w:rsidRDefault="009A1AA1" w:rsidP="009A1AA1">
      <w:pPr>
        <w:tabs>
          <w:tab w:val="left" w:pos="284"/>
        </w:tabs>
        <w:spacing w:after="0" w:line="240" w:lineRule="auto"/>
        <w:jc w:val="center"/>
        <w:rPr>
          <w:rFonts w:ascii="Times New Roman" w:eastAsia="Calibri" w:hAnsi="Times New Roman" w:cs="Times New Roman"/>
          <w:sz w:val="12"/>
          <w:szCs w:val="12"/>
        </w:rPr>
      </w:pPr>
      <w:r w:rsidRPr="009A1AA1">
        <w:rPr>
          <w:rFonts w:ascii="Times New Roman" w:eastAsia="Calibri" w:hAnsi="Times New Roman" w:cs="Times New Roman"/>
          <w:sz w:val="12"/>
          <w:szCs w:val="12"/>
        </w:rPr>
        <w:t>ПОСТАНОВЛЕНИЕ</w:t>
      </w:r>
    </w:p>
    <w:p w:rsidR="009A1AA1" w:rsidRPr="009A1AA1" w:rsidRDefault="009A1AA1" w:rsidP="009A1AA1">
      <w:pPr>
        <w:tabs>
          <w:tab w:val="left" w:pos="284"/>
        </w:tabs>
        <w:spacing w:after="0" w:line="240" w:lineRule="auto"/>
        <w:jc w:val="center"/>
        <w:rPr>
          <w:rFonts w:ascii="Times New Roman" w:eastAsia="Calibri" w:hAnsi="Times New Roman" w:cs="Times New Roman"/>
          <w:sz w:val="12"/>
          <w:szCs w:val="12"/>
        </w:rPr>
      </w:pPr>
      <w:r w:rsidRPr="009A1AA1">
        <w:rPr>
          <w:rFonts w:ascii="Times New Roman" w:eastAsia="Calibri" w:hAnsi="Times New Roman" w:cs="Times New Roman"/>
          <w:sz w:val="12"/>
          <w:szCs w:val="12"/>
        </w:rPr>
        <w:t>26 января 2018г.                                                                                                                                                                                                                        №2</w:t>
      </w:r>
    </w:p>
    <w:p w:rsidR="009A1AA1" w:rsidRDefault="009A1AA1" w:rsidP="009A1AA1">
      <w:pPr>
        <w:tabs>
          <w:tab w:val="left" w:pos="284"/>
        </w:tabs>
        <w:spacing w:after="0" w:line="240" w:lineRule="auto"/>
        <w:jc w:val="center"/>
        <w:rPr>
          <w:rFonts w:ascii="Times New Roman" w:eastAsia="Calibri" w:hAnsi="Times New Roman" w:cs="Times New Roman"/>
          <w:b/>
          <w:bCs/>
          <w:sz w:val="12"/>
          <w:szCs w:val="12"/>
        </w:rPr>
      </w:pPr>
      <w:r w:rsidRPr="009A1AA1">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9A1AA1" w:rsidRDefault="009A1AA1" w:rsidP="009A1AA1">
      <w:pPr>
        <w:tabs>
          <w:tab w:val="left" w:pos="284"/>
        </w:tabs>
        <w:spacing w:after="0" w:line="240" w:lineRule="auto"/>
        <w:jc w:val="center"/>
        <w:rPr>
          <w:rFonts w:ascii="Times New Roman" w:eastAsia="Calibri" w:hAnsi="Times New Roman" w:cs="Times New Roman"/>
          <w:b/>
          <w:bCs/>
          <w:sz w:val="12"/>
          <w:szCs w:val="12"/>
        </w:rPr>
      </w:pPr>
      <w:r w:rsidRPr="009A1AA1">
        <w:rPr>
          <w:rFonts w:ascii="Times New Roman" w:eastAsia="Calibri" w:hAnsi="Times New Roman" w:cs="Times New Roman"/>
          <w:b/>
          <w:bCs/>
          <w:sz w:val="12"/>
          <w:szCs w:val="12"/>
        </w:rPr>
        <w:t>городского поселения Суходол муниципального района Сергиевский муниципальной услуги «Предоставление разрешения</w:t>
      </w:r>
    </w:p>
    <w:p w:rsidR="009A1AA1" w:rsidRPr="009A1AA1" w:rsidRDefault="009A1AA1" w:rsidP="009A1AA1">
      <w:pPr>
        <w:tabs>
          <w:tab w:val="left" w:pos="284"/>
        </w:tabs>
        <w:spacing w:after="0" w:line="240" w:lineRule="auto"/>
        <w:jc w:val="center"/>
        <w:rPr>
          <w:rFonts w:ascii="Times New Roman" w:eastAsia="Calibri" w:hAnsi="Times New Roman" w:cs="Times New Roman"/>
          <w:b/>
          <w:bCs/>
          <w:sz w:val="12"/>
          <w:szCs w:val="12"/>
        </w:rPr>
      </w:pPr>
      <w:r w:rsidRPr="009A1AA1">
        <w:rPr>
          <w:rFonts w:ascii="Times New Roman" w:eastAsia="Calibri" w:hAnsi="Times New Roman" w:cs="Times New Roman"/>
          <w:b/>
          <w:bCs/>
          <w:sz w:val="12"/>
          <w:szCs w:val="12"/>
        </w:rPr>
        <w:t xml:space="preserve"> на условно разрешенный вид использования земельного участка или объекта капитального строительства»</w:t>
      </w:r>
    </w:p>
    <w:p w:rsidR="00A153D2" w:rsidRDefault="00A153D2" w:rsidP="006D4521">
      <w:pPr>
        <w:tabs>
          <w:tab w:val="left" w:pos="284"/>
        </w:tabs>
        <w:spacing w:after="0" w:line="240" w:lineRule="auto"/>
        <w:jc w:val="both"/>
        <w:rPr>
          <w:rFonts w:ascii="Times New Roman" w:eastAsia="Calibri" w:hAnsi="Times New Roman" w:cs="Times New Roman"/>
          <w:sz w:val="12"/>
          <w:szCs w:val="12"/>
        </w:rPr>
      </w:pP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городского поселения Суходол муниципального района Сергиевский  «Об утверждении Реестра муниципальных услуг городского поселения Суходол муниципального района Сергиевский», Уставом городского поселения Суходол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муниципального района Сергиевский</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b/>
          <w:sz w:val="12"/>
          <w:szCs w:val="12"/>
        </w:rPr>
      </w:pPr>
      <w:r w:rsidRPr="009A1AA1">
        <w:rPr>
          <w:rFonts w:ascii="Times New Roman" w:eastAsia="Calibri" w:hAnsi="Times New Roman" w:cs="Times New Roman"/>
          <w:b/>
          <w:sz w:val="12"/>
          <w:szCs w:val="12"/>
        </w:rPr>
        <w:t>ПОСТАНОВЛЯЕТ:</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A1AA1">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A1AA1">
        <w:rPr>
          <w:rFonts w:ascii="Times New Roman" w:eastAsia="Calibri" w:hAnsi="Times New Roman" w:cs="Times New Roman"/>
          <w:sz w:val="12"/>
          <w:szCs w:val="12"/>
        </w:rPr>
        <w:t>Опубликовать настоящее постановление в газете «Сергиевский вестник»</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A1AA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A1AA1">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9A1AA1" w:rsidRPr="009A1AA1" w:rsidRDefault="009A1AA1" w:rsidP="009A1AA1">
      <w:pPr>
        <w:tabs>
          <w:tab w:val="left" w:pos="284"/>
        </w:tabs>
        <w:spacing w:after="0" w:line="240" w:lineRule="auto"/>
        <w:jc w:val="right"/>
        <w:rPr>
          <w:rFonts w:ascii="Times New Roman" w:eastAsia="Calibri" w:hAnsi="Times New Roman" w:cs="Times New Roman"/>
          <w:sz w:val="12"/>
          <w:szCs w:val="12"/>
        </w:rPr>
      </w:pPr>
      <w:r w:rsidRPr="009A1AA1">
        <w:rPr>
          <w:rFonts w:ascii="Times New Roman" w:eastAsia="Calibri" w:hAnsi="Times New Roman" w:cs="Times New Roman"/>
          <w:sz w:val="12"/>
          <w:szCs w:val="12"/>
        </w:rPr>
        <w:t>Глава   городского поселения Суходол</w:t>
      </w:r>
    </w:p>
    <w:p w:rsidR="009A1AA1" w:rsidRDefault="009A1AA1" w:rsidP="009A1AA1">
      <w:pPr>
        <w:tabs>
          <w:tab w:val="left" w:pos="284"/>
        </w:tabs>
        <w:spacing w:after="0" w:line="240" w:lineRule="auto"/>
        <w:jc w:val="right"/>
        <w:rPr>
          <w:rFonts w:ascii="Times New Roman" w:eastAsia="Calibri" w:hAnsi="Times New Roman" w:cs="Times New Roman"/>
          <w:sz w:val="12"/>
          <w:szCs w:val="12"/>
        </w:rPr>
      </w:pPr>
      <w:r w:rsidRPr="009A1AA1">
        <w:rPr>
          <w:rFonts w:ascii="Times New Roman" w:eastAsia="Calibri" w:hAnsi="Times New Roman" w:cs="Times New Roman"/>
          <w:sz w:val="12"/>
          <w:szCs w:val="12"/>
        </w:rPr>
        <w:t>муниципального района Сергиевский</w:t>
      </w:r>
    </w:p>
    <w:p w:rsidR="00A153D2" w:rsidRDefault="009A1AA1" w:rsidP="009A1AA1">
      <w:pPr>
        <w:tabs>
          <w:tab w:val="left" w:pos="284"/>
        </w:tabs>
        <w:spacing w:after="0" w:line="240" w:lineRule="auto"/>
        <w:jc w:val="right"/>
        <w:rPr>
          <w:rFonts w:ascii="Times New Roman" w:eastAsia="Calibri" w:hAnsi="Times New Roman" w:cs="Times New Roman"/>
          <w:sz w:val="12"/>
          <w:szCs w:val="12"/>
        </w:rPr>
      </w:pPr>
      <w:r w:rsidRPr="009A1AA1">
        <w:rPr>
          <w:rFonts w:ascii="Times New Roman" w:eastAsia="Calibri" w:hAnsi="Times New Roman" w:cs="Times New Roman"/>
          <w:sz w:val="12"/>
          <w:szCs w:val="12"/>
        </w:rPr>
        <w:t>А.Н. Малышев</w:t>
      </w:r>
    </w:p>
    <w:p w:rsidR="009A1AA1" w:rsidRDefault="009A1AA1" w:rsidP="009A1AA1">
      <w:pPr>
        <w:tabs>
          <w:tab w:val="left" w:pos="284"/>
        </w:tabs>
        <w:spacing w:after="0" w:line="240" w:lineRule="auto"/>
        <w:jc w:val="right"/>
        <w:rPr>
          <w:rFonts w:ascii="Times New Roman" w:eastAsia="Calibri" w:hAnsi="Times New Roman" w:cs="Times New Roman"/>
          <w:sz w:val="12"/>
          <w:szCs w:val="12"/>
        </w:rPr>
      </w:pPr>
    </w:p>
    <w:p w:rsidR="009A1AA1" w:rsidRPr="009A1AA1" w:rsidRDefault="009A1AA1" w:rsidP="009A1AA1">
      <w:pPr>
        <w:spacing w:after="0" w:line="240" w:lineRule="auto"/>
        <w:jc w:val="right"/>
        <w:rPr>
          <w:rFonts w:ascii="Times New Roman" w:eastAsia="Calibri" w:hAnsi="Times New Roman" w:cs="Times New Roman"/>
          <w:i/>
          <w:sz w:val="12"/>
          <w:szCs w:val="12"/>
        </w:rPr>
      </w:pPr>
      <w:r w:rsidRPr="009A1AA1">
        <w:rPr>
          <w:rFonts w:ascii="Times New Roman" w:eastAsia="Calibri" w:hAnsi="Times New Roman" w:cs="Times New Roman"/>
          <w:i/>
          <w:sz w:val="12"/>
          <w:szCs w:val="12"/>
        </w:rPr>
        <w:t>Приложение</w:t>
      </w:r>
    </w:p>
    <w:p w:rsidR="009A1AA1" w:rsidRPr="009A1AA1" w:rsidRDefault="009A1AA1" w:rsidP="009A1AA1">
      <w:pPr>
        <w:spacing w:after="0" w:line="240" w:lineRule="auto"/>
        <w:jc w:val="right"/>
        <w:rPr>
          <w:rFonts w:ascii="Times New Roman" w:eastAsia="Calibri" w:hAnsi="Times New Roman" w:cs="Times New Roman"/>
          <w:i/>
          <w:sz w:val="12"/>
          <w:szCs w:val="12"/>
        </w:rPr>
      </w:pPr>
      <w:r w:rsidRPr="009A1AA1">
        <w:rPr>
          <w:rFonts w:ascii="Times New Roman" w:eastAsia="Calibri" w:hAnsi="Times New Roman" w:cs="Times New Roman"/>
          <w:i/>
          <w:sz w:val="12"/>
          <w:szCs w:val="12"/>
        </w:rPr>
        <w:t xml:space="preserve">к постановлению администрации </w:t>
      </w:r>
    </w:p>
    <w:p w:rsidR="009A1AA1" w:rsidRDefault="009A1AA1" w:rsidP="009A1AA1">
      <w:pPr>
        <w:spacing w:after="0" w:line="240" w:lineRule="auto"/>
        <w:jc w:val="right"/>
        <w:rPr>
          <w:rFonts w:ascii="Times New Roman" w:eastAsia="Calibri" w:hAnsi="Times New Roman" w:cs="Times New Roman"/>
          <w:i/>
          <w:sz w:val="12"/>
          <w:szCs w:val="12"/>
        </w:rPr>
      </w:pPr>
      <w:r w:rsidRPr="009A1AA1">
        <w:rPr>
          <w:rFonts w:ascii="Times New Roman" w:eastAsia="Calibri" w:hAnsi="Times New Roman" w:cs="Times New Roman"/>
          <w:i/>
          <w:sz w:val="12"/>
          <w:szCs w:val="12"/>
        </w:rPr>
        <w:t xml:space="preserve">городского поселения Суходол </w:t>
      </w:r>
    </w:p>
    <w:p w:rsidR="009A1AA1" w:rsidRPr="009A1AA1" w:rsidRDefault="009A1AA1" w:rsidP="009A1AA1">
      <w:pPr>
        <w:spacing w:after="0" w:line="240" w:lineRule="auto"/>
        <w:jc w:val="right"/>
        <w:rPr>
          <w:rFonts w:ascii="Times New Roman" w:eastAsia="Calibri" w:hAnsi="Times New Roman" w:cs="Times New Roman"/>
          <w:i/>
          <w:sz w:val="12"/>
          <w:szCs w:val="12"/>
        </w:rPr>
      </w:pPr>
      <w:r w:rsidRPr="009A1AA1">
        <w:rPr>
          <w:rFonts w:ascii="Times New Roman" w:eastAsia="Calibri" w:hAnsi="Times New Roman" w:cs="Times New Roman"/>
          <w:i/>
          <w:sz w:val="12"/>
          <w:szCs w:val="12"/>
        </w:rPr>
        <w:t>муниципального района Сергиевский</w:t>
      </w:r>
    </w:p>
    <w:p w:rsidR="009A1AA1" w:rsidRPr="009A1AA1" w:rsidRDefault="009A1AA1" w:rsidP="009A1AA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w:t>
      </w:r>
      <w:r w:rsidRPr="009A1AA1">
        <w:rPr>
          <w:rFonts w:ascii="Times New Roman" w:eastAsia="Calibri" w:hAnsi="Times New Roman" w:cs="Times New Roman"/>
          <w:i/>
          <w:sz w:val="12"/>
          <w:szCs w:val="12"/>
        </w:rPr>
        <w:t xml:space="preserve"> от “26” января 2018 г.</w:t>
      </w:r>
    </w:p>
    <w:p w:rsidR="009A1AA1" w:rsidRDefault="009A1AA1" w:rsidP="009A1AA1">
      <w:pPr>
        <w:tabs>
          <w:tab w:val="left" w:pos="284"/>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АДМИНИСТРАТИВНЫЙ РЕГЛАМЕНТ ПРЕДОСТАВЛЕНИЯ АДМИНИСТРАЦИЕЙ</w:t>
      </w:r>
    </w:p>
    <w:p w:rsidR="009A1AA1" w:rsidRDefault="009A1AA1" w:rsidP="009A1AA1">
      <w:pPr>
        <w:tabs>
          <w:tab w:val="left" w:pos="284"/>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 xml:space="preserve"> ГОРОДСКОГО ПОСЕЛЕНИЯ СУХОДОЛ МУНИЦИПАЛЬНОГО РАЙОНА СЕРГИЕВСКИЙ </w:t>
      </w:r>
    </w:p>
    <w:p w:rsidR="009A1AA1" w:rsidRDefault="009A1AA1" w:rsidP="009A1AA1">
      <w:pPr>
        <w:tabs>
          <w:tab w:val="left" w:pos="284"/>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 xml:space="preserve">МУНИЦИПАЛЬНОЙ УСЛУГИ «ПРЕДОСТАВЛЕНИЕ РАЗРЕШЕНИЯ НА УСЛОВНО РАЗРЕШЕННЫЙ </w:t>
      </w:r>
    </w:p>
    <w:p w:rsidR="009A1AA1" w:rsidRPr="009A1AA1" w:rsidRDefault="009A1AA1" w:rsidP="009A1AA1">
      <w:pPr>
        <w:tabs>
          <w:tab w:val="left" w:pos="284"/>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ВИД ИСПОЛЬЗОВАНИЯ ЗЕМЕЛЬНОГО УЧАСТКА ИЛИ ОБЪЕКТА КАПИТАЛЬНОГО СТРОИТЕЛЬСТВА»</w:t>
      </w:r>
    </w:p>
    <w:p w:rsidR="009A1AA1" w:rsidRPr="009A1AA1" w:rsidRDefault="009A1AA1" w:rsidP="009A1AA1">
      <w:pPr>
        <w:tabs>
          <w:tab w:val="left" w:pos="284"/>
        </w:tabs>
        <w:spacing w:after="0" w:line="240" w:lineRule="auto"/>
        <w:jc w:val="center"/>
        <w:rPr>
          <w:rFonts w:ascii="Times New Roman" w:eastAsia="Calibri" w:hAnsi="Times New Roman" w:cs="Times New Roman"/>
          <w:b/>
          <w:sz w:val="12"/>
          <w:szCs w:val="12"/>
        </w:rPr>
      </w:pPr>
    </w:p>
    <w:p w:rsidR="009A1AA1" w:rsidRPr="009A1AA1" w:rsidRDefault="009A1AA1" w:rsidP="009A1AA1">
      <w:pPr>
        <w:tabs>
          <w:tab w:val="left" w:pos="284"/>
        </w:tabs>
        <w:spacing w:after="0" w:line="240" w:lineRule="auto"/>
        <w:jc w:val="center"/>
        <w:rPr>
          <w:rFonts w:ascii="Times New Roman" w:eastAsia="Calibri" w:hAnsi="Times New Roman" w:cs="Times New Roman"/>
          <w:sz w:val="12"/>
          <w:szCs w:val="12"/>
        </w:rPr>
      </w:pPr>
      <w:r w:rsidRPr="009A1AA1">
        <w:rPr>
          <w:rFonts w:ascii="Times New Roman" w:eastAsia="Calibri" w:hAnsi="Times New Roman" w:cs="Times New Roman"/>
          <w:sz w:val="12"/>
          <w:szCs w:val="12"/>
        </w:rPr>
        <w:t>1. Общие положения</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A1AA1">
        <w:rPr>
          <w:rFonts w:ascii="Times New Roman" w:eastAsia="Calibri" w:hAnsi="Times New Roman" w:cs="Times New Roman"/>
          <w:sz w:val="12"/>
          <w:szCs w:val="12"/>
        </w:rPr>
        <w:t>Административный регламент предоставления администрацией городского поселения Суходол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городского поселения Суходол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9A1AA1">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1.3. Процедурами, связанными с предоставлением разрешений, являются:</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A1AA1">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A1AA1">
        <w:rPr>
          <w:rFonts w:ascii="Times New Roman" w:eastAsia="Calibri" w:hAnsi="Times New Roman" w:cs="Times New Roman"/>
          <w:sz w:val="12"/>
          <w:szCs w:val="12"/>
        </w:rPr>
        <w:t>рассмотрение заявления о предоставлении разрешения;</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A1AA1">
        <w:rPr>
          <w:rFonts w:ascii="Times New Roman" w:eastAsia="Calibri" w:hAnsi="Times New Roman" w:cs="Times New Roman"/>
          <w:sz w:val="12"/>
          <w:szCs w:val="12"/>
        </w:rPr>
        <w:t>проведение публичных слушаний по вопросу о предоставлении разрешения;</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A1AA1">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городского поселения;</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A1AA1">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городского поселения Суходол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9A1AA1">
        <w:rPr>
          <w:rFonts w:ascii="Times New Roman" w:eastAsia="Calibri" w:hAnsi="Times New Roman" w:cs="Times New Roman"/>
          <w:sz w:val="12"/>
          <w:szCs w:val="12"/>
        </w:rPr>
        <w:t xml:space="preserve">Местонахождение администрации: Самарская область, Сергиевский район, </w:t>
      </w:r>
      <w:proofErr w:type="spellStart"/>
      <w:r w:rsidRPr="009A1AA1">
        <w:rPr>
          <w:rFonts w:ascii="Times New Roman" w:eastAsia="Calibri" w:hAnsi="Times New Roman" w:cs="Times New Roman"/>
          <w:sz w:val="12"/>
          <w:szCs w:val="12"/>
        </w:rPr>
        <w:t>г.п</w:t>
      </w:r>
      <w:proofErr w:type="spellEnd"/>
      <w:r w:rsidRPr="009A1AA1">
        <w:rPr>
          <w:rFonts w:ascii="Times New Roman" w:eastAsia="Calibri" w:hAnsi="Times New Roman" w:cs="Times New Roman"/>
          <w:sz w:val="12"/>
          <w:szCs w:val="12"/>
        </w:rPr>
        <w:t>. Суходол, ул. Советская, д. 11</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График работы администрации (время местное):</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lastRenderedPageBreak/>
        <w:t>Понедельник-четверг – с 8.00 до 17.00</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Пятница – с 8.00 до 16.00</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Предпраздничные дни – с 8.00 до 16.00</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Суббота, воскресенье – выходные дни</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Перерыв на обед – с 12.00 до 13.00</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Справочные телефоны администрации: 8(84655) 2-70-60.</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Адрес электронной почты администрации: suhodolskayadm@yandex.ru</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9A1AA1">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График работы МФЦ (время местное):</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Понедельник, вторник, среда – с 9.00 до 18.00</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Четверг – с 10.00 до 20.00</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Пятница – с 9.00 до 17.00</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Суббота – с 9.00 до 13.00</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Воскресенье – выходной день.</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Справочные телефоны МФЦ: 8(84655) 2-22-82, 2-21-23, 2-11-89.</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Адрес электронной почты МФЦ: www.mfc63.rf.</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Информация о местонахождении, графике работы и справочных телефонах администрации городского поселения Суходол, а также о порядке предоставления муниципальной услуги и перечне документов, необходимых для ее получения, размещается:</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A1AA1">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A1AA1">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A1AA1">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на информационных стендах в помещении приема заявлений в администрации городского поселения Суходол муниципального района Сергиевский;</w:t>
      </w:r>
    </w:p>
    <w:p w:rsidR="009A1AA1" w:rsidRP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по указанным в предыдущем пункте номерам телефонов администрации городского поселения Суходол муниципального района Сергиевский.</w:t>
      </w:r>
    </w:p>
    <w:p w:rsidR="00707324" w:rsidRDefault="009A1AA1" w:rsidP="00630039">
      <w:pPr>
        <w:tabs>
          <w:tab w:val="left" w:pos="284"/>
        </w:tabs>
        <w:spacing w:after="0" w:line="240" w:lineRule="auto"/>
        <w:ind w:firstLine="284"/>
        <w:jc w:val="both"/>
        <w:rPr>
          <w:rFonts w:ascii="Times New Roman" w:eastAsia="Calibri" w:hAnsi="Times New Roman" w:cs="Times New Roman"/>
          <w:sz w:val="12"/>
          <w:szCs w:val="12"/>
        </w:rPr>
      </w:pPr>
      <w:r w:rsidRPr="009A1AA1">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формы документов для заполнения, образцы заполнения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муниципального района Сергиевский;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муниципального района Сергиевский;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муниципального района Сергиевский;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муниципального района Сергиевский;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муниципального района Сергиевский.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w:t>
      </w:r>
      <w:r w:rsidR="00630039">
        <w:rPr>
          <w:rFonts w:ascii="Times New Roman" w:eastAsia="Calibri" w:hAnsi="Times New Roman" w:cs="Times New Roman"/>
          <w:sz w:val="12"/>
          <w:szCs w:val="12"/>
        </w:rPr>
        <w:t>городском поселении</w:t>
      </w:r>
      <w:r w:rsidRPr="009A1AA1">
        <w:rPr>
          <w:rFonts w:ascii="Times New Roman" w:eastAsia="Calibri" w:hAnsi="Times New Roman" w:cs="Times New Roman"/>
          <w:sz w:val="12"/>
          <w:szCs w:val="12"/>
        </w:rPr>
        <w:t xml:space="preserve"> Суходол </w:t>
      </w:r>
      <w:r w:rsidRPr="0049408C">
        <w:rPr>
          <w:rFonts w:ascii="Times New Roman" w:eastAsia="Calibri" w:hAnsi="Times New Roman" w:cs="Times New Roman"/>
          <w:sz w:val="12"/>
          <w:szCs w:val="12"/>
        </w:rPr>
        <w:t>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муниципального района Сергиевский;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муниципального района Сергиевский;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093D3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 xml:space="preserve">фамилия, имя, отчество, место жительства заявителя, данные документа, удостоверяющего личность гражданина Российской Федерации, </w:t>
      </w:r>
    </w:p>
    <w:p w:rsidR="009A1AA1" w:rsidRPr="0049408C" w:rsidRDefault="009A1AA1" w:rsidP="00093D3C">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номер контактного телефона - в случае подачи заявления физическим лицом;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При поступлении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9A1AA1" w:rsidRPr="00093D3C" w:rsidRDefault="009A1AA1" w:rsidP="009A1AA1">
      <w:pPr>
        <w:tabs>
          <w:tab w:val="left" w:pos="284"/>
        </w:tabs>
        <w:spacing w:after="0" w:line="240" w:lineRule="auto"/>
        <w:ind w:firstLine="284"/>
        <w:jc w:val="both"/>
        <w:rPr>
          <w:rFonts w:ascii="Times New Roman" w:eastAsia="Calibri" w:hAnsi="Times New Roman" w:cs="Times New Roman"/>
          <w:spacing w:val="-2"/>
          <w:sz w:val="12"/>
          <w:szCs w:val="12"/>
        </w:rPr>
      </w:pPr>
      <w:r w:rsidRPr="00093D3C">
        <w:rPr>
          <w:rFonts w:ascii="Times New Roman" w:eastAsia="Calibri" w:hAnsi="Times New Roman" w:cs="Times New Roman"/>
          <w:spacing w:val="-2"/>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и МФЦ, заключенным в установленном порядке.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093D3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w:t>
      </w:r>
    </w:p>
    <w:p w:rsidR="009A1AA1" w:rsidRPr="0049408C" w:rsidRDefault="009A1AA1" w:rsidP="00093D3C">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3.29. Направление    запросов    осуществляется    через    систему межведомственного электронного взаимодействия.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соответствующего муниципального правового акта.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w:t>
      </w:r>
    </w:p>
    <w:p w:rsidR="00093D3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w:t>
      </w:r>
    </w:p>
    <w:p w:rsidR="009A1AA1" w:rsidRPr="0049408C" w:rsidRDefault="009A1AA1" w:rsidP="00093D3C">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взаимодействии;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w:t>
      </w:r>
    </w:p>
    <w:p w:rsidR="009A1AA1" w:rsidRPr="0049408C" w:rsidRDefault="009A1AA1" w:rsidP="00093D3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093D3C">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w:t>
      </w:r>
      <w:r>
        <w:rPr>
          <w:rFonts w:ascii="Times New Roman" w:eastAsia="Calibri" w:hAnsi="Times New Roman" w:cs="Times New Roman"/>
          <w:sz w:val="12"/>
          <w:szCs w:val="12"/>
        </w:rPr>
        <w:t xml:space="preserve">городского поселения Суходол </w:t>
      </w:r>
      <w:r w:rsidR="00093D3C">
        <w:rPr>
          <w:rFonts w:ascii="Times New Roman" w:eastAsia="Calibri" w:hAnsi="Times New Roman" w:cs="Times New Roman"/>
          <w:sz w:val="12"/>
          <w:szCs w:val="12"/>
        </w:rPr>
        <w:t xml:space="preserve"> положений настоящего </w:t>
      </w:r>
      <w:r w:rsidRPr="0049408C">
        <w:rPr>
          <w:rFonts w:ascii="Times New Roman" w:eastAsia="Calibri" w:hAnsi="Times New Roman" w:cs="Times New Roman"/>
          <w:sz w:val="12"/>
          <w:szCs w:val="12"/>
        </w:rPr>
        <w:t>Административного регламента и и</w:t>
      </w:r>
      <w:r w:rsidR="00093D3C">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093D3C">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w:t>
      </w:r>
      <w:r>
        <w:rPr>
          <w:rFonts w:ascii="Times New Roman" w:eastAsia="Calibri" w:hAnsi="Times New Roman" w:cs="Times New Roman"/>
          <w:sz w:val="12"/>
          <w:szCs w:val="12"/>
        </w:rPr>
        <w:t xml:space="preserve">городского поселения Суходол </w:t>
      </w:r>
      <w:r w:rsidR="00093D3C">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участвующие в предоставлении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а также должностных лиц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муниципальных служащих</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фамилию, имя, отчество должностного лица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должностного лица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либо муниципального служащего;</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093D3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w:t>
      </w:r>
    </w:p>
    <w:p w:rsidR="009A1AA1" w:rsidRPr="0049408C" w:rsidRDefault="009A1AA1" w:rsidP="00093D3C">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заявителя;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должностного лица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жалобы от заявителя.</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9408C">
        <w:rPr>
          <w:rFonts w:ascii="Times New Roman" w:eastAsia="Calibri" w:hAnsi="Times New Roman" w:cs="Times New Roman"/>
          <w:sz w:val="12"/>
          <w:szCs w:val="12"/>
        </w:rPr>
        <w:t xml:space="preserve">Жалоба, поступившая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должностного лица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принимает одно из следующих решений:</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w:t>
      </w:r>
      <w:r>
        <w:rPr>
          <w:rFonts w:ascii="Times New Roman" w:eastAsia="Calibri" w:hAnsi="Times New Roman" w:cs="Times New Roman"/>
          <w:sz w:val="12"/>
          <w:szCs w:val="12"/>
        </w:rPr>
        <w:t xml:space="preserve">городского поселения Суходол </w:t>
      </w:r>
      <w:r w:rsidRPr="0049408C">
        <w:rPr>
          <w:rFonts w:ascii="Times New Roman" w:eastAsia="Calibri" w:hAnsi="Times New Roman" w:cs="Times New Roman"/>
          <w:sz w:val="12"/>
          <w:szCs w:val="12"/>
        </w:rPr>
        <w:t xml:space="preserve"> о замене такого разрешения на строительство;</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9A1AA1" w:rsidRPr="0049408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A1AA1" w:rsidRDefault="009A1AA1" w:rsidP="00093D3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A1AA1" w:rsidRPr="00F70FCF" w:rsidRDefault="009A1AA1" w:rsidP="009A1AA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w:t>
      </w:r>
      <w:r>
        <w:rPr>
          <w:rFonts w:ascii="Times New Roman" w:eastAsia="Calibri" w:hAnsi="Times New Roman" w:cs="Times New Roman"/>
          <w:i/>
          <w:sz w:val="12"/>
          <w:szCs w:val="12"/>
        </w:rPr>
        <w:t xml:space="preserve">городского поселения Суходол </w:t>
      </w:r>
    </w:p>
    <w:p w:rsidR="009A1AA1" w:rsidRPr="00F70FCF"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A1AA1" w:rsidRPr="00F70FCF"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A1AA1" w:rsidRDefault="009A1AA1" w:rsidP="009A1AA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659AD44" wp14:editId="0958B65D">
            <wp:extent cx="4767901" cy="300199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3004561"/>
                    </a:xfrm>
                    <a:prstGeom prst="rect">
                      <a:avLst/>
                    </a:prstGeom>
                    <a:ln>
                      <a:noFill/>
                    </a:ln>
                    <a:extLst>
                      <a:ext uri="{53640926-AAD7-44D8-BBD7-CCE9431645EC}">
                        <a14:shadowObscured xmlns:a14="http://schemas.microsoft.com/office/drawing/2010/main"/>
                      </a:ext>
                    </a:extLst>
                  </pic:spPr>
                </pic:pic>
              </a:graphicData>
            </a:graphic>
          </wp:inline>
        </w:drawing>
      </w:r>
    </w:p>
    <w:p w:rsidR="009A1AA1" w:rsidRPr="00F70FCF" w:rsidRDefault="009A1AA1" w:rsidP="009A1AA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w:t>
      </w:r>
      <w:r>
        <w:rPr>
          <w:rFonts w:ascii="Times New Roman" w:eastAsia="Calibri" w:hAnsi="Times New Roman" w:cs="Times New Roman"/>
          <w:i/>
          <w:sz w:val="12"/>
          <w:szCs w:val="12"/>
        </w:rPr>
        <w:t xml:space="preserve">городского поселения Суходол </w:t>
      </w:r>
    </w:p>
    <w:p w:rsidR="009A1AA1" w:rsidRPr="00A41916"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A1AA1" w:rsidRPr="00A41916"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A1AA1" w:rsidRPr="00F70FCF"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A1AA1" w:rsidRPr="00F70FCF" w:rsidRDefault="009A1AA1" w:rsidP="009A1AA1">
      <w:pPr>
        <w:tabs>
          <w:tab w:val="left" w:pos="284"/>
        </w:tabs>
        <w:spacing w:after="0" w:line="240" w:lineRule="auto"/>
        <w:jc w:val="right"/>
        <w:rPr>
          <w:rFonts w:ascii="Times New Roman" w:eastAsia="Calibri" w:hAnsi="Times New Roman" w:cs="Times New Roman"/>
          <w:i/>
          <w:sz w:val="12"/>
          <w:szCs w:val="12"/>
        </w:rPr>
      </w:pPr>
    </w:p>
    <w:p w:rsidR="009A1AA1" w:rsidRDefault="009A1AA1" w:rsidP="009A1AA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9A1AA1" w:rsidRDefault="009A1AA1" w:rsidP="009A1AA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9A1AA1" w:rsidRPr="00A41916" w:rsidRDefault="009A1AA1" w:rsidP="009A1AA1">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9A1AA1" w:rsidRPr="00A41916" w:rsidRDefault="009A1AA1" w:rsidP="009A1AA1">
      <w:pPr>
        <w:tabs>
          <w:tab w:val="left" w:pos="284"/>
        </w:tabs>
        <w:spacing w:after="0" w:line="240" w:lineRule="auto"/>
        <w:ind w:firstLine="284"/>
        <w:jc w:val="both"/>
        <w:rPr>
          <w:rFonts w:ascii="Times New Roman" w:eastAsia="Calibri" w:hAnsi="Times New Roman" w:cs="Times New Roman"/>
          <w:sz w:val="12"/>
          <w:szCs w:val="12"/>
        </w:rPr>
      </w:pPr>
    </w:p>
    <w:p w:rsidR="009A1AA1" w:rsidRPr="00A41916" w:rsidRDefault="009A1AA1" w:rsidP="009A1AA1">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9A1AA1" w:rsidRDefault="009A1AA1" w:rsidP="009A1AA1">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9A1AA1" w:rsidRPr="00A41916" w:rsidRDefault="009A1AA1" w:rsidP="009A1AA1">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9A1AA1" w:rsidRPr="00A41916" w:rsidRDefault="009A1AA1" w:rsidP="009A1AA1">
      <w:pPr>
        <w:tabs>
          <w:tab w:val="left" w:pos="284"/>
        </w:tabs>
        <w:spacing w:after="0" w:line="240" w:lineRule="auto"/>
        <w:ind w:firstLine="284"/>
        <w:jc w:val="both"/>
        <w:rPr>
          <w:rFonts w:ascii="Times New Roman" w:eastAsia="Calibri" w:hAnsi="Times New Roman" w:cs="Times New Roman"/>
          <w:sz w:val="12"/>
          <w:szCs w:val="12"/>
        </w:rPr>
      </w:pP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9A1AA1" w:rsidRPr="00A41916"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9A1AA1" w:rsidRPr="00A41916" w:rsidRDefault="009A1AA1" w:rsidP="009A1AA1">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9A1AA1" w:rsidRPr="00A41916" w:rsidTr="003110F4">
        <w:tc>
          <w:tcPr>
            <w:tcW w:w="2518" w:type="dxa"/>
            <w:tcBorders>
              <w:bottom w:val="single" w:sz="4" w:space="0" w:color="auto"/>
            </w:tcBorders>
          </w:tcPr>
          <w:p w:rsidR="009A1AA1" w:rsidRPr="00A41916" w:rsidRDefault="009A1AA1" w:rsidP="003110F4">
            <w:pPr>
              <w:tabs>
                <w:tab w:val="left" w:pos="284"/>
              </w:tabs>
              <w:spacing w:after="0" w:line="240" w:lineRule="auto"/>
              <w:jc w:val="both"/>
              <w:rPr>
                <w:rFonts w:ascii="Times New Roman" w:eastAsia="Calibri" w:hAnsi="Times New Roman" w:cs="Times New Roman"/>
                <w:sz w:val="12"/>
                <w:szCs w:val="12"/>
              </w:rPr>
            </w:pPr>
          </w:p>
        </w:tc>
        <w:tc>
          <w:tcPr>
            <w:tcW w:w="425" w:type="dxa"/>
          </w:tcPr>
          <w:p w:rsidR="009A1AA1" w:rsidRPr="00A41916" w:rsidRDefault="009A1AA1" w:rsidP="003110F4">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9A1AA1" w:rsidRPr="00A41916" w:rsidRDefault="009A1AA1" w:rsidP="003110F4">
            <w:pPr>
              <w:tabs>
                <w:tab w:val="left" w:pos="284"/>
              </w:tabs>
              <w:spacing w:after="0" w:line="240" w:lineRule="auto"/>
              <w:jc w:val="both"/>
              <w:rPr>
                <w:rFonts w:ascii="Times New Roman" w:eastAsia="Calibri" w:hAnsi="Times New Roman" w:cs="Times New Roman"/>
                <w:sz w:val="12"/>
                <w:szCs w:val="12"/>
              </w:rPr>
            </w:pPr>
          </w:p>
        </w:tc>
      </w:tr>
      <w:tr w:rsidR="009A1AA1" w:rsidRPr="00A41916" w:rsidTr="003110F4">
        <w:tc>
          <w:tcPr>
            <w:tcW w:w="2518" w:type="dxa"/>
            <w:tcBorders>
              <w:top w:val="single" w:sz="4" w:space="0" w:color="auto"/>
            </w:tcBorders>
          </w:tcPr>
          <w:p w:rsidR="009A1AA1" w:rsidRPr="00A41916" w:rsidRDefault="009A1AA1" w:rsidP="003110F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9A1AA1" w:rsidRPr="00A41916" w:rsidTr="003110F4">
        <w:tc>
          <w:tcPr>
            <w:tcW w:w="2518"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425"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r>
      <w:tr w:rsidR="009A1AA1" w:rsidRPr="00A41916" w:rsidTr="003110F4">
        <w:tc>
          <w:tcPr>
            <w:tcW w:w="2518" w:type="dxa"/>
          </w:tcPr>
          <w:p w:rsidR="009A1AA1" w:rsidRPr="00A41916" w:rsidRDefault="009A1AA1" w:rsidP="003110F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9A1AA1" w:rsidRPr="00A41916" w:rsidTr="003110F4">
        <w:tc>
          <w:tcPr>
            <w:tcW w:w="2518" w:type="dxa"/>
          </w:tcPr>
          <w:p w:rsidR="009A1AA1" w:rsidRPr="00A41916" w:rsidRDefault="009A1AA1" w:rsidP="003110F4">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r>
      <w:tr w:rsidR="009A1AA1" w:rsidRPr="00A41916" w:rsidTr="003110F4">
        <w:tc>
          <w:tcPr>
            <w:tcW w:w="2518" w:type="dxa"/>
          </w:tcPr>
          <w:p w:rsidR="009A1AA1" w:rsidRPr="00A41916" w:rsidRDefault="009A1AA1" w:rsidP="003110F4">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9A1AA1" w:rsidRPr="00A41916" w:rsidTr="003110F4">
        <w:tc>
          <w:tcPr>
            <w:tcW w:w="2518"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425"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r>
      <w:tr w:rsidR="009A1AA1" w:rsidRPr="00A41916" w:rsidTr="003110F4">
        <w:tc>
          <w:tcPr>
            <w:tcW w:w="2518"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425" w:type="dxa"/>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9A1AA1" w:rsidRPr="00A41916" w:rsidRDefault="009A1AA1" w:rsidP="003110F4">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9A1AA1" w:rsidRPr="00535131" w:rsidRDefault="009A1AA1" w:rsidP="009A1AA1">
      <w:pPr>
        <w:tabs>
          <w:tab w:val="left" w:pos="284"/>
        </w:tabs>
        <w:spacing w:after="0" w:line="240" w:lineRule="auto"/>
        <w:jc w:val="both"/>
        <w:rPr>
          <w:rFonts w:ascii="Times New Roman" w:eastAsia="Calibri" w:hAnsi="Times New Roman" w:cs="Times New Roman"/>
          <w:sz w:val="12"/>
          <w:szCs w:val="12"/>
          <w:lang w:val="en-US"/>
        </w:rPr>
      </w:pP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lang w:val="en-US"/>
        </w:rPr>
      </w:pPr>
      <w:r>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lang w:val="en-US"/>
        </w:rPr>
        <w:t>3</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w:t>
      </w:r>
      <w:r>
        <w:rPr>
          <w:rFonts w:ascii="Times New Roman" w:eastAsia="Calibri" w:hAnsi="Times New Roman" w:cs="Times New Roman"/>
          <w:i/>
          <w:sz w:val="12"/>
          <w:szCs w:val="12"/>
        </w:rPr>
        <w:t xml:space="preserve">городского поселения Суходол </w:t>
      </w: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A1AA1" w:rsidRPr="00F70FCF" w:rsidRDefault="009A1AA1" w:rsidP="009A1AA1">
      <w:pPr>
        <w:tabs>
          <w:tab w:val="left" w:pos="284"/>
        </w:tabs>
        <w:spacing w:after="0" w:line="240" w:lineRule="auto"/>
        <w:jc w:val="right"/>
        <w:rPr>
          <w:rFonts w:ascii="Times New Roman" w:eastAsia="Calibri" w:hAnsi="Times New Roman" w:cs="Times New Roman"/>
          <w:sz w:val="12"/>
          <w:szCs w:val="12"/>
        </w:rPr>
      </w:pPr>
    </w:p>
    <w:p w:rsidR="009A1AA1" w:rsidRPr="00F70FCF" w:rsidRDefault="009A1AA1" w:rsidP="009A1AA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9A1AA1" w:rsidRPr="00535131" w:rsidRDefault="009A1AA1" w:rsidP="009A1AA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9A1AA1" w:rsidRPr="00535131" w:rsidRDefault="009A1AA1" w:rsidP="009A1AA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9A1AA1" w:rsidRPr="00535131" w:rsidRDefault="009A1AA1" w:rsidP="009A1AA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9A1AA1" w:rsidRPr="00535131" w:rsidRDefault="009A1AA1" w:rsidP="009A1AA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9A1AA1" w:rsidRPr="00535131" w:rsidRDefault="009A1AA1" w:rsidP="009A1AA1">
      <w:pPr>
        <w:tabs>
          <w:tab w:val="left" w:pos="284"/>
        </w:tabs>
        <w:spacing w:after="0" w:line="240" w:lineRule="auto"/>
        <w:jc w:val="center"/>
        <w:rPr>
          <w:rFonts w:ascii="Times New Roman" w:eastAsia="Calibri" w:hAnsi="Times New Roman" w:cs="Times New Roman"/>
          <w:sz w:val="12"/>
          <w:szCs w:val="12"/>
        </w:rPr>
      </w:pPr>
    </w:p>
    <w:p w:rsidR="009A1AA1" w:rsidRPr="00535131" w:rsidRDefault="009A1AA1" w:rsidP="009A1AA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093D3C"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9A1AA1" w:rsidRPr="00535131" w:rsidRDefault="009A1AA1" w:rsidP="00093D3C">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9A1AA1" w:rsidRPr="00535131" w:rsidRDefault="009A1AA1" w:rsidP="009A1AA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9A1AA1" w:rsidRPr="00535131" w:rsidRDefault="009A1AA1" w:rsidP="009A1AA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 xml:space="preserve">городского поселения Суходол </w:t>
      </w:r>
    </w:p>
    <w:p w:rsidR="009A1AA1" w:rsidRDefault="009A1AA1" w:rsidP="009A1AA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9A1AA1" w:rsidRPr="00535131" w:rsidRDefault="00630039" w:rsidP="009A1AA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А.Н. Малышев</w:t>
      </w:r>
    </w:p>
    <w:p w:rsidR="009A1AA1" w:rsidRDefault="009A1AA1" w:rsidP="009A1AA1">
      <w:pPr>
        <w:tabs>
          <w:tab w:val="left" w:pos="284"/>
        </w:tabs>
        <w:spacing w:after="0" w:line="240" w:lineRule="auto"/>
        <w:jc w:val="both"/>
        <w:rPr>
          <w:rFonts w:ascii="Times New Roman" w:eastAsia="Calibri" w:hAnsi="Times New Roman" w:cs="Times New Roman"/>
          <w:sz w:val="12"/>
          <w:szCs w:val="12"/>
        </w:rPr>
      </w:pP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w:t>
      </w:r>
      <w:r>
        <w:rPr>
          <w:rFonts w:ascii="Times New Roman" w:eastAsia="Calibri" w:hAnsi="Times New Roman" w:cs="Times New Roman"/>
          <w:i/>
          <w:sz w:val="12"/>
          <w:szCs w:val="12"/>
        </w:rPr>
        <w:t xml:space="preserve">городского поселения Суходол </w:t>
      </w: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A1AA1" w:rsidRDefault="009A1AA1" w:rsidP="009A1AA1">
      <w:pPr>
        <w:tabs>
          <w:tab w:val="left" w:pos="284"/>
        </w:tabs>
        <w:spacing w:after="0" w:line="240" w:lineRule="auto"/>
        <w:jc w:val="both"/>
        <w:rPr>
          <w:rFonts w:ascii="Times New Roman" w:eastAsia="Calibri" w:hAnsi="Times New Roman" w:cs="Times New Roman"/>
          <w:sz w:val="12"/>
          <w:szCs w:val="12"/>
        </w:rPr>
      </w:pPr>
    </w:p>
    <w:p w:rsidR="009A1AA1" w:rsidRPr="00535131" w:rsidRDefault="009A1AA1" w:rsidP="00093D3C">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Извещение </w:t>
      </w:r>
      <w:r w:rsidR="00093D3C">
        <w:rPr>
          <w:rFonts w:ascii="Times New Roman" w:eastAsia="Calibri" w:hAnsi="Times New Roman" w:cs="Times New Roman"/>
          <w:sz w:val="12"/>
          <w:szCs w:val="12"/>
        </w:rPr>
        <w:t>о проведении публичных слушаний</w:t>
      </w:r>
    </w:p>
    <w:p w:rsidR="009A1AA1" w:rsidRPr="00535131" w:rsidRDefault="009A1AA1" w:rsidP="00093D3C">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r w:rsidR="00093D3C">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9A1AA1" w:rsidRPr="00535131" w:rsidRDefault="009A1AA1" w:rsidP="009A1AA1">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9A1AA1" w:rsidRPr="00535131" w:rsidRDefault="009A1AA1" w:rsidP="009A1AA1">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(указывается время и место их проведения).</w:t>
      </w:r>
    </w:p>
    <w:p w:rsid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9A1AA1" w:rsidRDefault="009A1AA1" w:rsidP="009A1AA1">
      <w:pPr>
        <w:tabs>
          <w:tab w:val="left" w:pos="284"/>
        </w:tabs>
        <w:spacing w:after="0" w:line="240" w:lineRule="auto"/>
        <w:jc w:val="both"/>
        <w:rPr>
          <w:rFonts w:ascii="Times New Roman" w:eastAsia="Calibri" w:hAnsi="Times New Roman" w:cs="Times New Roman"/>
          <w:sz w:val="12"/>
          <w:szCs w:val="12"/>
        </w:rPr>
      </w:pP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w:t>
      </w:r>
      <w:r>
        <w:rPr>
          <w:rFonts w:ascii="Times New Roman" w:eastAsia="Calibri" w:hAnsi="Times New Roman" w:cs="Times New Roman"/>
          <w:i/>
          <w:sz w:val="12"/>
          <w:szCs w:val="12"/>
        </w:rPr>
        <w:t xml:space="preserve">городского поселения Суходол </w:t>
      </w: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A1AA1" w:rsidRPr="00535131" w:rsidRDefault="00093D3C" w:rsidP="00093D3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rsidR="009A1AA1" w:rsidRDefault="009A1AA1" w:rsidP="009A1AA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9A1AA1" w:rsidRDefault="009A1AA1" w:rsidP="009A1AA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9A1AA1" w:rsidRPr="00535131" w:rsidRDefault="009A1AA1" w:rsidP="009A1AA1">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9A1AA1" w:rsidRPr="00535131" w:rsidRDefault="009A1AA1" w:rsidP="00093D3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w:t>
      </w:r>
      <w:r w:rsidR="00093D3C">
        <w:rPr>
          <w:rFonts w:ascii="Times New Roman" w:eastAsia="Calibri" w:hAnsi="Times New Roman" w:cs="Times New Roman"/>
          <w:sz w:val="12"/>
          <w:szCs w:val="12"/>
        </w:rPr>
        <w:t>вый номер объекта недвижимости)</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17"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w:t>
      </w:r>
      <w:r>
        <w:rPr>
          <w:rFonts w:ascii="Times New Roman" w:eastAsia="Calibri" w:hAnsi="Times New Roman" w:cs="Times New Roman"/>
          <w:sz w:val="12"/>
          <w:szCs w:val="12"/>
        </w:rPr>
        <w:t xml:space="preserve">городского поселения Суходол </w:t>
      </w:r>
      <w:r w:rsidRPr="00535131">
        <w:rPr>
          <w:rFonts w:ascii="Times New Roman" w:eastAsia="Calibri" w:hAnsi="Times New Roman" w:cs="Times New Roman"/>
          <w:sz w:val="12"/>
          <w:szCs w:val="12"/>
        </w:rPr>
        <w:t xml:space="preserve">, администрация </w:t>
      </w:r>
      <w:r>
        <w:rPr>
          <w:rFonts w:ascii="Times New Roman" w:eastAsia="Calibri" w:hAnsi="Times New Roman" w:cs="Times New Roman"/>
          <w:sz w:val="12"/>
          <w:szCs w:val="12"/>
        </w:rPr>
        <w:t xml:space="preserve">городского поселения Суходол </w:t>
      </w:r>
    </w:p>
    <w:p w:rsidR="009A1AA1" w:rsidRPr="0006158A" w:rsidRDefault="009A1AA1" w:rsidP="009A1AA1">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9A1AA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9A1AA1" w:rsidRPr="00535131" w:rsidRDefault="009A1AA1" w:rsidP="009A1AA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A1AA1" w:rsidRPr="00535131"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9A1AA1" w:rsidRPr="00535131" w:rsidRDefault="009A1AA1" w:rsidP="009A1AA1">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 xml:space="preserve">городского поселения Суходол </w:t>
      </w:r>
    </w:p>
    <w:p w:rsidR="009A1AA1" w:rsidRDefault="009A1AA1" w:rsidP="009A1AA1">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9A1AA1" w:rsidRPr="00535131" w:rsidRDefault="00630039" w:rsidP="009A1AA1">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А.Н. Малышев</w:t>
      </w:r>
    </w:p>
    <w:p w:rsidR="009A1AA1" w:rsidRPr="00535131" w:rsidRDefault="009A1AA1" w:rsidP="009A1AA1">
      <w:pPr>
        <w:tabs>
          <w:tab w:val="left" w:pos="284"/>
        </w:tabs>
        <w:spacing w:after="0" w:line="240" w:lineRule="auto"/>
        <w:jc w:val="both"/>
        <w:rPr>
          <w:rFonts w:ascii="Times New Roman" w:eastAsia="Calibri" w:hAnsi="Times New Roman" w:cs="Times New Roman"/>
          <w:sz w:val="12"/>
          <w:szCs w:val="12"/>
        </w:rPr>
      </w:pP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w:t>
      </w:r>
      <w:r>
        <w:rPr>
          <w:rFonts w:ascii="Times New Roman" w:eastAsia="Calibri" w:hAnsi="Times New Roman" w:cs="Times New Roman"/>
          <w:i/>
          <w:sz w:val="12"/>
          <w:szCs w:val="12"/>
        </w:rPr>
        <w:t xml:space="preserve">городского поселения Суходол </w:t>
      </w: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9A1AA1" w:rsidRPr="00535131"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9A1AA1" w:rsidRPr="00A46C4A" w:rsidRDefault="009A1AA1" w:rsidP="009A1AA1">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9A1AA1" w:rsidRDefault="009A1AA1" w:rsidP="009A1AA1">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093D3C" w:rsidRPr="007C6BED" w:rsidRDefault="00093D3C" w:rsidP="009A1AA1">
      <w:pPr>
        <w:tabs>
          <w:tab w:val="left" w:pos="284"/>
        </w:tabs>
        <w:spacing w:after="0" w:line="240" w:lineRule="auto"/>
        <w:jc w:val="center"/>
        <w:rPr>
          <w:rFonts w:ascii="Times New Roman" w:eastAsia="Calibri" w:hAnsi="Times New Roman" w:cs="Times New Roman"/>
          <w:sz w:val="12"/>
          <w:szCs w:val="12"/>
        </w:rPr>
      </w:pPr>
    </w:p>
    <w:p w:rsidR="009A1AA1" w:rsidRDefault="009A1AA1" w:rsidP="009A1AA1">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9A1AA1" w:rsidRPr="007C6BED" w:rsidRDefault="009A1AA1" w:rsidP="00093D3C">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w:t>
      </w:r>
      <w:r w:rsidR="00093D3C">
        <w:rPr>
          <w:rFonts w:ascii="Times New Roman" w:eastAsia="Calibri" w:hAnsi="Times New Roman" w:cs="Times New Roman"/>
          <w:sz w:val="12"/>
          <w:szCs w:val="12"/>
        </w:rPr>
        <w:t>екта капитального строительства</w:t>
      </w:r>
    </w:p>
    <w:p w:rsidR="009A1AA1" w:rsidRPr="007C6BED"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18"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w:t>
      </w:r>
      <w:r>
        <w:rPr>
          <w:rFonts w:ascii="Times New Roman" w:eastAsia="Calibri" w:hAnsi="Times New Roman" w:cs="Times New Roman"/>
          <w:sz w:val="12"/>
          <w:szCs w:val="12"/>
        </w:rPr>
        <w:t xml:space="preserve">городского поселения Суходол </w:t>
      </w:r>
      <w:r w:rsidRPr="007C6BED">
        <w:rPr>
          <w:rFonts w:ascii="Times New Roman" w:eastAsia="Calibri" w:hAnsi="Times New Roman" w:cs="Times New Roman"/>
          <w:sz w:val="12"/>
          <w:szCs w:val="12"/>
        </w:rPr>
        <w:t xml:space="preserve">, администрация </w:t>
      </w:r>
      <w:r>
        <w:rPr>
          <w:rFonts w:ascii="Times New Roman" w:eastAsia="Calibri" w:hAnsi="Times New Roman" w:cs="Times New Roman"/>
          <w:sz w:val="12"/>
          <w:szCs w:val="12"/>
        </w:rPr>
        <w:t xml:space="preserve">городского поселения Суходол </w:t>
      </w:r>
    </w:p>
    <w:p w:rsidR="009A1AA1" w:rsidRPr="007C6BED" w:rsidRDefault="009A1AA1" w:rsidP="009A1AA1">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t>ПОСТАНОВЛЯЕТ:</w:t>
      </w:r>
    </w:p>
    <w:p w:rsidR="009A1AA1" w:rsidRPr="007C6BED"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9A1AA1" w:rsidRPr="007C6BED"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9A1AA1" w:rsidRPr="007C6BED" w:rsidRDefault="009A1AA1" w:rsidP="009A1A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093D3C" w:rsidRDefault="00093D3C" w:rsidP="009A1AA1">
      <w:pPr>
        <w:tabs>
          <w:tab w:val="left" w:pos="284"/>
        </w:tabs>
        <w:spacing w:after="0" w:line="240" w:lineRule="auto"/>
        <w:ind w:left="568" w:hanging="284"/>
        <w:jc w:val="both"/>
        <w:rPr>
          <w:rFonts w:ascii="Times New Roman" w:eastAsia="Calibri" w:hAnsi="Times New Roman" w:cs="Times New Roman"/>
          <w:sz w:val="12"/>
          <w:szCs w:val="12"/>
        </w:rPr>
      </w:pPr>
    </w:p>
    <w:p w:rsidR="009A1AA1" w:rsidRPr="007C6BED" w:rsidRDefault="009A1AA1" w:rsidP="009A1AA1">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A1AA1" w:rsidRPr="007C6BED" w:rsidRDefault="009A1AA1" w:rsidP="009A1AA1">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9A1AA1" w:rsidRPr="007C6BED" w:rsidRDefault="009A1AA1" w:rsidP="009A1AA1">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 xml:space="preserve">городского поселения Суходол </w:t>
      </w:r>
    </w:p>
    <w:p w:rsidR="009A1AA1" w:rsidRDefault="009A1AA1" w:rsidP="009A1AA1">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9A1AA1" w:rsidRPr="007C6BED" w:rsidRDefault="00630039" w:rsidP="009A1AA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А.Н. Малышев</w:t>
      </w:r>
    </w:p>
    <w:p w:rsidR="00707324" w:rsidRDefault="00707324" w:rsidP="006D4521">
      <w:pPr>
        <w:tabs>
          <w:tab w:val="left" w:pos="284"/>
        </w:tabs>
        <w:spacing w:after="0" w:line="240" w:lineRule="auto"/>
        <w:jc w:val="both"/>
        <w:rPr>
          <w:rFonts w:ascii="Times New Roman" w:eastAsia="Calibri" w:hAnsi="Times New Roman" w:cs="Times New Roman"/>
          <w:sz w:val="12"/>
          <w:szCs w:val="12"/>
        </w:rPr>
      </w:pPr>
    </w:p>
    <w:p w:rsidR="00B34335" w:rsidRPr="009A1AA1" w:rsidRDefault="00B34335" w:rsidP="00B34335">
      <w:pPr>
        <w:tabs>
          <w:tab w:val="left" w:pos="284"/>
          <w:tab w:val="left" w:pos="3828"/>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АДМИНИСТРАЦИЯ</w:t>
      </w:r>
    </w:p>
    <w:p w:rsidR="00B34335" w:rsidRDefault="00B34335" w:rsidP="00B34335">
      <w:pPr>
        <w:tabs>
          <w:tab w:val="left" w:pos="284"/>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 xml:space="preserve">ГОРОДСКОГО ПОСЕЛЕНИЯ СУХОДОЛ </w:t>
      </w:r>
    </w:p>
    <w:p w:rsidR="00B34335" w:rsidRPr="009A1AA1" w:rsidRDefault="00B34335" w:rsidP="00B34335">
      <w:pPr>
        <w:tabs>
          <w:tab w:val="left" w:pos="284"/>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МУНИЦИПАЛЬНОГО РАЙОНА СЕРГИЕВСКИЙ</w:t>
      </w:r>
    </w:p>
    <w:p w:rsidR="00B34335" w:rsidRPr="009A1AA1" w:rsidRDefault="00B34335" w:rsidP="00B34335">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9A1AA1">
        <w:rPr>
          <w:rFonts w:ascii="Times New Roman" w:eastAsia="Calibri" w:hAnsi="Times New Roman" w:cs="Times New Roman"/>
          <w:b/>
          <w:sz w:val="12"/>
          <w:szCs w:val="12"/>
        </w:rPr>
        <w:t>САМАРСКОЙ ОБЛАСТИ</w:t>
      </w:r>
    </w:p>
    <w:p w:rsidR="00B34335" w:rsidRPr="009A1AA1" w:rsidRDefault="00B34335" w:rsidP="00B34335">
      <w:pPr>
        <w:tabs>
          <w:tab w:val="left" w:pos="284"/>
        </w:tabs>
        <w:spacing w:after="0" w:line="240" w:lineRule="auto"/>
        <w:jc w:val="center"/>
        <w:rPr>
          <w:rFonts w:ascii="Times New Roman" w:eastAsia="Calibri" w:hAnsi="Times New Roman" w:cs="Times New Roman"/>
          <w:sz w:val="12"/>
          <w:szCs w:val="12"/>
        </w:rPr>
      </w:pPr>
    </w:p>
    <w:p w:rsidR="00B34335" w:rsidRPr="009A1AA1" w:rsidRDefault="00B34335" w:rsidP="00B34335">
      <w:pPr>
        <w:tabs>
          <w:tab w:val="left" w:pos="284"/>
        </w:tabs>
        <w:spacing w:after="0" w:line="240" w:lineRule="auto"/>
        <w:jc w:val="center"/>
        <w:rPr>
          <w:rFonts w:ascii="Times New Roman" w:eastAsia="Calibri" w:hAnsi="Times New Roman" w:cs="Times New Roman"/>
          <w:sz w:val="12"/>
          <w:szCs w:val="12"/>
        </w:rPr>
      </w:pPr>
      <w:r w:rsidRPr="009A1AA1">
        <w:rPr>
          <w:rFonts w:ascii="Times New Roman" w:eastAsia="Calibri" w:hAnsi="Times New Roman" w:cs="Times New Roman"/>
          <w:sz w:val="12"/>
          <w:szCs w:val="12"/>
        </w:rPr>
        <w:t>ПОСТАНОВЛЕНИЕ</w:t>
      </w:r>
    </w:p>
    <w:p w:rsidR="00B34335" w:rsidRPr="009A1AA1" w:rsidRDefault="00B34335" w:rsidP="00B34335">
      <w:pPr>
        <w:tabs>
          <w:tab w:val="left" w:pos="284"/>
        </w:tabs>
        <w:spacing w:after="0" w:line="240" w:lineRule="auto"/>
        <w:jc w:val="center"/>
        <w:rPr>
          <w:rFonts w:ascii="Times New Roman" w:eastAsia="Calibri" w:hAnsi="Times New Roman" w:cs="Times New Roman"/>
          <w:sz w:val="12"/>
          <w:szCs w:val="12"/>
        </w:rPr>
      </w:pPr>
      <w:r w:rsidRPr="009A1AA1">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№3</w:t>
      </w:r>
    </w:p>
    <w:p w:rsidR="00B34335" w:rsidRDefault="00B34335" w:rsidP="00B34335">
      <w:pPr>
        <w:tabs>
          <w:tab w:val="left" w:pos="284"/>
        </w:tabs>
        <w:spacing w:after="0" w:line="240" w:lineRule="auto"/>
        <w:jc w:val="center"/>
        <w:rPr>
          <w:rFonts w:ascii="Times New Roman" w:eastAsia="Calibri" w:hAnsi="Times New Roman" w:cs="Times New Roman"/>
          <w:b/>
          <w:bCs/>
          <w:sz w:val="12"/>
          <w:szCs w:val="12"/>
        </w:rPr>
      </w:pPr>
      <w:r w:rsidRPr="00B34335">
        <w:rPr>
          <w:rFonts w:ascii="Times New Roman" w:eastAsia="Calibri" w:hAnsi="Times New Roman" w:cs="Times New Roman"/>
          <w:b/>
          <w:bCs/>
          <w:sz w:val="12"/>
          <w:szCs w:val="12"/>
        </w:rPr>
        <w:t>Об</w:t>
      </w:r>
      <w:r w:rsidRPr="00B34335">
        <w:rPr>
          <w:rFonts w:ascii="Times New Roman" w:eastAsia="Calibri" w:hAnsi="Times New Roman" w:cs="Times New Roman"/>
          <w:b/>
          <w:bCs/>
          <w:i/>
          <w:sz w:val="12"/>
          <w:szCs w:val="12"/>
        </w:rPr>
        <w:t xml:space="preserve"> </w:t>
      </w:r>
      <w:r w:rsidRPr="00B34335">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w:t>
      </w:r>
    </w:p>
    <w:p w:rsidR="00B34335" w:rsidRPr="00B34335" w:rsidRDefault="00B34335" w:rsidP="00B34335">
      <w:pPr>
        <w:tabs>
          <w:tab w:val="left" w:pos="284"/>
        </w:tabs>
        <w:spacing w:after="0" w:line="240" w:lineRule="auto"/>
        <w:jc w:val="center"/>
        <w:rPr>
          <w:rFonts w:ascii="Times New Roman" w:eastAsia="Calibri" w:hAnsi="Times New Roman" w:cs="Times New Roman"/>
          <w:b/>
          <w:bCs/>
          <w:sz w:val="12"/>
          <w:szCs w:val="12"/>
        </w:rPr>
      </w:pPr>
      <w:r w:rsidRPr="00B34335">
        <w:rPr>
          <w:rFonts w:ascii="Times New Roman" w:eastAsia="Calibri" w:hAnsi="Times New Roman" w:cs="Times New Roman"/>
          <w:b/>
          <w:bCs/>
          <w:sz w:val="12"/>
          <w:szCs w:val="12"/>
        </w:rPr>
        <w:t>городского поселения Суходол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A1AA1" w:rsidRDefault="009A1AA1" w:rsidP="006D4521">
      <w:pPr>
        <w:tabs>
          <w:tab w:val="left" w:pos="284"/>
        </w:tabs>
        <w:spacing w:after="0" w:line="240" w:lineRule="auto"/>
        <w:jc w:val="both"/>
        <w:rPr>
          <w:rFonts w:ascii="Times New Roman" w:eastAsia="Calibri" w:hAnsi="Times New Roman" w:cs="Times New Roman"/>
          <w:sz w:val="12"/>
          <w:szCs w:val="12"/>
        </w:rPr>
      </w:pPr>
    </w:p>
    <w:p w:rsidR="00B34335" w:rsidRPr="00B34335" w:rsidRDefault="00B34335" w:rsidP="00B34335">
      <w:pPr>
        <w:tabs>
          <w:tab w:val="left" w:pos="284"/>
        </w:tabs>
        <w:spacing w:after="0" w:line="240" w:lineRule="auto"/>
        <w:ind w:firstLine="284"/>
        <w:jc w:val="both"/>
        <w:rPr>
          <w:rFonts w:ascii="Times New Roman" w:eastAsia="Calibri" w:hAnsi="Times New Roman" w:cs="Times New Roman"/>
          <w:sz w:val="12"/>
          <w:szCs w:val="12"/>
        </w:rPr>
      </w:pPr>
      <w:r w:rsidRPr="00B34335">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городского поселения Суходол муниципального района Сергиевский  «Об утверждении Реестра муниципальных услуг городского поселения Суходол муниципального района Сергиевский», Уставом городского поселения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муниципального района Сергиевский</w:t>
      </w:r>
    </w:p>
    <w:p w:rsidR="00B34335" w:rsidRPr="00B34335" w:rsidRDefault="00B34335" w:rsidP="00B34335">
      <w:pPr>
        <w:tabs>
          <w:tab w:val="left" w:pos="284"/>
        </w:tabs>
        <w:spacing w:after="0" w:line="240" w:lineRule="auto"/>
        <w:ind w:firstLine="284"/>
        <w:jc w:val="both"/>
        <w:rPr>
          <w:rFonts w:ascii="Times New Roman" w:eastAsia="Calibri" w:hAnsi="Times New Roman" w:cs="Times New Roman"/>
          <w:b/>
          <w:sz w:val="12"/>
          <w:szCs w:val="12"/>
        </w:rPr>
      </w:pPr>
      <w:r w:rsidRPr="00B34335">
        <w:rPr>
          <w:rFonts w:ascii="Times New Roman" w:eastAsia="Calibri" w:hAnsi="Times New Roman" w:cs="Times New Roman"/>
          <w:b/>
          <w:sz w:val="12"/>
          <w:szCs w:val="12"/>
        </w:rPr>
        <w:t>ПОСТАНОВЛЯЕТ:</w:t>
      </w:r>
    </w:p>
    <w:p w:rsidR="00B34335" w:rsidRPr="00B34335" w:rsidRDefault="00B34335" w:rsidP="00B343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34335">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B34335" w:rsidRPr="00B34335" w:rsidRDefault="00B34335" w:rsidP="00B343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34335">
        <w:rPr>
          <w:rFonts w:ascii="Times New Roman" w:eastAsia="Calibri" w:hAnsi="Times New Roman" w:cs="Times New Roman"/>
          <w:sz w:val="12"/>
          <w:szCs w:val="12"/>
        </w:rPr>
        <w:t>Опубликовать настоящее постановление в газете «Сергиевский вестник»</w:t>
      </w:r>
    </w:p>
    <w:p w:rsidR="00B34335" w:rsidRPr="00B34335" w:rsidRDefault="00B34335" w:rsidP="00B343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3433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34335" w:rsidRPr="00B34335" w:rsidRDefault="00B34335" w:rsidP="00B343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34335">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B34335" w:rsidRPr="00B34335" w:rsidRDefault="00B34335" w:rsidP="00B34335">
      <w:pPr>
        <w:tabs>
          <w:tab w:val="left" w:pos="284"/>
        </w:tabs>
        <w:spacing w:after="0" w:line="240" w:lineRule="auto"/>
        <w:jc w:val="right"/>
        <w:rPr>
          <w:rFonts w:ascii="Times New Roman" w:eastAsia="Calibri" w:hAnsi="Times New Roman" w:cs="Times New Roman"/>
          <w:sz w:val="12"/>
          <w:szCs w:val="12"/>
        </w:rPr>
      </w:pPr>
      <w:r w:rsidRPr="00B34335">
        <w:rPr>
          <w:rFonts w:ascii="Times New Roman" w:eastAsia="Calibri" w:hAnsi="Times New Roman" w:cs="Times New Roman"/>
          <w:sz w:val="12"/>
          <w:szCs w:val="12"/>
        </w:rPr>
        <w:t>Глава   городского поселения Суходол</w:t>
      </w:r>
    </w:p>
    <w:p w:rsidR="00B34335" w:rsidRDefault="00B34335" w:rsidP="00B34335">
      <w:pPr>
        <w:tabs>
          <w:tab w:val="left" w:pos="284"/>
        </w:tabs>
        <w:spacing w:after="0" w:line="240" w:lineRule="auto"/>
        <w:jc w:val="right"/>
        <w:rPr>
          <w:rFonts w:ascii="Times New Roman" w:eastAsia="Calibri" w:hAnsi="Times New Roman" w:cs="Times New Roman"/>
          <w:sz w:val="12"/>
          <w:szCs w:val="12"/>
        </w:rPr>
      </w:pPr>
      <w:r w:rsidRPr="00B34335">
        <w:rPr>
          <w:rFonts w:ascii="Times New Roman" w:eastAsia="Calibri" w:hAnsi="Times New Roman" w:cs="Times New Roman"/>
          <w:sz w:val="12"/>
          <w:szCs w:val="12"/>
        </w:rPr>
        <w:t>муниципального района Сергиевский</w:t>
      </w:r>
    </w:p>
    <w:p w:rsidR="009A1AA1" w:rsidRDefault="00B34335" w:rsidP="00B34335">
      <w:pPr>
        <w:tabs>
          <w:tab w:val="left" w:pos="284"/>
        </w:tabs>
        <w:spacing w:after="0" w:line="240" w:lineRule="auto"/>
        <w:jc w:val="right"/>
        <w:rPr>
          <w:rFonts w:ascii="Times New Roman" w:eastAsia="Calibri" w:hAnsi="Times New Roman" w:cs="Times New Roman"/>
          <w:sz w:val="12"/>
          <w:szCs w:val="12"/>
        </w:rPr>
      </w:pPr>
      <w:r w:rsidRPr="00B34335">
        <w:rPr>
          <w:rFonts w:ascii="Times New Roman" w:eastAsia="Calibri" w:hAnsi="Times New Roman" w:cs="Times New Roman"/>
          <w:sz w:val="12"/>
          <w:szCs w:val="12"/>
        </w:rPr>
        <w:t>А.Н. Малышев</w:t>
      </w:r>
    </w:p>
    <w:p w:rsidR="00630039" w:rsidRDefault="00630039" w:rsidP="00B34335">
      <w:pPr>
        <w:tabs>
          <w:tab w:val="left" w:pos="284"/>
        </w:tabs>
        <w:spacing w:after="0" w:line="240" w:lineRule="auto"/>
        <w:rPr>
          <w:rFonts w:ascii="Times New Roman" w:eastAsia="Calibri" w:hAnsi="Times New Roman" w:cs="Times New Roman"/>
          <w:sz w:val="12"/>
          <w:szCs w:val="12"/>
        </w:rPr>
      </w:pPr>
    </w:p>
    <w:p w:rsidR="00B34335" w:rsidRPr="00B34335" w:rsidRDefault="00B34335" w:rsidP="00B34335">
      <w:pPr>
        <w:spacing w:after="0" w:line="240" w:lineRule="auto"/>
        <w:jc w:val="right"/>
        <w:rPr>
          <w:rFonts w:ascii="Times New Roman" w:eastAsia="Calibri" w:hAnsi="Times New Roman" w:cs="Times New Roman"/>
          <w:i/>
          <w:sz w:val="12"/>
          <w:szCs w:val="12"/>
        </w:rPr>
      </w:pPr>
      <w:r w:rsidRPr="00B34335">
        <w:rPr>
          <w:rFonts w:ascii="Times New Roman" w:eastAsia="Calibri" w:hAnsi="Times New Roman" w:cs="Times New Roman"/>
          <w:i/>
          <w:sz w:val="12"/>
          <w:szCs w:val="12"/>
        </w:rPr>
        <w:t>Приложение</w:t>
      </w:r>
    </w:p>
    <w:p w:rsidR="00B34335" w:rsidRPr="00B34335" w:rsidRDefault="00B34335" w:rsidP="00B34335">
      <w:pPr>
        <w:spacing w:after="0" w:line="240" w:lineRule="auto"/>
        <w:jc w:val="right"/>
        <w:rPr>
          <w:rFonts w:ascii="Times New Roman" w:eastAsia="Calibri" w:hAnsi="Times New Roman" w:cs="Times New Roman"/>
          <w:i/>
          <w:sz w:val="12"/>
          <w:szCs w:val="12"/>
        </w:rPr>
      </w:pPr>
      <w:r w:rsidRPr="00B34335">
        <w:rPr>
          <w:rFonts w:ascii="Times New Roman" w:eastAsia="Calibri" w:hAnsi="Times New Roman" w:cs="Times New Roman"/>
          <w:i/>
          <w:sz w:val="12"/>
          <w:szCs w:val="12"/>
        </w:rPr>
        <w:t xml:space="preserve">к постановлению администрации </w:t>
      </w:r>
    </w:p>
    <w:p w:rsidR="00B34335" w:rsidRDefault="00B34335" w:rsidP="00B34335">
      <w:pPr>
        <w:spacing w:after="0" w:line="240" w:lineRule="auto"/>
        <w:jc w:val="right"/>
        <w:rPr>
          <w:rFonts w:ascii="Times New Roman" w:eastAsia="Calibri" w:hAnsi="Times New Roman" w:cs="Times New Roman"/>
          <w:i/>
          <w:sz w:val="12"/>
          <w:szCs w:val="12"/>
        </w:rPr>
      </w:pPr>
      <w:r w:rsidRPr="00B34335">
        <w:rPr>
          <w:rFonts w:ascii="Times New Roman" w:eastAsia="Calibri" w:hAnsi="Times New Roman" w:cs="Times New Roman"/>
          <w:i/>
          <w:sz w:val="12"/>
          <w:szCs w:val="12"/>
        </w:rPr>
        <w:t xml:space="preserve">городского поселения Суходол </w:t>
      </w:r>
    </w:p>
    <w:p w:rsidR="00B34335" w:rsidRPr="00B34335" w:rsidRDefault="00B34335" w:rsidP="00B34335">
      <w:pPr>
        <w:spacing w:after="0" w:line="240" w:lineRule="auto"/>
        <w:jc w:val="right"/>
        <w:rPr>
          <w:rFonts w:ascii="Times New Roman" w:eastAsia="Calibri" w:hAnsi="Times New Roman" w:cs="Times New Roman"/>
          <w:i/>
          <w:sz w:val="12"/>
          <w:szCs w:val="12"/>
        </w:rPr>
      </w:pPr>
      <w:r w:rsidRPr="00B34335">
        <w:rPr>
          <w:rFonts w:ascii="Times New Roman" w:eastAsia="Calibri" w:hAnsi="Times New Roman" w:cs="Times New Roman"/>
          <w:i/>
          <w:sz w:val="12"/>
          <w:szCs w:val="12"/>
        </w:rPr>
        <w:t>муниципального района Сергиевский</w:t>
      </w:r>
    </w:p>
    <w:p w:rsidR="00B34335" w:rsidRPr="00B34335" w:rsidRDefault="00B34335" w:rsidP="00B3433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w:t>
      </w:r>
      <w:r w:rsidRPr="00B34335">
        <w:rPr>
          <w:rFonts w:ascii="Times New Roman" w:eastAsia="Calibri" w:hAnsi="Times New Roman" w:cs="Times New Roman"/>
          <w:i/>
          <w:sz w:val="12"/>
          <w:szCs w:val="12"/>
        </w:rPr>
        <w:t xml:space="preserve"> от “26” января 2018 г.</w:t>
      </w:r>
    </w:p>
    <w:p w:rsidR="00E63E6A" w:rsidRDefault="00E63E6A" w:rsidP="00E63E6A">
      <w:pPr>
        <w:tabs>
          <w:tab w:val="left" w:pos="284"/>
        </w:tabs>
        <w:spacing w:after="0" w:line="240" w:lineRule="auto"/>
        <w:jc w:val="center"/>
        <w:rPr>
          <w:rFonts w:ascii="Times New Roman" w:eastAsia="Calibri" w:hAnsi="Times New Roman" w:cs="Times New Roman"/>
          <w:b/>
          <w:sz w:val="12"/>
          <w:szCs w:val="12"/>
        </w:rPr>
      </w:pPr>
      <w:r w:rsidRPr="00E63E6A">
        <w:rPr>
          <w:rFonts w:ascii="Times New Roman" w:eastAsia="Calibri" w:hAnsi="Times New Roman" w:cs="Times New Roman"/>
          <w:b/>
          <w:sz w:val="12"/>
          <w:szCs w:val="12"/>
        </w:rPr>
        <w:t xml:space="preserve">АДМИНИСТРАТИВНЫЙ РЕГЛАМЕНТ ПРЕДОСТАВЛЕНИЯ АДМИНИСТРАЦИЕЙ </w:t>
      </w:r>
    </w:p>
    <w:p w:rsidR="00E63E6A" w:rsidRDefault="00E63E6A" w:rsidP="00E63E6A">
      <w:pPr>
        <w:tabs>
          <w:tab w:val="left" w:pos="284"/>
        </w:tabs>
        <w:spacing w:after="0" w:line="240" w:lineRule="auto"/>
        <w:jc w:val="center"/>
        <w:rPr>
          <w:rFonts w:ascii="Times New Roman" w:eastAsia="Calibri" w:hAnsi="Times New Roman" w:cs="Times New Roman"/>
          <w:b/>
          <w:sz w:val="12"/>
          <w:szCs w:val="12"/>
        </w:rPr>
      </w:pPr>
      <w:r w:rsidRPr="00E63E6A">
        <w:rPr>
          <w:rFonts w:ascii="Times New Roman" w:eastAsia="Calibri" w:hAnsi="Times New Roman" w:cs="Times New Roman"/>
          <w:b/>
          <w:sz w:val="12"/>
          <w:szCs w:val="12"/>
        </w:rPr>
        <w:t xml:space="preserve">ГОРОДСКОГО ПОСЕЛЕНИЯ СУХОДОЛ МУНИЦИПАЛЬНОГО РАЙОНА СЕРГИЕВСКИЙ </w:t>
      </w:r>
    </w:p>
    <w:p w:rsidR="00E63E6A" w:rsidRPr="00E63E6A" w:rsidRDefault="00E63E6A" w:rsidP="00E63E6A">
      <w:pPr>
        <w:tabs>
          <w:tab w:val="left" w:pos="284"/>
        </w:tabs>
        <w:spacing w:after="0" w:line="240" w:lineRule="auto"/>
        <w:jc w:val="center"/>
        <w:rPr>
          <w:rFonts w:ascii="Times New Roman" w:eastAsia="Calibri" w:hAnsi="Times New Roman" w:cs="Times New Roman"/>
          <w:b/>
          <w:sz w:val="12"/>
          <w:szCs w:val="12"/>
        </w:rPr>
      </w:pPr>
      <w:r w:rsidRPr="00E63E6A">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63E6A" w:rsidRPr="00E63E6A"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Pr="00E63E6A" w:rsidRDefault="00E63E6A" w:rsidP="00E63E6A">
      <w:pPr>
        <w:tabs>
          <w:tab w:val="left" w:pos="284"/>
        </w:tabs>
        <w:spacing w:after="0" w:line="240" w:lineRule="auto"/>
        <w:jc w:val="center"/>
        <w:rPr>
          <w:rFonts w:ascii="Times New Roman" w:eastAsia="Calibri" w:hAnsi="Times New Roman" w:cs="Times New Roman"/>
          <w:sz w:val="12"/>
          <w:szCs w:val="12"/>
        </w:rPr>
      </w:pPr>
      <w:r w:rsidRPr="00E63E6A">
        <w:rPr>
          <w:rFonts w:ascii="Times New Roman" w:eastAsia="Calibri" w:hAnsi="Times New Roman" w:cs="Times New Roman"/>
          <w:sz w:val="12"/>
          <w:szCs w:val="12"/>
        </w:rPr>
        <w:t>1. Общие положения</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E63E6A">
        <w:rPr>
          <w:rFonts w:ascii="Times New Roman" w:eastAsia="Calibri" w:hAnsi="Times New Roman" w:cs="Times New Roman"/>
          <w:sz w:val="12"/>
          <w:szCs w:val="12"/>
        </w:rPr>
        <w:t>Административный регламент предоставления администрацией городского поселения Суходол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городского поселения Суходол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63E6A">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E63E6A">
        <w:rPr>
          <w:rFonts w:ascii="Times New Roman" w:eastAsia="Calibri" w:hAnsi="Times New Roman" w:cs="Times New Roman"/>
          <w:sz w:val="12"/>
          <w:szCs w:val="12"/>
        </w:rPr>
        <w:t>Порядок информирования о правилах предоставления муниципальной услуги.</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городского поселения Суходол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E63E6A">
        <w:rPr>
          <w:rFonts w:ascii="Times New Roman" w:eastAsia="Calibri" w:hAnsi="Times New Roman" w:cs="Times New Roman"/>
          <w:sz w:val="12"/>
          <w:szCs w:val="12"/>
        </w:rPr>
        <w:t xml:space="preserve">Местонахождение администрации: Самарская область, Сергиевский район, </w:t>
      </w:r>
      <w:proofErr w:type="spellStart"/>
      <w:r w:rsidRPr="00E63E6A">
        <w:rPr>
          <w:rFonts w:ascii="Times New Roman" w:eastAsia="Calibri" w:hAnsi="Times New Roman" w:cs="Times New Roman"/>
          <w:sz w:val="12"/>
          <w:szCs w:val="12"/>
        </w:rPr>
        <w:t>г.п</w:t>
      </w:r>
      <w:proofErr w:type="spellEnd"/>
      <w:r w:rsidRPr="00E63E6A">
        <w:rPr>
          <w:rFonts w:ascii="Times New Roman" w:eastAsia="Calibri" w:hAnsi="Times New Roman" w:cs="Times New Roman"/>
          <w:sz w:val="12"/>
          <w:szCs w:val="12"/>
        </w:rPr>
        <w:t>. Суходол, ул. Советская, д. 11</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График работы администрации (время местное):</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Понедельник-четверг – с 8.00 до 17.00</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Пятница – с 8.00 до 16.00</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Предпраздничные дни – с 8.00 до 16.00</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Суббота, воскресенье – выходные дни</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Перерыв на обед – с 12.00 до 13.00</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Справочные телефоны администрации: 8(84655) 2-70-60</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Адрес электронной почты администрации: suhodolskayadm@yandex.ru</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E63E6A">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График работы МФЦ (время местное):</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Понедельник, вторник, среда – с 9.00 до 18.00</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lastRenderedPageBreak/>
        <w:t>Четверг – с 10.00 до 20.00</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Пятница – с 9.00 до 17.00</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Суббота – с 9.00 до 13.00</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Воскресенье – выходной день.</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Справочные телефоны МФЦ: 8(84655) 2-22-82, 2-21-23, 2-11-89.</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Адрес электронной почты МФЦ: www.mfc63.rf.</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Информация о местонахождении, графике работы и справочных телефонах администрации городского поселения Суходол, а также о порядке предоставления муниципальной услуги и перечне документов, необходимых для ее получения, размещается:</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63E6A">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63E6A">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63E6A">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на информационных стендах в помещении приема заявлений в администрации городского поселения Суходол муниципального района Сергиевский;</w:t>
      </w:r>
    </w:p>
    <w:p w:rsidR="00E63E6A" w:rsidRP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по указанным в предыдущем пункте номерам телефонов администрации городского поселения Суходол  муниципального района Сергиевский.</w:t>
      </w:r>
    </w:p>
    <w:p w:rsidR="00630039" w:rsidRDefault="00E63E6A" w:rsidP="000B5913">
      <w:pPr>
        <w:tabs>
          <w:tab w:val="left" w:pos="284"/>
        </w:tabs>
        <w:spacing w:after="0" w:line="240" w:lineRule="auto"/>
        <w:ind w:firstLine="284"/>
        <w:jc w:val="both"/>
        <w:rPr>
          <w:rFonts w:ascii="Times New Roman" w:eastAsia="Calibri" w:hAnsi="Times New Roman" w:cs="Times New Roman"/>
          <w:sz w:val="12"/>
          <w:szCs w:val="12"/>
        </w:rPr>
      </w:pPr>
      <w:r w:rsidRPr="00E63E6A">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муниципального района Сергиевский;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адрес электронной почты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муниципального района Сергиевский;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муниципального района Сергиевский;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муниципального района Сергиевский;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муниципального района Сергиевский.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w:t>
      </w:r>
      <w:r>
        <w:rPr>
          <w:rFonts w:ascii="Times New Roman" w:eastAsia="Calibri" w:hAnsi="Times New Roman" w:cs="Times New Roman"/>
          <w:sz w:val="12"/>
          <w:szCs w:val="12"/>
        </w:rPr>
        <w:t>городском поселении Суходол</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муниципального района Сергиевский;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муниципального района Сергиевский;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оборудуются: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и МФЦ, заключенным в установленном порядке.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w:t>
      </w:r>
      <w:r w:rsidRPr="000219C0">
        <w:rPr>
          <w:rFonts w:ascii="Times New Roman" w:eastAsia="Calibri" w:hAnsi="Times New Roman" w:cs="Times New Roman"/>
          <w:sz w:val="12"/>
          <w:szCs w:val="12"/>
        </w:rPr>
        <w:lastRenderedPageBreak/>
        <w:t xml:space="preserve">согласно Приложению 3 к настоящему Административному регламенту. Второй экземпляр уведомления на бумажном носителе хранится в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w:t>
      </w:r>
      <w:r w:rsidRPr="00E63E6A">
        <w:rPr>
          <w:rFonts w:ascii="Times New Roman" w:eastAsia="Calibri" w:hAnsi="Times New Roman" w:cs="Times New Roman"/>
          <w:sz w:val="12"/>
          <w:szCs w:val="12"/>
        </w:rPr>
        <w:t xml:space="preserve">городского поселения Суходол </w:t>
      </w:r>
      <w:r>
        <w:rPr>
          <w:rFonts w:ascii="Times New Roman" w:eastAsia="Calibri" w:hAnsi="Times New Roman" w:cs="Times New Roman"/>
          <w:sz w:val="12"/>
          <w:szCs w:val="12"/>
        </w:rPr>
        <w:t xml:space="preserve">о  принятии </w:t>
      </w:r>
      <w:r w:rsidRPr="000219C0">
        <w:rPr>
          <w:rFonts w:ascii="Times New Roman" w:eastAsia="Calibri" w:hAnsi="Times New Roman" w:cs="Times New Roman"/>
          <w:sz w:val="12"/>
          <w:szCs w:val="12"/>
        </w:rPr>
        <w:t>представленных   документов   для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соответствующего муниципального правового акта.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положений </w:t>
      </w:r>
      <w:r w:rsidRPr="000219C0">
        <w:rPr>
          <w:rFonts w:ascii="Times New Roman" w:eastAsia="Calibri" w:hAnsi="Times New Roman" w:cs="Times New Roman"/>
          <w:sz w:val="12"/>
          <w:szCs w:val="12"/>
        </w:rPr>
        <w:lastRenderedPageBreak/>
        <w:t>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на текущий год.</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участвующие в предоставлении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а также должностных лиц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муниципальных служащих</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должностного лица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либо муниципального служащего;</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должностного лица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должностного лица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жалобы от заявителя.</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0219C0">
        <w:rPr>
          <w:rFonts w:ascii="Times New Roman" w:eastAsia="Calibri" w:hAnsi="Times New Roman" w:cs="Times New Roman"/>
          <w:sz w:val="12"/>
          <w:szCs w:val="12"/>
        </w:rPr>
        <w:t xml:space="preserve">Жалоба, поступившая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должностного лица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принимает одно из следующих решений:</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должностного лица администрации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w:t>
      </w:r>
      <w:r>
        <w:rPr>
          <w:rFonts w:ascii="Times New Roman" w:eastAsia="Calibri" w:hAnsi="Times New Roman" w:cs="Times New Roman"/>
          <w:sz w:val="12"/>
          <w:szCs w:val="12"/>
        </w:rPr>
        <w:t>городского поселения Суходол</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E63E6A" w:rsidRPr="000219C0"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63E6A"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городского поселения Суходол</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E63E6A" w:rsidRPr="0015651C"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E63E6A" w:rsidRDefault="00E63E6A" w:rsidP="00E63E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43A24F2" wp14:editId="35A81488">
            <wp:extent cx="4735902" cy="367365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689653"/>
                    </a:xfrm>
                    <a:prstGeom prst="rect">
                      <a:avLst/>
                    </a:prstGeom>
                    <a:ln>
                      <a:noFill/>
                    </a:ln>
                    <a:extLst>
                      <a:ext uri="{53640926-AAD7-44D8-BBD7-CCE9431645EC}">
                        <a14:shadowObscured xmlns:a14="http://schemas.microsoft.com/office/drawing/2010/main"/>
                      </a:ext>
                    </a:extLst>
                  </pic:spPr>
                </pic:pic>
              </a:graphicData>
            </a:graphic>
          </wp:inline>
        </w:drawing>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городского поселения Суходол</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E63E6A" w:rsidRPr="0015651C"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E63E6A"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Pr="00F47287"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E63E6A" w:rsidRPr="00F47287"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E63E6A" w:rsidRPr="00F47287"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E63E6A" w:rsidRPr="00F47287"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E63E6A"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E63E6A" w:rsidRPr="00F47287"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E63E6A" w:rsidRPr="00F47287"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E63E6A"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E63E6A" w:rsidRPr="00F47287"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E63E6A" w:rsidRPr="00F47287"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E63E6A" w:rsidRPr="00F47287" w:rsidRDefault="00E63E6A" w:rsidP="00E63E6A">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E63E6A" w:rsidRPr="00F47287"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Pr="00F47287" w:rsidRDefault="00E63E6A" w:rsidP="00E63E6A">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E63E6A" w:rsidRPr="00F47287"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Pr="00F47287"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E63E6A" w:rsidRPr="00F47287"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E63E6A" w:rsidRPr="00F47287" w:rsidRDefault="00E63E6A" w:rsidP="00E63E6A">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E63E6A" w:rsidRPr="00F47287"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E63E6A" w:rsidRPr="003B17D1" w:rsidRDefault="00E63E6A" w:rsidP="00E63E6A">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E63E6A" w:rsidRDefault="00E63E6A" w:rsidP="00E63E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119"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E63E6A" w:rsidRPr="00A650D5"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E63E6A" w:rsidRPr="00A650D5" w:rsidTr="003110F4">
        <w:tc>
          <w:tcPr>
            <w:tcW w:w="4307" w:type="dxa"/>
          </w:tcPr>
          <w:p w:rsidR="00E63E6A" w:rsidRPr="00A650D5" w:rsidRDefault="00E63E6A" w:rsidP="003110F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E63E6A" w:rsidRPr="00A650D5" w:rsidRDefault="00E63E6A" w:rsidP="003110F4">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E63E6A" w:rsidRPr="00A650D5" w:rsidTr="003110F4">
        <w:tc>
          <w:tcPr>
            <w:tcW w:w="4307" w:type="dxa"/>
          </w:tcPr>
          <w:p w:rsidR="00E63E6A" w:rsidRPr="00A650D5" w:rsidRDefault="00E63E6A" w:rsidP="003110F4">
            <w:pPr>
              <w:tabs>
                <w:tab w:val="left" w:pos="284"/>
              </w:tabs>
              <w:rPr>
                <w:rFonts w:ascii="Times New Roman" w:eastAsia="Calibri" w:hAnsi="Times New Roman" w:cs="Times New Roman"/>
                <w:sz w:val="12"/>
                <w:szCs w:val="12"/>
              </w:rPr>
            </w:pPr>
          </w:p>
        </w:tc>
        <w:tc>
          <w:tcPr>
            <w:tcW w:w="3206" w:type="dxa"/>
          </w:tcPr>
          <w:p w:rsidR="00E63E6A" w:rsidRPr="00A650D5" w:rsidRDefault="00E63E6A" w:rsidP="003110F4">
            <w:pPr>
              <w:tabs>
                <w:tab w:val="left" w:pos="284"/>
              </w:tabs>
              <w:rPr>
                <w:rFonts w:ascii="Times New Roman" w:eastAsia="Calibri" w:hAnsi="Times New Roman" w:cs="Times New Roman"/>
                <w:sz w:val="12"/>
                <w:szCs w:val="12"/>
              </w:rPr>
            </w:pPr>
          </w:p>
        </w:tc>
      </w:tr>
      <w:tr w:rsidR="00E63E6A" w:rsidRPr="00A650D5" w:rsidTr="003110F4">
        <w:tc>
          <w:tcPr>
            <w:tcW w:w="4307" w:type="dxa"/>
          </w:tcPr>
          <w:p w:rsidR="00E63E6A" w:rsidRPr="00A650D5" w:rsidRDefault="00E63E6A" w:rsidP="003110F4">
            <w:pPr>
              <w:tabs>
                <w:tab w:val="left" w:pos="284"/>
              </w:tabs>
              <w:rPr>
                <w:rFonts w:ascii="Times New Roman" w:eastAsia="Calibri" w:hAnsi="Times New Roman" w:cs="Times New Roman"/>
                <w:sz w:val="12"/>
                <w:szCs w:val="12"/>
              </w:rPr>
            </w:pPr>
          </w:p>
        </w:tc>
        <w:tc>
          <w:tcPr>
            <w:tcW w:w="3206" w:type="dxa"/>
          </w:tcPr>
          <w:p w:rsidR="00E63E6A" w:rsidRPr="00A650D5" w:rsidRDefault="00E63E6A" w:rsidP="003110F4">
            <w:pPr>
              <w:tabs>
                <w:tab w:val="left" w:pos="284"/>
              </w:tabs>
              <w:rPr>
                <w:rFonts w:ascii="Times New Roman" w:eastAsia="Calibri" w:hAnsi="Times New Roman" w:cs="Times New Roman"/>
                <w:sz w:val="12"/>
                <w:szCs w:val="12"/>
              </w:rPr>
            </w:pPr>
          </w:p>
        </w:tc>
      </w:tr>
    </w:tbl>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Pr="00A650D5"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E63E6A" w:rsidRPr="00A650D5"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E63E6A" w:rsidRPr="00A650D5"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E63E6A" w:rsidRPr="00A650D5" w:rsidRDefault="00E63E6A" w:rsidP="00E63E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E63E6A" w:rsidRDefault="00E63E6A" w:rsidP="00E63E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E63E6A"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городского поселения Суходол</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E63E6A" w:rsidRPr="0015651C"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E63E6A"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Default="00E63E6A" w:rsidP="00E63E6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E63E6A" w:rsidRPr="00C77186" w:rsidRDefault="00E63E6A" w:rsidP="00E63E6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E63E6A" w:rsidRPr="00C77186" w:rsidRDefault="00E63E6A" w:rsidP="00E63E6A">
      <w:pPr>
        <w:tabs>
          <w:tab w:val="left" w:pos="284"/>
        </w:tabs>
        <w:spacing w:after="0" w:line="240" w:lineRule="auto"/>
        <w:jc w:val="right"/>
        <w:rPr>
          <w:rFonts w:ascii="Times New Roman" w:eastAsia="Calibri" w:hAnsi="Times New Roman" w:cs="Times New Roman"/>
          <w:sz w:val="12"/>
          <w:szCs w:val="12"/>
        </w:rPr>
      </w:pPr>
    </w:p>
    <w:p w:rsidR="00E63E6A" w:rsidRDefault="00E63E6A" w:rsidP="00E63E6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E63E6A" w:rsidRPr="00C77186" w:rsidRDefault="00E63E6A" w:rsidP="00E63E6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E63E6A" w:rsidRPr="00C77186" w:rsidRDefault="00E63E6A" w:rsidP="00E63E6A">
      <w:pPr>
        <w:tabs>
          <w:tab w:val="left" w:pos="284"/>
        </w:tabs>
        <w:spacing w:after="0" w:line="240" w:lineRule="auto"/>
        <w:jc w:val="right"/>
        <w:rPr>
          <w:rFonts w:ascii="Times New Roman" w:eastAsia="Calibri" w:hAnsi="Times New Roman" w:cs="Times New Roman"/>
          <w:sz w:val="12"/>
          <w:szCs w:val="12"/>
        </w:rPr>
      </w:pPr>
    </w:p>
    <w:p w:rsidR="00E63E6A" w:rsidRPr="00C77186" w:rsidRDefault="00E63E6A" w:rsidP="00E63E6A">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E63E6A" w:rsidRPr="00C77186" w:rsidRDefault="00E63E6A" w:rsidP="00E63E6A">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093D3C"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093D3C" w:rsidRDefault="00093D3C" w:rsidP="00E63E6A">
      <w:pPr>
        <w:tabs>
          <w:tab w:val="left" w:pos="284"/>
        </w:tabs>
        <w:spacing w:after="0" w:line="240" w:lineRule="auto"/>
        <w:ind w:firstLine="284"/>
        <w:jc w:val="both"/>
        <w:rPr>
          <w:rFonts w:ascii="Times New Roman" w:eastAsia="Calibri" w:hAnsi="Times New Roman" w:cs="Times New Roman"/>
          <w:sz w:val="12"/>
          <w:szCs w:val="12"/>
        </w:rPr>
      </w:pPr>
    </w:p>
    <w:p w:rsidR="00093D3C" w:rsidRDefault="00093D3C" w:rsidP="00E63E6A">
      <w:pPr>
        <w:tabs>
          <w:tab w:val="left" w:pos="284"/>
        </w:tabs>
        <w:spacing w:after="0" w:line="240" w:lineRule="auto"/>
        <w:ind w:firstLine="284"/>
        <w:jc w:val="both"/>
        <w:rPr>
          <w:rFonts w:ascii="Times New Roman" w:eastAsia="Calibri" w:hAnsi="Times New Roman" w:cs="Times New Roman"/>
          <w:sz w:val="12"/>
          <w:szCs w:val="12"/>
        </w:rPr>
      </w:pPr>
    </w:p>
    <w:p w:rsidR="00E63E6A" w:rsidRPr="00C77186" w:rsidRDefault="00E63E6A" w:rsidP="00093D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E63E6A" w:rsidRPr="00535131" w:rsidRDefault="00E63E6A" w:rsidP="00E63E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E63E6A" w:rsidRPr="00535131" w:rsidRDefault="00E63E6A" w:rsidP="00E63E6A">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городского поселения Суходол</w:t>
      </w:r>
    </w:p>
    <w:p w:rsidR="00E63E6A" w:rsidRDefault="00E63E6A" w:rsidP="00E63E6A">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E63E6A" w:rsidRPr="00535131" w:rsidRDefault="00E63E6A" w:rsidP="00E63E6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А.Н. Малышев</w:t>
      </w:r>
    </w:p>
    <w:p w:rsidR="00E63E6A" w:rsidRPr="00C77186"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городского поселения Суходол</w:t>
      </w:r>
      <w:r w:rsidRPr="0015651C">
        <w:rPr>
          <w:rFonts w:ascii="Times New Roman" w:eastAsia="Calibri" w:hAnsi="Times New Roman" w:cs="Times New Roman"/>
          <w:i/>
          <w:sz w:val="12"/>
          <w:szCs w:val="12"/>
        </w:rPr>
        <w:t xml:space="preserve"> </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E63E6A" w:rsidRPr="0015651C" w:rsidRDefault="00E63E6A" w:rsidP="00E63E6A">
      <w:pPr>
        <w:tabs>
          <w:tab w:val="left" w:pos="284"/>
        </w:tabs>
        <w:spacing w:after="0" w:line="240" w:lineRule="auto"/>
        <w:jc w:val="right"/>
        <w:rPr>
          <w:rFonts w:ascii="Times New Roman" w:eastAsia="Calibri" w:hAnsi="Times New Roman" w:cs="Times New Roman"/>
          <w:i/>
          <w:sz w:val="12"/>
          <w:szCs w:val="12"/>
        </w:rPr>
      </w:pPr>
    </w:p>
    <w:p w:rsidR="00E63E6A" w:rsidRPr="00A801C2" w:rsidRDefault="00E63E6A" w:rsidP="00093D3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093D3C">
        <w:rPr>
          <w:rFonts w:ascii="Times New Roman" w:eastAsia="Calibri" w:hAnsi="Times New Roman" w:cs="Times New Roman"/>
          <w:sz w:val="12"/>
          <w:szCs w:val="12"/>
        </w:rPr>
        <w:t>о проведении публичных слушаний</w:t>
      </w:r>
    </w:p>
    <w:p w:rsidR="00E63E6A" w:rsidRDefault="00E63E6A" w:rsidP="00E63E6A">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городского поселения Суходол</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E63E6A"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E63E6A" w:rsidRPr="0015651C" w:rsidRDefault="00E63E6A" w:rsidP="00E63E6A">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E63E6A"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Pr="00A801C2" w:rsidRDefault="00E63E6A" w:rsidP="00E63E6A">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E63E6A" w:rsidRDefault="00E63E6A" w:rsidP="00E63E6A">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E63E6A" w:rsidRDefault="00E63E6A" w:rsidP="00E63E6A">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E63E6A" w:rsidRPr="00A801C2" w:rsidRDefault="00E63E6A" w:rsidP="00E63E6A">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E63E6A" w:rsidRPr="00A801C2" w:rsidRDefault="00093D3C" w:rsidP="00093D3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городского поселения Суходол,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городского поселения Суходол</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E63E6A" w:rsidRPr="00A801C2"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E63E6A" w:rsidRPr="00A801C2" w:rsidRDefault="00E63E6A" w:rsidP="00E63E6A">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городского поселения Суходол</w:t>
      </w:r>
    </w:p>
    <w:p w:rsidR="00E63E6A" w:rsidRDefault="00E63E6A" w:rsidP="00E63E6A">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E63E6A" w:rsidRDefault="00E63E6A" w:rsidP="00E63E6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А.Н. Малышев</w:t>
      </w:r>
    </w:p>
    <w:p w:rsidR="00E63E6A" w:rsidRDefault="00E63E6A" w:rsidP="00E63E6A">
      <w:pPr>
        <w:tabs>
          <w:tab w:val="left" w:pos="284"/>
        </w:tabs>
        <w:spacing w:after="0" w:line="240" w:lineRule="auto"/>
        <w:jc w:val="both"/>
        <w:rPr>
          <w:rFonts w:ascii="Times New Roman" w:eastAsia="Calibri" w:hAnsi="Times New Roman" w:cs="Times New Roman"/>
          <w:sz w:val="12"/>
          <w:szCs w:val="12"/>
        </w:rPr>
      </w:pPr>
    </w:p>
    <w:p w:rsidR="00E63E6A" w:rsidRPr="00A46C4A" w:rsidRDefault="00E63E6A" w:rsidP="00E63E6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E63E6A" w:rsidRPr="00A46C4A" w:rsidRDefault="00E63E6A" w:rsidP="00E63E6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E63E6A" w:rsidRPr="00A46C4A" w:rsidRDefault="00E63E6A" w:rsidP="00E63E6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w:t>
      </w:r>
      <w:r>
        <w:rPr>
          <w:rFonts w:ascii="Times New Roman" w:eastAsia="Calibri" w:hAnsi="Times New Roman" w:cs="Times New Roman"/>
          <w:i/>
          <w:sz w:val="12"/>
          <w:szCs w:val="12"/>
        </w:rPr>
        <w:t>городского поселения Суходол</w:t>
      </w:r>
    </w:p>
    <w:p w:rsidR="00E63E6A" w:rsidRPr="00A46C4A" w:rsidRDefault="00E63E6A" w:rsidP="00E63E6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E63E6A" w:rsidRPr="00A46C4A" w:rsidRDefault="00E63E6A" w:rsidP="00E63E6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E63E6A" w:rsidRPr="00A46C4A" w:rsidRDefault="00E63E6A" w:rsidP="00E63E6A">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E63E6A" w:rsidRDefault="00E63E6A" w:rsidP="00E63E6A">
      <w:pPr>
        <w:tabs>
          <w:tab w:val="left" w:pos="284"/>
        </w:tabs>
        <w:spacing w:after="0" w:line="240" w:lineRule="auto"/>
        <w:jc w:val="center"/>
        <w:rPr>
          <w:rFonts w:ascii="Times New Roman" w:eastAsia="Calibri" w:hAnsi="Times New Roman" w:cs="Times New Roman"/>
          <w:sz w:val="12"/>
          <w:szCs w:val="12"/>
        </w:rPr>
      </w:pPr>
    </w:p>
    <w:p w:rsidR="00E63E6A" w:rsidRPr="00234214" w:rsidRDefault="00E63E6A" w:rsidP="00E63E6A">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E63E6A" w:rsidRDefault="00E63E6A" w:rsidP="00E63E6A">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E63E6A" w:rsidRPr="00234214" w:rsidRDefault="00E63E6A" w:rsidP="00093D3C">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093D3C">
        <w:rPr>
          <w:rFonts w:ascii="Times New Roman" w:eastAsia="Calibri" w:hAnsi="Times New Roman" w:cs="Times New Roman"/>
          <w:sz w:val="12"/>
          <w:szCs w:val="12"/>
        </w:rPr>
        <w:t>капитального строительства</w:t>
      </w:r>
    </w:p>
    <w:p w:rsidR="00E63E6A" w:rsidRPr="00234214"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E63E6A" w:rsidRPr="00234214" w:rsidRDefault="00E63E6A" w:rsidP="00E63E6A">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120"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w:t>
      </w:r>
      <w:r>
        <w:rPr>
          <w:rFonts w:ascii="Times New Roman" w:eastAsia="Calibri" w:hAnsi="Times New Roman" w:cs="Times New Roman"/>
          <w:sz w:val="12"/>
          <w:szCs w:val="12"/>
        </w:rPr>
        <w:t>городского поселения Суходол</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w:t>
      </w:r>
      <w:r>
        <w:rPr>
          <w:rFonts w:ascii="Times New Roman" w:eastAsia="Calibri" w:hAnsi="Times New Roman" w:cs="Times New Roman"/>
          <w:sz w:val="12"/>
          <w:szCs w:val="12"/>
        </w:rPr>
        <w:t>городского поселения Суходол</w:t>
      </w:r>
    </w:p>
    <w:p w:rsidR="00E63E6A" w:rsidRPr="00234214"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E63E6A" w:rsidRPr="00234214"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E63E6A" w:rsidRPr="00234214"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E63E6A" w:rsidRPr="00234214"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E63E6A" w:rsidRPr="00234214"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E63E6A" w:rsidRPr="00234214"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E63E6A" w:rsidRPr="00234214" w:rsidRDefault="00E63E6A" w:rsidP="00E63E6A">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E63E6A" w:rsidRPr="00234214" w:rsidRDefault="00E63E6A" w:rsidP="00E63E6A">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городского поселения Суходол</w:t>
      </w:r>
    </w:p>
    <w:p w:rsidR="00E63E6A" w:rsidRDefault="00E63E6A" w:rsidP="00E63E6A">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E63E6A" w:rsidRDefault="00E63E6A" w:rsidP="00E63E6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А.Н. Малышев</w:t>
      </w:r>
    </w:p>
    <w:p w:rsidR="003110F4" w:rsidRPr="003110F4" w:rsidRDefault="003110F4" w:rsidP="003110F4">
      <w:pPr>
        <w:tabs>
          <w:tab w:val="left" w:pos="284"/>
          <w:tab w:val="left" w:pos="3828"/>
        </w:tabs>
        <w:spacing w:after="0" w:line="240" w:lineRule="auto"/>
        <w:jc w:val="center"/>
        <w:rPr>
          <w:rFonts w:ascii="Times New Roman" w:eastAsia="Calibri" w:hAnsi="Times New Roman" w:cs="Times New Roman"/>
          <w:b/>
          <w:sz w:val="12"/>
          <w:szCs w:val="12"/>
        </w:rPr>
      </w:pPr>
      <w:r w:rsidRPr="003110F4">
        <w:rPr>
          <w:rFonts w:ascii="Times New Roman" w:eastAsia="Calibri" w:hAnsi="Times New Roman" w:cs="Times New Roman"/>
          <w:b/>
          <w:sz w:val="12"/>
          <w:szCs w:val="12"/>
        </w:rPr>
        <w:t>АДМИНИСТРАЦИЯ</w:t>
      </w:r>
    </w:p>
    <w:p w:rsidR="003110F4" w:rsidRPr="003110F4" w:rsidRDefault="003110F4" w:rsidP="003110F4">
      <w:pPr>
        <w:tabs>
          <w:tab w:val="left" w:pos="284"/>
          <w:tab w:val="left" w:pos="3828"/>
        </w:tabs>
        <w:spacing w:after="0" w:line="240" w:lineRule="auto"/>
        <w:jc w:val="center"/>
        <w:rPr>
          <w:rFonts w:ascii="Times New Roman" w:eastAsia="Calibri" w:hAnsi="Times New Roman" w:cs="Times New Roman"/>
          <w:b/>
          <w:sz w:val="12"/>
          <w:szCs w:val="12"/>
        </w:rPr>
      </w:pPr>
      <w:r w:rsidRPr="003110F4">
        <w:rPr>
          <w:rFonts w:ascii="Times New Roman" w:eastAsia="Calibri" w:hAnsi="Times New Roman" w:cs="Times New Roman"/>
          <w:b/>
          <w:sz w:val="12"/>
          <w:szCs w:val="12"/>
        </w:rPr>
        <w:t xml:space="preserve">СЕЛЬСКОГО ПОСЕЛЕНИЯ </w:t>
      </w:r>
      <w:r w:rsidR="00652389" w:rsidRPr="00652389">
        <w:rPr>
          <w:rFonts w:ascii="Times New Roman" w:eastAsia="Calibri" w:hAnsi="Times New Roman" w:cs="Times New Roman"/>
          <w:b/>
          <w:sz w:val="12"/>
          <w:szCs w:val="12"/>
        </w:rPr>
        <w:t>ЧЕРНОВКА</w:t>
      </w:r>
    </w:p>
    <w:p w:rsidR="003110F4" w:rsidRPr="003110F4" w:rsidRDefault="003110F4" w:rsidP="003110F4">
      <w:pPr>
        <w:tabs>
          <w:tab w:val="left" w:pos="284"/>
        </w:tabs>
        <w:spacing w:after="0" w:line="240" w:lineRule="auto"/>
        <w:jc w:val="center"/>
        <w:rPr>
          <w:rFonts w:ascii="Times New Roman" w:eastAsia="Calibri" w:hAnsi="Times New Roman" w:cs="Times New Roman"/>
          <w:b/>
          <w:sz w:val="12"/>
          <w:szCs w:val="12"/>
        </w:rPr>
      </w:pPr>
      <w:r w:rsidRPr="003110F4">
        <w:rPr>
          <w:rFonts w:ascii="Times New Roman" w:eastAsia="Calibri" w:hAnsi="Times New Roman" w:cs="Times New Roman"/>
          <w:b/>
          <w:sz w:val="12"/>
          <w:szCs w:val="12"/>
        </w:rPr>
        <w:t>МУНИЦИПАЛЬНОГО РАЙОНА СЕРГИЕВСКИЙ</w:t>
      </w:r>
    </w:p>
    <w:p w:rsidR="003110F4" w:rsidRPr="003110F4" w:rsidRDefault="003110F4" w:rsidP="003110F4">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3110F4">
        <w:rPr>
          <w:rFonts w:ascii="Times New Roman" w:eastAsia="Calibri" w:hAnsi="Times New Roman" w:cs="Times New Roman"/>
          <w:b/>
          <w:sz w:val="12"/>
          <w:szCs w:val="12"/>
        </w:rPr>
        <w:t>САМАРСКОЙ ОБЛАСТИ</w:t>
      </w:r>
    </w:p>
    <w:p w:rsidR="003110F4" w:rsidRPr="003110F4" w:rsidRDefault="003110F4" w:rsidP="003110F4">
      <w:pPr>
        <w:tabs>
          <w:tab w:val="left" w:pos="284"/>
        </w:tabs>
        <w:spacing w:after="0" w:line="240" w:lineRule="auto"/>
        <w:jc w:val="center"/>
        <w:rPr>
          <w:rFonts w:ascii="Times New Roman" w:eastAsia="Calibri" w:hAnsi="Times New Roman" w:cs="Times New Roman"/>
          <w:sz w:val="12"/>
          <w:szCs w:val="12"/>
        </w:rPr>
      </w:pPr>
    </w:p>
    <w:p w:rsidR="003110F4" w:rsidRPr="003110F4" w:rsidRDefault="003110F4" w:rsidP="003110F4">
      <w:pPr>
        <w:tabs>
          <w:tab w:val="left" w:pos="284"/>
        </w:tabs>
        <w:spacing w:after="0" w:line="240" w:lineRule="auto"/>
        <w:jc w:val="center"/>
        <w:rPr>
          <w:rFonts w:ascii="Times New Roman" w:eastAsia="Calibri" w:hAnsi="Times New Roman" w:cs="Times New Roman"/>
          <w:sz w:val="12"/>
          <w:szCs w:val="12"/>
        </w:rPr>
      </w:pPr>
      <w:r w:rsidRPr="003110F4">
        <w:rPr>
          <w:rFonts w:ascii="Times New Roman" w:eastAsia="Calibri" w:hAnsi="Times New Roman" w:cs="Times New Roman"/>
          <w:sz w:val="12"/>
          <w:szCs w:val="12"/>
        </w:rPr>
        <w:t>ПОСТАНОВЛЕНИЕ</w:t>
      </w:r>
    </w:p>
    <w:p w:rsidR="003110F4" w:rsidRPr="003110F4" w:rsidRDefault="003110F4" w:rsidP="003110F4">
      <w:pPr>
        <w:tabs>
          <w:tab w:val="left" w:pos="284"/>
        </w:tabs>
        <w:spacing w:after="0" w:line="240" w:lineRule="auto"/>
        <w:jc w:val="center"/>
        <w:rPr>
          <w:rFonts w:ascii="Times New Roman" w:eastAsia="Calibri" w:hAnsi="Times New Roman" w:cs="Times New Roman"/>
          <w:sz w:val="12"/>
          <w:szCs w:val="12"/>
        </w:rPr>
      </w:pPr>
      <w:r w:rsidRPr="003110F4">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№1</w:t>
      </w:r>
    </w:p>
    <w:p w:rsidR="00652389" w:rsidRDefault="00652389" w:rsidP="00652389">
      <w:pPr>
        <w:tabs>
          <w:tab w:val="left" w:pos="284"/>
        </w:tabs>
        <w:spacing w:after="0" w:line="240" w:lineRule="auto"/>
        <w:jc w:val="center"/>
        <w:rPr>
          <w:rFonts w:ascii="Times New Roman" w:eastAsia="Calibri" w:hAnsi="Times New Roman" w:cs="Times New Roman"/>
          <w:b/>
          <w:bCs/>
          <w:sz w:val="12"/>
          <w:szCs w:val="12"/>
        </w:rPr>
      </w:pPr>
      <w:r w:rsidRPr="00652389">
        <w:rPr>
          <w:rFonts w:ascii="Times New Roman" w:eastAsia="Calibri" w:hAnsi="Times New Roman" w:cs="Times New Roman"/>
          <w:b/>
          <w:bCs/>
          <w:sz w:val="12"/>
          <w:szCs w:val="12"/>
        </w:rPr>
        <w:t>Об</w:t>
      </w:r>
      <w:r w:rsidRPr="00652389">
        <w:rPr>
          <w:rFonts w:ascii="Times New Roman" w:eastAsia="Calibri" w:hAnsi="Times New Roman" w:cs="Times New Roman"/>
          <w:b/>
          <w:bCs/>
          <w:i/>
          <w:sz w:val="12"/>
          <w:szCs w:val="12"/>
        </w:rPr>
        <w:t xml:space="preserve"> </w:t>
      </w:r>
      <w:r w:rsidRPr="00652389">
        <w:rPr>
          <w:rFonts w:ascii="Times New Roman" w:eastAsia="Calibri" w:hAnsi="Times New Roman" w:cs="Times New Roman"/>
          <w:b/>
          <w:bCs/>
          <w:sz w:val="12"/>
          <w:szCs w:val="12"/>
        </w:rPr>
        <w:t xml:space="preserve">утверждении административного регламента предоставления администрацией </w:t>
      </w:r>
    </w:p>
    <w:p w:rsidR="00652389" w:rsidRDefault="00652389" w:rsidP="00652389">
      <w:pPr>
        <w:tabs>
          <w:tab w:val="left" w:pos="284"/>
        </w:tabs>
        <w:spacing w:after="0" w:line="240" w:lineRule="auto"/>
        <w:jc w:val="center"/>
        <w:rPr>
          <w:rFonts w:ascii="Times New Roman" w:eastAsia="Calibri" w:hAnsi="Times New Roman" w:cs="Times New Roman"/>
          <w:b/>
          <w:bCs/>
          <w:sz w:val="12"/>
          <w:szCs w:val="12"/>
        </w:rPr>
      </w:pPr>
      <w:r w:rsidRPr="00652389">
        <w:rPr>
          <w:rFonts w:ascii="Times New Roman" w:eastAsia="Calibri" w:hAnsi="Times New Roman" w:cs="Times New Roman"/>
          <w:b/>
          <w:bCs/>
          <w:sz w:val="12"/>
          <w:szCs w:val="12"/>
        </w:rPr>
        <w:t>сельского поселения Черновка муниципального района Сергиевский муниципальной услуги «Предоставление разрешения</w:t>
      </w:r>
    </w:p>
    <w:p w:rsidR="00652389" w:rsidRPr="00652389" w:rsidRDefault="00652389" w:rsidP="00652389">
      <w:pPr>
        <w:tabs>
          <w:tab w:val="left" w:pos="284"/>
        </w:tabs>
        <w:spacing w:after="0" w:line="240" w:lineRule="auto"/>
        <w:jc w:val="center"/>
        <w:rPr>
          <w:rFonts w:ascii="Times New Roman" w:eastAsia="Calibri" w:hAnsi="Times New Roman" w:cs="Times New Roman"/>
          <w:b/>
          <w:bCs/>
          <w:sz w:val="12"/>
          <w:szCs w:val="12"/>
        </w:rPr>
      </w:pPr>
      <w:r w:rsidRPr="00652389">
        <w:rPr>
          <w:rFonts w:ascii="Times New Roman" w:eastAsia="Calibri" w:hAnsi="Times New Roman" w:cs="Times New Roman"/>
          <w:b/>
          <w:bCs/>
          <w:sz w:val="12"/>
          <w:szCs w:val="12"/>
        </w:rPr>
        <w:t xml:space="preserve"> на отклонение от предельных параметров разрешенного строительства, реконструкции объектов капитального строительства»</w:t>
      </w:r>
    </w:p>
    <w:p w:rsidR="00630039" w:rsidRDefault="00630039" w:rsidP="003110F4">
      <w:pPr>
        <w:tabs>
          <w:tab w:val="left" w:pos="284"/>
        </w:tabs>
        <w:spacing w:after="0" w:line="240" w:lineRule="auto"/>
        <w:jc w:val="center"/>
        <w:rPr>
          <w:rFonts w:ascii="Times New Roman" w:eastAsia="Calibri" w:hAnsi="Times New Roman" w:cs="Times New Roman"/>
          <w:sz w:val="12"/>
          <w:szCs w:val="12"/>
        </w:rPr>
      </w:pP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Черновка муниципального района Сергиевский  «Об утверждении Реестра муниципальных услуг сельского поселения Черновка муниципального района Сергиевский», Уставом сельского поселения Черновка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 муниципального района Сергиевский </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b/>
          <w:sz w:val="12"/>
          <w:szCs w:val="12"/>
        </w:rPr>
      </w:pPr>
      <w:r w:rsidRPr="00652389">
        <w:rPr>
          <w:rFonts w:ascii="Times New Roman" w:eastAsia="Calibri" w:hAnsi="Times New Roman" w:cs="Times New Roman"/>
          <w:b/>
          <w:sz w:val="12"/>
          <w:szCs w:val="12"/>
        </w:rPr>
        <w:t>ПОСТАНОВЛЯЕТ:</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52389">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  (Приложение №1).</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52389">
        <w:rPr>
          <w:rFonts w:ascii="Times New Roman" w:eastAsia="Calibri" w:hAnsi="Times New Roman" w:cs="Times New Roman"/>
          <w:sz w:val="12"/>
          <w:szCs w:val="12"/>
        </w:rPr>
        <w:t>Опубликовать настоящее постановление в газете «Сергиевский вестник»</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5238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52389">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652389" w:rsidRPr="00652389" w:rsidRDefault="00652389" w:rsidP="00652389">
      <w:pPr>
        <w:tabs>
          <w:tab w:val="left" w:pos="284"/>
        </w:tabs>
        <w:spacing w:after="0" w:line="240" w:lineRule="auto"/>
        <w:jc w:val="right"/>
        <w:rPr>
          <w:rFonts w:ascii="Times New Roman" w:eastAsia="Calibri" w:hAnsi="Times New Roman" w:cs="Times New Roman"/>
          <w:sz w:val="12"/>
          <w:szCs w:val="12"/>
        </w:rPr>
      </w:pPr>
      <w:r w:rsidRPr="00652389">
        <w:rPr>
          <w:rFonts w:ascii="Times New Roman" w:eastAsia="Calibri" w:hAnsi="Times New Roman" w:cs="Times New Roman"/>
          <w:sz w:val="12"/>
          <w:szCs w:val="12"/>
        </w:rPr>
        <w:t>Глава   сельского поселения Черновка</w:t>
      </w:r>
    </w:p>
    <w:p w:rsidR="00652389" w:rsidRDefault="00652389" w:rsidP="00652389">
      <w:pPr>
        <w:tabs>
          <w:tab w:val="left" w:pos="284"/>
        </w:tabs>
        <w:spacing w:after="0" w:line="240" w:lineRule="auto"/>
        <w:jc w:val="right"/>
        <w:rPr>
          <w:rFonts w:ascii="Times New Roman" w:eastAsia="Calibri" w:hAnsi="Times New Roman" w:cs="Times New Roman"/>
          <w:sz w:val="12"/>
          <w:szCs w:val="12"/>
        </w:rPr>
      </w:pPr>
      <w:r w:rsidRPr="00652389">
        <w:rPr>
          <w:rFonts w:ascii="Times New Roman" w:eastAsia="Calibri" w:hAnsi="Times New Roman" w:cs="Times New Roman"/>
          <w:sz w:val="12"/>
          <w:szCs w:val="12"/>
        </w:rPr>
        <w:t>муниципального района Сергиевский</w:t>
      </w:r>
    </w:p>
    <w:p w:rsidR="00630039" w:rsidRDefault="00652389" w:rsidP="00652389">
      <w:pPr>
        <w:tabs>
          <w:tab w:val="left" w:pos="284"/>
        </w:tabs>
        <w:spacing w:after="0" w:line="240" w:lineRule="auto"/>
        <w:jc w:val="right"/>
        <w:rPr>
          <w:rFonts w:ascii="Times New Roman" w:eastAsia="Calibri" w:hAnsi="Times New Roman" w:cs="Times New Roman"/>
          <w:sz w:val="12"/>
          <w:szCs w:val="12"/>
        </w:rPr>
      </w:pPr>
      <w:r w:rsidRPr="00652389">
        <w:rPr>
          <w:rFonts w:ascii="Times New Roman" w:eastAsia="Calibri" w:hAnsi="Times New Roman" w:cs="Times New Roman"/>
          <w:sz w:val="12"/>
          <w:szCs w:val="12"/>
        </w:rPr>
        <w:t>А.В. Беляев</w:t>
      </w:r>
    </w:p>
    <w:p w:rsidR="00652389" w:rsidRDefault="00652389" w:rsidP="00652389">
      <w:pPr>
        <w:tabs>
          <w:tab w:val="left" w:pos="284"/>
        </w:tabs>
        <w:spacing w:after="0" w:line="240" w:lineRule="auto"/>
        <w:jc w:val="right"/>
        <w:rPr>
          <w:rFonts w:ascii="Times New Roman" w:eastAsia="Calibri" w:hAnsi="Times New Roman" w:cs="Times New Roman"/>
          <w:sz w:val="12"/>
          <w:szCs w:val="12"/>
        </w:rPr>
      </w:pPr>
    </w:p>
    <w:p w:rsidR="00652389" w:rsidRPr="00652389" w:rsidRDefault="00652389" w:rsidP="00652389">
      <w:pPr>
        <w:spacing w:after="0" w:line="240" w:lineRule="auto"/>
        <w:jc w:val="right"/>
        <w:rPr>
          <w:rFonts w:ascii="Times New Roman" w:eastAsia="Calibri" w:hAnsi="Times New Roman" w:cs="Times New Roman"/>
          <w:i/>
          <w:sz w:val="12"/>
          <w:szCs w:val="12"/>
        </w:rPr>
      </w:pPr>
      <w:r w:rsidRPr="00652389">
        <w:rPr>
          <w:rFonts w:ascii="Times New Roman" w:eastAsia="Calibri" w:hAnsi="Times New Roman" w:cs="Times New Roman"/>
          <w:i/>
          <w:sz w:val="12"/>
          <w:szCs w:val="12"/>
        </w:rPr>
        <w:t>Приложение</w:t>
      </w:r>
    </w:p>
    <w:p w:rsidR="00652389" w:rsidRPr="00652389" w:rsidRDefault="00652389" w:rsidP="00652389">
      <w:pPr>
        <w:spacing w:after="0" w:line="240" w:lineRule="auto"/>
        <w:jc w:val="right"/>
        <w:rPr>
          <w:rFonts w:ascii="Times New Roman" w:eastAsia="Calibri" w:hAnsi="Times New Roman" w:cs="Times New Roman"/>
          <w:i/>
          <w:sz w:val="12"/>
          <w:szCs w:val="12"/>
        </w:rPr>
      </w:pPr>
      <w:r w:rsidRPr="00652389">
        <w:rPr>
          <w:rFonts w:ascii="Times New Roman" w:eastAsia="Calibri" w:hAnsi="Times New Roman" w:cs="Times New Roman"/>
          <w:i/>
          <w:sz w:val="12"/>
          <w:szCs w:val="12"/>
        </w:rPr>
        <w:t xml:space="preserve">к постановлению администрации </w:t>
      </w:r>
    </w:p>
    <w:p w:rsidR="00652389" w:rsidRPr="00652389" w:rsidRDefault="00652389" w:rsidP="00652389">
      <w:pPr>
        <w:spacing w:after="0" w:line="240" w:lineRule="auto"/>
        <w:jc w:val="right"/>
        <w:rPr>
          <w:rFonts w:ascii="Times New Roman" w:eastAsia="Calibri" w:hAnsi="Times New Roman" w:cs="Times New Roman"/>
          <w:i/>
          <w:sz w:val="12"/>
          <w:szCs w:val="12"/>
        </w:rPr>
      </w:pPr>
      <w:r w:rsidRPr="00652389">
        <w:rPr>
          <w:rFonts w:ascii="Times New Roman" w:eastAsia="Calibri" w:hAnsi="Times New Roman" w:cs="Times New Roman"/>
          <w:i/>
          <w:sz w:val="12"/>
          <w:szCs w:val="12"/>
        </w:rPr>
        <w:t>сельского поселения Черновка</w:t>
      </w:r>
    </w:p>
    <w:p w:rsidR="00652389" w:rsidRPr="00652389" w:rsidRDefault="00652389" w:rsidP="00652389">
      <w:pPr>
        <w:spacing w:after="0" w:line="240" w:lineRule="auto"/>
        <w:jc w:val="right"/>
        <w:rPr>
          <w:rFonts w:ascii="Times New Roman" w:eastAsia="Calibri" w:hAnsi="Times New Roman" w:cs="Times New Roman"/>
          <w:i/>
          <w:sz w:val="12"/>
          <w:szCs w:val="12"/>
        </w:rPr>
      </w:pPr>
      <w:r w:rsidRPr="00652389">
        <w:rPr>
          <w:rFonts w:ascii="Times New Roman" w:eastAsia="Calibri" w:hAnsi="Times New Roman" w:cs="Times New Roman"/>
          <w:i/>
          <w:sz w:val="12"/>
          <w:szCs w:val="12"/>
        </w:rPr>
        <w:t>муниципального района Сергиевский</w:t>
      </w:r>
    </w:p>
    <w:p w:rsidR="00652389" w:rsidRPr="00652389" w:rsidRDefault="00652389" w:rsidP="00652389">
      <w:pPr>
        <w:tabs>
          <w:tab w:val="left" w:pos="284"/>
        </w:tabs>
        <w:spacing w:after="0" w:line="240" w:lineRule="auto"/>
        <w:jc w:val="right"/>
        <w:rPr>
          <w:rFonts w:ascii="Times New Roman" w:eastAsia="Calibri" w:hAnsi="Times New Roman" w:cs="Times New Roman"/>
          <w:sz w:val="12"/>
          <w:szCs w:val="12"/>
        </w:rPr>
      </w:pPr>
      <w:r w:rsidRPr="00652389">
        <w:rPr>
          <w:rFonts w:ascii="Times New Roman" w:eastAsia="Calibri" w:hAnsi="Times New Roman" w:cs="Times New Roman"/>
          <w:i/>
          <w:sz w:val="12"/>
          <w:szCs w:val="12"/>
        </w:rPr>
        <w:t>№1 от “26” января 2018 г.</w:t>
      </w:r>
    </w:p>
    <w:p w:rsidR="00652389" w:rsidRDefault="00652389" w:rsidP="00652389">
      <w:pPr>
        <w:tabs>
          <w:tab w:val="left" w:pos="284"/>
        </w:tabs>
        <w:spacing w:after="0" w:line="240" w:lineRule="auto"/>
        <w:jc w:val="center"/>
        <w:rPr>
          <w:rFonts w:ascii="Times New Roman" w:eastAsia="Calibri" w:hAnsi="Times New Roman" w:cs="Times New Roman"/>
          <w:b/>
          <w:sz w:val="12"/>
          <w:szCs w:val="12"/>
        </w:rPr>
      </w:pPr>
      <w:r w:rsidRPr="00652389">
        <w:rPr>
          <w:rFonts w:ascii="Times New Roman" w:eastAsia="Calibri" w:hAnsi="Times New Roman" w:cs="Times New Roman"/>
          <w:b/>
          <w:sz w:val="12"/>
          <w:szCs w:val="12"/>
        </w:rPr>
        <w:t xml:space="preserve">АДМИНИСТРАТИВНЫЙ РЕГЛАМЕНТ ПРЕДОСТАВЛЕНИЯ АДМИНИСТРАЦИЕЙ </w:t>
      </w:r>
    </w:p>
    <w:p w:rsidR="00652389" w:rsidRDefault="00652389" w:rsidP="00652389">
      <w:pPr>
        <w:tabs>
          <w:tab w:val="left" w:pos="284"/>
        </w:tabs>
        <w:spacing w:after="0" w:line="240" w:lineRule="auto"/>
        <w:jc w:val="center"/>
        <w:rPr>
          <w:rFonts w:ascii="Times New Roman" w:eastAsia="Calibri" w:hAnsi="Times New Roman" w:cs="Times New Roman"/>
          <w:b/>
          <w:sz w:val="12"/>
          <w:szCs w:val="12"/>
        </w:rPr>
      </w:pPr>
      <w:r w:rsidRPr="00652389">
        <w:rPr>
          <w:rFonts w:ascii="Times New Roman" w:eastAsia="Calibri" w:hAnsi="Times New Roman" w:cs="Times New Roman"/>
          <w:b/>
          <w:sz w:val="12"/>
          <w:szCs w:val="12"/>
        </w:rPr>
        <w:t xml:space="preserve">СЕЛЬСКОГО ПОСЕЛЕНИЯ ЧЕРНОВКА МУНИЦИПАЛЬНОГО РАЙОНА СЕРГИЕВСКИЙ </w:t>
      </w:r>
    </w:p>
    <w:p w:rsidR="00652389" w:rsidRPr="00652389" w:rsidRDefault="00652389" w:rsidP="00652389">
      <w:pPr>
        <w:tabs>
          <w:tab w:val="left" w:pos="284"/>
        </w:tabs>
        <w:spacing w:after="0" w:line="240" w:lineRule="auto"/>
        <w:jc w:val="center"/>
        <w:rPr>
          <w:rFonts w:ascii="Times New Roman" w:eastAsia="Calibri" w:hAnsi="Times New Roman" w:cs="Times New Roman"/>
          <w:b/>
          <w:sz w:val="12"/>
          <w:szCs w:val="12"/>
        </w:rPr>
      </w:pPr>
      <w:r w:rsidRPr="00652389">
        <w:rPr>
          <w:rFonts w:ascii="Times New Roman" w:eastAsia="Calibri" w:hAnsi="Times New Roman" w:cs="Times New Roman"/>
          <w:b/>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52389" w:rsidRPr="00652389" w:rsidRDefault="00652389" w:rsidP="00652389">
      <w:pPr>
        <w:tabs>
          <w:tab w:val="left" w:pos="284"/>
        </w:tabs>
        <w:spacing w:after="0" w:line="240" w:lineRule="auto"/>
        <w:jc w:val="both"/>
        <w:rPr>
          <w:rFonts w:ascii="Times New Roman" w:eastAsia="Calibri" w:hAnsi="Times New Roman" w:cs="Times New Roman"/>
          <w:sz w:val="12"/>
          <w:szCs w:val="12"/>
        </w:rPr>
      </w:pPr>
    </w:p>
    <w:p w:rsidR="00652389" w:rsidRPr="00652389" w:rsidRDefault="00652389" w:rsidP="00652389">
      <w:pPr>
        <w:tabs>
          <w:tab w:val="left" w:pos="284"/>
        </w:tabs>
        <w:spacing w:after="0" w:line="240" w:lineRule="auto"/>
        <w:jc w:val="center"/>
        <w:rPr>
          <w:rFonts w:ascii="Times New Roman" w:eastAsia="Calibri" w:hAnsi="Times New Roman" w:cs="Times New Roman"/>
          <w:sz w:val="12"/>
          <w:szCs w:val="12"/>
        </w:rPr>
      </w:pPr>
      <w:r w:rsidRPr="00652389">
        <w:rPr>
          <w:rFonts w:ascii="Times New Roman" w:eastAsia="Calibri" w:hAnsi="Times New Roman" w:cs="Times New Roman"/>
          <w:sz w:val="12"/>
          <w:szCs w:val="12"/>
        </w:rPr>
        <w:t>1. Общие положения</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52389">
        <w:rPr>
          <w:rFonts w:ascii="Times New Roman" w:eastAsia="Calibri" w:hAnsi="Times New Roman" w:cs="Times New Roman"/>
          <w:sz w:val="12"/>
          <w:szCs w:val="12"/>
        </w:rPr>
        <w:t>Административный регламент предоставления администрацией сельского поселения Черновка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Черновка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52389">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652389">
        <w:rPr>
          <w:rFonts w:ascii="Times New Roman" w:eastAsia="Calibri" w:hAnsi="Times New Roman" w:cs="Times New Roman"/>
          <w:sz w:val="12"/>
          <w:szCs w:val="12"/>
        </w:rPr>
        <w:t>Порядок информирования о правилах предоставления муниципальной услуги.</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652389">
        <w:rPr>
          <w:rFonts w:ascii="Times New Roman" w:eastAsia="Calibri" w:hAnsi="Times New Roman" w:cs="Times New Roman"/>
          <w:sz w:val="12"/>
          <w:szCs w:val="12"/>
        </w:rPr>
        <w:t xml:space="preserve">Местонахождение администрации: Самарская область, Сергиевский район, с. Черновка, ул. </w:t>
      </w:r>
      <w:proofErr w:type="spellStart"/>
      <w:r w:rsidRPr="00652389">
        <w:rPr>
          <w:rFonts w:ascii="Times New Roman" w:eastAsia="Calibri" w:hAnsi="Times New Roman" w:cs="Times New Roman"/>
          <w:sz w:val="12"/>
          <w:szCs w:val="12"/>
        </w:rPr>
        <w:t>Новостроевская</w:t>
      </w:r>
      <w:proofErr w:type="spellEnd"/>
      <w:r w:rsidRPr="00652389">
        <w:rPr>
          <w:rFonts w:ascii="Times New Roman" w:eastAsia="Calibri" w:hAnsi="Times New Roman" w:cs="Times New Roman"/>
          <w:sz w:val="12"/>
          <w:szCs w:val="12"/>
        </w:rPr>
        <w:t>, д. 10</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График работы администрации (время местное):</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Понедельник-четверг – с 8.00 до 17.00</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Пятница – с 8.00 до 16.00</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Предпраздничные дни – с 8.00 до 16.00</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Суббота, воскресенье – выходные дни</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Перерыв на обед – с 12.00 до 13.00</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lastRenderedPageBreak/>
        <w:t>Справочные телефоны администрации: 8(84655) 51137.</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Адрес электронной почты администрации: ASPCH@yandex.ru</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652389">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 xml:space="preserve">График работы МФЦ (время местное): </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Понедельник, вторник, среда – с 9.00 до 18.00</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Четверг – с 10.00 до 20.00</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Пятница – с 9.00 до 17.00</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Суббота – с 9.00 до 13.00</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Воскресенье – выходной день.</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Справочные телефоны МФЦ: 8(84655) 2-22-82, 2-21-23, 2-11-89.</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 xml:space="preserve">Адрес электронной почты МФЦ: www.mfc63.rf. </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Черновка, а также о порядке предоставления муниципальной услуги и перечне документов, необходимых для ее получения, размещается:</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52389">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52389">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52389">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Черновка муниципального района Сергиевский;</w:t>
      </w:r>
    </w:p>
    <w:p w:rsidR="00652389" w:rsidRPr="00652389" w:rsidRDefault="00652389" w:rsidP="00652389">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Черновка  муниципального района Сергиевский.</w:t>
      </w:r>
    </w:p>
    <w:p w:rsidR="00630039" w:rsidRDefault="00652389" w:rsidP="00D72501">
      <w:pPr>
        <w:tabs>
          <w:tab w:val="left" w:pos="284"/>
        </w:tabs>
        <w:spacing w:after="0" w:line="240" w:lineRule="auto"/>
        <w:ind w:firstLine="284"/>
        <w:jc w:val="both"/>
        <w:rPr>
          <w:rFonts w:ascii="Times New Roman" w:eastAsia="Calibri" w:hAnsi="Times New Roman" w:cs="Times New Roman"/>
          <w:sz w:val="12"/>
          <w:szCs w:val="12"/>
        </w:rPr>
      </w:pPr>
      <w:r w:rsidRPr="00652389">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1.3.3. Информирование о правилах предоставления муниципальной услуги может проводиться в следующих формах:</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письменное информирование;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публичное устное информирование.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1.3.4. При индивидуальном личном консультировании время ожидания лица, заинтересованного в получении консультации, не может превышать 15 минут.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Время разговора не должно превышать 10 минут.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формы документов для заполнения, образцы заполнения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информация о плате за муниципальную услугу;</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перечень оснований для отказа в предоставлении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1.3.11. На официальном сайте администрации муниципального района Сергиевский размещаются следующие информационные материалы: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района Сергиевский;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района Сергиевский;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1.3.12. На Едином портале государственных и муниципальных услуг и Региональном портале размещается информация: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района Сергиевский;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района Сергиевский;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1.3.13.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 Стандарт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 Наименование муниципальной услуги: выдача разрешений на отклонение от предельных параметров разрешенного строительства, реконструкции объектов капитального строительства.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района Сергиевский.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и выдачи результатов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органы местного самоуправления (их структурные подразделения).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отклонение от предельных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отказ в предоставлении разрешения на отклонение от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Земельный кодекс Российской Федерации;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Градостроительный кодекс Российской Федерации от 29.12.2004 N 190-ФЗ;</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Закон Самарской области от 11.03.2005 N 94-ГД "О земле";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района Сергиевский;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района Сергиевский;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настоящий Административный регламент.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испрашиваемое заявителем отклонение от предельных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7)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 заявлению, предусмотренному п.2.6, должны прилагаться следующие документы: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0219C0">
        <w:rPr>
          <w:rFonts w:ascii="Times New Roman" w:eastAsia="Calibri" w:hAnsi="Times New Roman" w:cs="Times New Roman"/>
          <w:sz w:val="12"/>
          <w:szCs w:val="12"/>
        </w:rPr>
        <w:t>п.п</w:t>
      </w:r>
      <w:proofErr w:type="spellEnd"/>
      <w:r w:rsidRPr="000219C0">
        <w:rPr>
          <w:rFonts w:ascii="Times New Roman" w:eastAsia="Calibri" w:hAnsi="Times New Roman" w:cs="Times New Roman"/>
          <w:sz w:val="12"/>
          <w:szCs w:val="12"/>
        </w:rPr>
        <w:t>. 7 п.2.6 настоящего Административного регламента;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сведения, внесенные в государственный кадастр недвижимости (Единый государственный реестр недвижимости):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кадастровая выписка о земельном участке;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градостроительный план земельного участка;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6)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непредставление документов, перечисленных в пункте 2.6 настоящего Административного регламента;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текст заявления не поддается прочтению;</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заявление подписано неуполномоченным лицом.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19C0">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19C0">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2.11. Предоставление муниципальной услуги осуществляется бесплатно.</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219C0">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2.13. </w:t>
      </w:r>
      <w:r w:rsidRPr="000219C0">
        <w:rPr>
          <w:rFonts w:ascii="Times New Roman" w:eastAsia="Calibri" w:hAnsi="Times New Roman" w:cs="Times New Roman"/>
          <w:sz w:val="12"/>
          <w:szCs w:val="12"/>
        </w:rPr>
        <w:t xml:space="preserve">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Pr>
          <w:rFonts w:ascii="Times New Roman" w:eastAsia="Calibri" w:hAnsi="Times New Roman" w:cs="Times New Roman"/>
          <w:sz w:val="12"/>
          <w:szCs w:val="12"/>
        </w:rPr>
        <w:t>или нерабочим праздничным днем.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Места для посетителей в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оборудуются: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219C0">
        <w:rPr>
          <w:rFonts w:ascii="Times New Roman" w:eastAsia="Calibri" w:hAnsi="Times New Roman" w:cs="Times New Roman"/>
          <w:sz w:val="12"/>
          <w:szCs w:val="12"/>
        </w:rPr>
        <w:t>банкетками</w:t>
      </w:r>
      <w:proofErr w:type="spellEnd"/>
      <w:r w:rsidRPr="000219C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обеспечивается допуск </w:t>
      </w:r>
      <w:proofErr w:type="spellStart"/>
      <w:r w:rsidRPr="000219C0">
        <w:rPr>
          <w:rFonts w:ascii="Times New Roman" w:eastAsia="Calibri" w:hAnsi="Times New Roman" w:cs="Times New Roman"/>
          <w:sz w:val="12"/>
          <w:szCs w:val="12"/>
        </w:rPr>
        <w:t>сурдопереводчика</w:t>
      </w:r>
      <w:proofErr w:type="spellEnd"/>
      <w:r w:rsidRPr="000219C0">
        <w:rPr>
          <w:rFonts w:ascii="Times New Roman" w:eastAsia="Calibri" w:hAnsi="Times New Roman" w:cs="Times New Roman"/>
          <w:sz w:val="12"/>
          <w:szCs w:val="12"/>
        </w:rPr>
        <w:t xml:space="preserve"> и </w:t>
      </w:r>
      <w:proofErr w:type="spellStart"/>
      <w:r w:rsidRPr="000219C0">
        <w:rPr>
          <w:rFonts w:ascii="Times New Roman" w:eastAsia="Calibri" w:hAnsi="Times New Roman" w:cs="Times New Roman"/>
          <w:sz w:val="12"/>
          <w:szCs w:val="12"/>
        </w:rPr>
        <w:t>тифлосурдопереводчика</w:t>
      </w:r>
      <w:proofErr w:type="spellEnd"/>
      <w:r w:rsidRPr="000219C0">
        <w:rPr>
          <w:rFonts w:ascii="Times New Roman" w:eastAsia="Calibri" w:hAnsi="Times New Roman" w:cs="Times New Roman"/>
          <w:sz w:val="12"/>
          <w:szCs w:val="12"/>
        </w:rPr>
        <w:t>.</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 xml:space="preserve">-мест, в том числе не менее одного </w:t>
      </w:r>
      <w:proofErr w:type="spellStart"/>
      <w:r w:rsidRPr="000219C0">
        <w:rPr>
          <w:rFonts w:ascii="Times New Roman" w:eastAsia="Calibri" w:hAnsi="Times New Roman" w:cs="Times New Roman"/>
          <w:sz w:val="12"/>
          <w:szCs w:val="12"/>
        </w:rPr>
        <w:t>машино</w:t>
      </w:r>
      <w:proofErr w:type="spellEnd"/>
      <w:r w:rsidRPr="000219C0">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2.15. Показателями доступности и качества предоставления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муниципальной услуги являются: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0219C0">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Pr="000219C0">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и МФЦ, заключенным в установленном порядке.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заявления на отклонение от предельных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 Основанием (юридическим фактом) для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w:t>
      </w:r>
      <w:r>
        <w:rPr>
          <w:rFonts w:ascii="Times New Roman" w:eastAsia="Calibri" w:hAnsi="Times New Roman" w:cs="Times New Roman"/>
          <w:sz w:val="12"/>
          <w:szCs w:val="12"/>
        </w:rPr>
        <w:t>бходимый пакет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0219C0">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219C0">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3.8. Результатом административной процедуры является прием документов, представленных заявителем.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документов при обращении по почте либо в электронной форме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3.10. Должностное лицо, ответственное за прием заявления и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0219C0">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0219C0">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3.13. Результатом   административной   процедуры   является   прием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документов, представленных заявителем.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передает заявление и документы сотруднику МФЦ, ответственному за доставку документов в администрацию;</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0219C0">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0219C0">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0219C0">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0219C0">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0219C0">
        <w:rPr>
          <w:rFonts w:ascii="Times New Roman" w:eastAsia="Calibri" w:hAnsi="Times New Roman" w:cs="Times New Roman"/>
          <w:sz w:val="12"/>
          <w:szCs w:val="12"/>
        </w:rPr>
        <w:t>Результатом административной процедуры является доставка в администрацию заявления и представленных заявителем в МФЦ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0219C0">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определяется соответствующими соглашениями о взаимодействии.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Формирование и направление межведомственных запросов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0219C0">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0219C0">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093D3C"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0219C0">
        <w:rPr>
          <w:rFonts w:ascii="Times New Roman" w:eastAsia="Calibri" w:hAnsi="Times New Roman" w:cs="Times New Roman"/>
          <w:sz w:val="12"/>
          <w:szCs w:val="12"/>
        </w:rPr>
        <w:t xml:space="preserve">Должностное лицо, уполномоченное на формирование и направление межведомственных запросов, готовит и направляет </w:t>
      </w:r>
    </w:p>
    <w:p w:rsidR="00D72501" w:rsidRPr="000219C0" w:rsidRDefault="00D72501" w:rsidP="00093D3C">
      <w:pPr>
        <w:tabs>
          <w:tab w:val="left" w:pos="284"/>
        </w:tabs>
        <w:spacing w:after="0" w:line="240" w:lineRule="auto"/>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lastRenderedPageBreak/>
        <w:t>межведомственные запросы в органы (организации), в распоряжении которых находится необходимая информация.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0219C0">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0219C0">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Рассмотрение Комиссией заявления на отклонение от предельных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(далее - должностное лицо).</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 в том числе на предмет соответствия предполагаемого отклонения от предельных параметров разрешенного строительства, реконструкции объектов капитального строительства требованиям технических регламентов. Максимальный срок выполнения соответствующего административного действия составляет 5 рабочих дней;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В случае соответствия пакета документов техническим регламентам готовит материалы для проведения публичных слушаний по вопросу предоставления разрешения на отклонение от предельных параметров. Максимальный срок выполнения соответствующего административного действия составляет 2 рабочих дня;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направляет главе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рекомендации Комиссии, подготовленные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Pr="000219C0">
        <w:rPr>
          <w:rFonts w:ascii="Times New Roman" w:eastAsia="Calibri" w:hAnsi="Times New Roman" w:cs="Times New Roman"/>
          <w:sz w:val="12"/>
          <w:szCs w:val="12"/>
        </w:rPr>
        <w:t xml:space="preserve">Результатом административной процедуры является направление главе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w:t>
      </w:r>
      <w:r>
        <w:rPr>
          <w:rFonts w:ascii="Times New Roman" w:eastAsia="Calibri" w:hAnsi="Times New Roman" w:cs="Times New Roman"/>
          <w:sz w:val="12"/>
          <w:szCs w:val="12"/>
        </w:rPr>
        <w:t xml:space="preserve">.39. </w:t>
      </w:r>
      <w:r w:rsidRPr="000219C0">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3.40. Основанием (юридическим фактом) для начала выполнения административной процедуры является получение главой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рекомендаций Комиссии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3.41. Глава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либо об отказе в предоставлении такого разрешения. В указанный в настоящем пункте срок входят подготовка проекта муниципального правового акта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соответствующего муниципального правового акта.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3.42. Максимальный срок выполнения административной процедуры 7 дней.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3.43. Результатом административной процедуры является муниципальный правовой акт о предоставлении разрешения на отклонение от предельных параметров или об отказе в предоставлении такого разрешения.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электронной форме в едином региональном хранилище.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 Формы контроля за исполнением Административного регламента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219C0">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положений </w:t>
      </w:r>
      <w:r w:rsidRPr="000219C0">
        <w:rPr>
          <w:rFonts w:ascii="Times New Roman" w:eastAsia="Calibri" w:hAnsi="Times New Roman" w:cs="Times New Roman"/>
          <w:sz w:val="12"/>
          <w:szCs w:val="12"/>
        </w:rPr>
        <w:lastRenderedPageBreak/>
        <w:t>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0219C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0219C0">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4.4.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на текущий год.</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4.5. 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Плановые проверки проводятся не реже 1 раза в 3 года.</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участвующие в предоставлении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муниципальных служащих</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Pr="000219C0">
        <w:rPr>
          <w:rFonts w:ascii="Times New Roman" w:eastAsia="Calibri" w:hAnsi="Times New Roman" w:cs="Times New Roman"/>
          <w:sz w:val="12"/>
          <w:szCs w:val="12"/>
        </w:rPr>
        <w:t xml:space="preserve">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Pr="000219C0">
        <w:rPr>
          <w:rFonts w:ascii="Times New Roman" w:eastAsia="Calibri" w:hAnsi="Times New Roman" w:cs="Times New Roman"/>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0219C0">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0219C0">
        <w:rPr>
          <w:rFonts w:ascii="Times New Roman" w:eastAsia="Calibri" w:hAnsi="Times New Roman" w:cs="Times New Roman"/>
          <w:sz w:val="12"/>
          <w:szCs w:val="12"/>
        </w:rPr>
        <w:t>Жалоба должна содержать:</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3) сведения об обжалуемых решениях и действиях (бездействии) администрации, должностного лица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либо муниципального служащего;</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5.5. Заявитель может обратиться с жалобой в том числе в следующих случаях:</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2) нарушение срока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19C0">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219C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219C0">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219C0">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5.6. </w:t>
      </w:r>
      <w:r w:rsidRPr="000219C0">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жалобы от заявителя.</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0219C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0219C0">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0219C0">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0219C0">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принимает одно из следующих решений:</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Черновка</w:t>
      </w:r>
      <w:r w:rsidRPr="000219C0">
        <w:rPr>
          <w:rFonts w:ascii="Times New Roman" w:eastAsia="Calibri" w:hAnsi="Times New Roman" w:cs="Times New Roman"/>
          <w:sz w:val="12"/>
          <w:szCs w:val="12"/>
        </w:rPr>
        <w:t>, о замене такого разрешения на отклонение от предельных параметров;</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решение об отказе в удовлетворении жалобы.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D72501" w:rsidRPr="000219C0"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72501"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0219C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Pr="0015651C">
        <w:rPr>
          <w:rFonts w:ascii="Times New Roman" w:eastAsia="Calibri" w:hAnsi="Times New Roman" w:cs="Times New Roman"/>
          <w:i/>
          <w:sz w:val="12"/>
          <w:szCs w:val="12"/>
        </w:rPr>
        <w:t>1</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Черновка</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D72501" w:rsidRPr="0015651C"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72501" w:rsidRDefault="00D72501" w:rsidP="00D725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A6DDBB5" wp14:editId="539272B7">
            <wp:extent cx="4735902" cy="367365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268.tmp"/>
                    <pic:cNvPicPr/>
                  </pic:nvPicPr>
                  <pic:blipFill rotWithShape="1">
                    <a:blip r:embed="rId30">
                      <a:extLst>
                        <a:ext uri="{28A0092B-C50C-407E-A947-70E740481C1C}">
                          <a14:useLocalDpi xmlns:a14="http://schemas.microsoft.com/office/drawing/2010/main" val="0"/>
                        </a:ext>
                      </a:extLst>
                    </a:blip>
                    <a:srcRect l="29227" t="27087" r="25214" b="4584"/>
                    <a:stretch/>
                  </pic:blipFill>
                  <pic:spPr bwMode="auto">
                    <a:xfrm>
                      <a:off x="0" y="0"/>
                      <a:ext cx="4756524" cy="3689653"/>
                    </a:xfrm>
                    <a:prstGeom prst="rect">
                      <a:avLst/>
                    </a:prstGeom>
                    <a:ln>
                      <a:noFill/>
                    </a:ln>
                    <a:extLst>
                      <a:ext uri="{53640926-AAD7-44D8-BBD7-CCE9431645EC}">
                        <a14:shadowObscured xmlns:a14="http://schemas.microsoft.com/office/drawing/2010/main"/>
                      </a:ext>
                    </a:extLst>
                  </pic:spPr>
                </pic:pic>
              </a:graphicData>
            </a:graphic>
          </wp:inline>
        </w:drawing>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Черновка</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D72501" w:rsidRPr="0015651C"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72501"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Pr="00F47287"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В комиссию по подготовке проекта</w:t>
      </w:r>
    </w:p>
    <w:p w:rsidR="00D72501" w:rsidRPr="00F47287"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правил землепользования и застройки</w:t>
      </w:r>
    </w:p>
    <w:p w:rsidR="00D72501" w:rsidRPr="00F47287"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от __________________________________________</w:t>
      </w:r>
    </w:p>
    <w:p w:rsidR="00D72501" w:rsidRPr="00F47287"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D72501"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(Ф.И.О. для граждан,</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 xml:space="preserve">полное наименование </w:t>
      </w:r>
    </w:p>
    <w:p w:rsidR="00D72501" w:rsidRPr="00F47287"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организации – для юридических лиц,</w:t>
      </w:r>
    </w:p>
    <w:p w:rsidR="00D72501" w:rsidRPr="00F47287"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D72501"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его почтовый индекс и а</w:t>
      </w:r>
      <w:r>
        <w:rPr>
          <w:rFonts w:ascii="Times New Roman" w:eastAsia="Calibri" w:hAnsi="Times New Roman" w:cs="Times New Roman"/>
          <w:sz w:val="12"/>
          <w:szCs w:val="12"/>
        </w:rPr>
        <w:t>дрес, контактный телефон,</w:t>
      </w:r>
    </w:p>
    <w:p w:rsidR="00D72501" w:rsidRPr="00F47287"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w:t>
      </w:r>
    </w:p>
    <w:p w:rsidR="00D72501" w:rsidRPr="00F47287"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___________________________________________</w:t>
      </w:r>
    </w:p>
    <w:p w:rsidR="00D72501" w:rsidRPr="00F47287" w:rsidRDefault="00D72501" w:rsidP="00D72501">
      <w:pPr>
        <w:tabs>
          <w:tab w:val="left" w:pos="284"/>
        </w:tabs>
        <w:spacing w:after="0" w:line="240" w:lineRule="auto"/>
        <w:jc w:val="right"/>
        <w:rPr>
          <w:rFonts w:ascii="Times New Roman" w:eastAsia="Calibri" w:hAnsi="Times New Roman" w:cs="Times New Roman"/>
          <w:sz w:val="12"/>
          <w:szCs w:val="12"/>
        </w:rPr>
      </w:pPr>
      <w:r w:rsidRPr="00F47287">
        <w:rPr>
          <w:rFonts w:ascii="Times New Roman" w:eastAsia="Calibri" w:hAnsi="Times New Roman" w:cs="Times New Roman"/>
          <w:sz w:val="12"/>
          <w:szCs w:val="12"/>
        </w:rPr>
        <w:t>паспор</w:t>
      </w:r>
      <w:r>
        <w:rPr>
          <w:rFonts w:ascii="Times New Roman" w:eastAsia="Calibri" w:hAnsi="Times New Roman" w:cs="Times New Roman"/>
          <w:sz w:val="12"/>
          <w:szCs w:val="12"/>
        </w:rPr>
        <w:t>тные данные для физических лиц)</w:t>
      </w:r>
    </w:p>
    <w:p w:rsidR="00D72501" w:rsidRPr="00F47287"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Pr="00F47287" w:rsidRDefault="00D72501" w:rsidP="00D72501">
      <w:pPr>
        <w:tabs>
          <w:tab w:val="left" w:pos="284"/>
        </w:tabs>
        <w:spacing w:after="0" w:line="240" w:lineRule="auto"/>
        <w:jc w:val="center"/>
        <w:rPr>
          <w:rFonts w:ascii="Times New Roman" w:eastAsia="Calibri" w:hAnsi="Times New Roman" w:cs="Times New Roman"/>
          <w:sz w:val="12"/>
          <w:szCs w:val="12"/>
        </w:rPr>
      </w:pPr>
      <w:r w:rsidRPr="00F47287">
        <w:rPr>
          <w:rFonts w:ascii="Times New Roman" w:eastAsia="Calibri" w:hAnsi="Times New Roman" w:cs="Times New Roman"/>
          <w:sz w:val="12"/>
          <w:szCs w:val="12"/>
        </w:rPr>
        <w:t>ЗАЯВЛЕНИЕ</w:t>
      </w:r>
    </w:p>
    <w:p w:rsidR="00D72501" w:rsidRPr="00F47287"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Pr="00F47287"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параметров разрешенного строительства, реконструкции объектов</w:t>
      </w:r>
    </w:p>
    <w:p w:rsidR="00D72501" w:rsidRPr="00F47287"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F47287">
        <w:rPr>
          <w:rFonts w:ascii="Times New Roman" w:eastAsia="Calibri" w:hAnsi="Times New Roman" w:cs="Times New Roman"/>
          <w:sz w:val="12"/>
          <w:szCs w:val="12"/>
        </w:rPr>
        <w:t>земельного участка</w:t>
      </w:r>
      <w:r>
        <w:rPr>
          <w:rFonts w:ascii="Times New Roman" w:eastAsia="Calibri" w:hAnsi="Times New Roman" w:cs="Times New Roman"/>
          <w:sz w:val="12"/>
          <w:szCs w:val="12"/>
        </w:rPr>
        <w:t xml:space="preserve"> _______________________________________________</w:t>
      </w:r>
    </w:p>
    <w:p w:rsidR="00D72501" w:rsidRPr="00F47287" w:rsidRDefault="00D72501" w:rsidP="00D72501">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47287">
        <w:rPr>
          <w:rFonts w:ascii="Times New Roman" w:eastAsia="Calibri" w:hAnsi="Times New Roman" w:cs="Times New Roman"/>
          <w:sz w:val="12"/>
          <w:szCs w:val="12"/>
        </w:rPr>
        <w:t>(указываются кадастровый номер и адрес земельного участка)</w:t>
      </w:r>
    </w:p>
    <w:p w:rsidR="00D72501" w:rsidRPr="00F47287"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F47287">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D72501" w:rsidRPr="003B17D1" w:rsidRDefault="00D72501" w:rsidP="00D72501">
      <w:pPr>
        <w:tabs>
          <w:tab w:val="left" w:pos="284"/>
        </w:tabs>
        <w:spacing w:after="0" w:line="240" w:lineRule="auto"/>
        <w:jc w:val="both"/>
        <w:rPr>
          <w:rFonts w:ascii="Times New Roman" w:eastAsia="Calibri" w:hAnsi="Times New Roman" w:cs="Times New Roman"/>
          <w:sz w:val="10"/>
          <w:szCs w:val="10"/>
        </w:rPr>
      </w:pPr>
      <w:r w:rsidRPr="003B17D1">
        <w:rPr>
          <w:rFonts w:ascii="Times New Roman" w:eastAsia="Calibri" w:hAnsi="Times New Roman" w:cs="Times New Roman"/>
          <w:sz w:val="10"/>
          <w:szCs w:val="10"/>
        </w:rPr>
        <w:t xml:space="preserve"> ОГРН и ИНН не указываются в отношении иностранных юридических лиц</w:t>
      </w:r>
    </w:p>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650D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650D5">
        <w:rPr>
          <w:rFonts w:ascii="Times New Roman" w:eastAsia="Calibri" w:hAnsi="Times New Roman" w:cs="Times New Roman"/>
          <w:sz w:val="12"/>
          <w:szCs w:val="12"/>
        </w:rPr>
        <w:t>строительства, является неблагоприятной для застройки:</w:t>
      </w:r>
      <w:r>
        <w:rPr>
          <w:rFonts w:ascii="Times New Roman" w:eastAsia="Calibri" w:hAnsi="Times New Roman" w:cs="Times New Roman"/>
          <w:sz w:val="12"/>
          <w:szCs w:val="12"/>
        </w:rPr>
        <w:t>_________________________________________________________________________,</w:t>
      </w:r>
    </w:p>
    <w:p w:rsidR="00D72501" w:rsidRDefault="00D72501" w:rsidP="00D725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соответствующей конфигурации)</w:t>
      </w:r>
    </w:p>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650D5">
        <w:rPr>
          <w:rFonts w:ascii="Times New Roman" w:eastAsia="Calibri" w:hAnsi="Times New Roman" w:cs="Times New Roman"/>
          <w:sz w:val="12"/>
          <w:szCs w:val="12"/>
        </w:rPr>
        <w:t>неблагоприятными для застройки:</w:t>
      </w:r>
      <w:r>
        <w:rPr>
          <w:rFonts w:ascii="Times New Roman" w:eastAsia="Calibri" w:hAnsi="Times New Roman" w:cs="Times New Roman"/>
          <w:sz w:val="12"/>
          <w:szCs w:val="12"/>
        </w:rPr>
        <w:t xml:space="preserve"> ___________________________________________</w:t>
      </w:r>
    </w:p>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 xml:space="preserve">(приводится обоснование </w:t>
      </w:r>
      <w:proofErr w:type="spellStart"/>
      <w:r w:rsidRPr="00A650D5">
        <w:rPr>
          <w:rFonts w:ascii="Times New Roman" w:eastAsia="Calibri" w:hAnsi="Times New Roman" w:cs="Times New Roman"/>
          <w:sz w:val="12"/>
          <w:szCs w:val="12"/>
        </w:rPr>
        <w:t>неблагоприятности</w:t>
      </w:r>
      <w:proofErr w:type="spellEnd"/>
      <w:r w:rsidRPr="00A650D5">
        <w:rPr>
          <w:rFonts w:ascii="Times New Roman" w:eastAsia="Calibri" w:hAnsi="Times New Roman" w:cs="Times New Roman"/>
          <w:sz w:val="12"/>
          <w:szCs w:val="12"/>
        </w:rPr>
        <w:t xml:space="preserve"> соответствующих характеристик)</w:t>
      </w:r>
    </w:p>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w:t>
      </w:r>
      <w:hyperlink r:id="rId121" w:history="1">
        <w:r w:rsidRPr="00A650D5">
          <w:rPr>
            <w:rStyle w:val="ae"/>
            <w:rFonts w:ascii="Times New Roman" w:eastAsia="Calibri" w:hAnsi="Times New Roman" w:cs="Times New Roman"/>
            <w:sz w:val="12"/>
            <w:szCs w:val="12"/>
          </w:rPr>
          <w:t xml:space="preserve"> частью 1 статьи 40 </w:t>
        </w:r>
      </w:hyperlink>
      <w:r w:rsidRPr="00A650D5">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
    <w:p w:rsidR="00D72501" w:rsidRPr="00A650D5"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Style w:val="af1"/>
        <w:tblW w:w="7513" w:type="dxa"/>
        <w:tblInd w:w="108" w:type="dxa"/>
        <w:tblLayout w:type="fixed"/>
        <w:tblLook w:val="0000" w:firstRow="0" w:lastRow="0" w:firstColumn="0" w:lastColumn="0" w:noHBand="0" w:noVBand="0"/>
      </w:tblPr>
      <w:tblGrid>
        <w:gridCol w:w="4307"/>
        <w:gridCol w:w="3206"/>
      </w:tblGrid>
      <w:tr w:rsidR="00D72501" w:rsidRPr="00A650D5" w:rsidTr="00203206">
        <w:tc>
          <w:tcPr>
            <w:tcW w:w="4307" w:type="dxa"/>
          </w:tcPr>
          <w:p w:rsidR="00D72501" w:rsidRPr="00A650D5" w:rsidRDefault="00D72501" w:rsidP="00203206">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Наименование параметров разрешенного строительства, реконструкции объектов капитального строительства</w:t>
            </w:r>
          </w:p>
        </w:tc>
        <w:tc>
          <w:tcPr>
            <w:tcW w:w="3206" w:type="dxa"/>
          </w:tcPr>
          <w:p w:rsidR="00D72501" w:rsidRPr="00A650D5" w:rsidRDefault="00D72501" w:rsidP="00203206">
            <w:pPr>
              <w:tabs>
                <w:tab w:val="left" w:pos="284"/>
              </w:tabs>
              <w:rPr>
                <w:rFonts w:ascii="Times New Roman" w:eastAsia="Calibri" w:hAnsi="Times New Roman" w:cs="Times New Roman"/>
                <w:sz w:val="12"/>
                <w:szCs w:val="12"/>
              </w:rPr>
            </w:pPr>
            <w:r w:rsidRPr="00A650D5">
              <w:rPr>
                <w:rFonts w:ascii="Times New Roman" w:eastAsia="Calibri" w:hAnsi="Times New Roman" w:cs="Times New Roman"/>
                <w:sz w:val="12"/>
                <w:szCs w:val="12"/>
              </w:rPr>
              <w:t>Планируемые к соблюдению значения (планируемое отклонение)</w:t>
            </w:r>
          </w:p>
        </w:tc>
      </w:tr>
      <w:tr w:rsidR="00D72501" w:rsidRPr="00A650D5" w:rsidTr="00203206">
        <w:tc>
          <w:tcPr>
            <w:tcW w:w="4307" w:type="dxa"/>
          </w:tcPr>
          <w:p w:rsidR="00D72501" w:rsidRPr="00A650D5" w:rsidRDefault="00D72501" w:rsidP="00203206">
            <w:pPr>
              <w:tabs>
                <w:tab w:val="left" w:pos="284"/>
              </w:tabs>
              <w:rPr>
                <w:rFonts w:ascii="Times New Roman" w:eastAsia="Calibri" w:hAnsi="Times New Roman" w:cs="Times New Roman"/>
                <w:sz w:val="12"/>
                <w:szCs w:val="12"/>
              </w:rPr>
            </w:pPr>
          </w:p>
        </w:tc>
        <w:tc>
          <w:tcPr>
            <w:tcW w:w="3206" w:type="dxa"/>
          </w:tcPr>
          <w:p w:rsidR="00D72501" w:rsidRPr="00A650D5" w:rsidRDefault="00D72501" w:rsidP="00203206">
            <w:pPr>
              <w:tabs>
                <w:tab w:val="left" w:pos="284"/>
              </w:tabs>
              <w:rPr>
                <w:rFonts w:ascii="Times New Roman" w:eastAsia="Calibri" w:hAnsi="Times New Roman" w:cs="Times New Roman"/>
                <w:sz w:val="12"/>
                <w:szCs w:val="12"/>
              </w:rPr>
            </w:pPr>
          </w:p>
        </w:tc>
      </w:tr>
      <w:tr w:rsidR="00D72501" w:rsidRPr="00A650D5" w:rsidTr="00203206">
        <w:tc>
          <w:tcPr>
            <w:tcW w:w="4307" w:type="dxa"/>
          </w:tcPr>
          <w:p w:rsidR="00D72501" w:rsidRPr="00A650D5" w:rsidRDefault="00D72501" w:rsidP="00203206">
            <w:pPr>
              <w:tabs>
                <w:tab w:val="left" w:pos="284"/>
              </w:tabs>
              <w:rPr>
                <w:rFonts w:ascii="Times New Roman" w:eastAsia="Calibri" w:hAnsi="Times New Roman" w:cs="Times New Roman"/>
                <w:sz w:val="12"/>
                <w:szCs w:val="12"/>
              </w:rPr>
            </w:pPr>
          </w:p>
        </w:tc>
        <w:tc>
          <w:tcPr>
            <w:tcW w:w="3206" w:type="dxa"/>
          </w:tcPr>
          <w:p w:rsidR="00D72501" w:rsidRPr="00A650D5" w:rsidRDefault="00D72501" w:rsidP="00203206">
            <w:pPr>
              <w:tabs>
                <w:tab w:val="left" w:pos="284"/>
              </w:tabs>
              <w:rPr>
                <w:rFonts w:ascii="Times New Roman" w:eastAsia="Calibri" w:hAnsi="Times New Roman" w:cs="Times New Roman"/>
                <w:sz w:val="12"/>
                <w:szCs w:val="12"/>
              </w:rPr>
            </w:pPr>
          </w:p>
        </w:tc>
      </w:tr>
    </w:tbl>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заявителем их предельные значения)</w:t>
      </w:r>
    </w:p>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Pr="00A650D5"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D72501" w:rsidRPr="00A650D5"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D72501" w:rsidRPr="00A650D5"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650D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A650D5">
        <w:rPr>
          <w:rFonts w:ascii="Times New Roman" w:eastAsia="Calibri" w:hAnsi="Times New Roman" w:cs="Times New Roman"/>
          <w:sz w:val="12"/>
          <w:szCs w:val="12"/>
        </w:rPr>
        <w:t>(фамилия, имя и (при налич</w:t>
      </w:r>
      <w:r>
        <w:rPr>
          <w:rFonts w:ascii="Times New Roman" w:eastAsia="Calibri" w:hAnsi="Times New Roman" w:cs="Times New Roman"/>
          <w:sz w:val="12"/>
          <w:szCs w:val="12"/>
        </w:rPr>
        <w:t>ии) отчество подписавшего лица,</w:t>
      </w:r>
    </w:p>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наименование должности подписавшего лица, либо указание</w:t>
      </w:r>
    </w:p>
    <w:p w:rsidR="00D72501" w:rsidRPr="00A650D5" w:rsidRDefault="00D72501" w:rsidP="00D725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(для юридических лиц)</w:t>
      </w:r>
    </w:p>
    <w:p w:rsidR="00D72501" w:rsidRDefault="00D72501" w:rsidP="00D725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650D5">
        <w:rPr>
          <w:rFonts w:ascii="Times New Roman" w:eastAsia="Calibri" w:hAnsi="Times New Roman" w:cs="Times New Roman"/>
          <w:sz w:val="12"/>
          <w:szCs w:val="12"/>
        </w:rPr>
        <w:t>на то, что подписавшее лицо является</w:t>
      </w:r>
      <w:r>
        <w:rPr>
          <w:rFonts w:ascii="Times New Roman" w:eastAsia="Calibri" w:hAnsi="Times New Roman" w:cs="Times New Roman"/>
          <w:sz w:val="12"/>
          <w:szCs w:val="12"/>
        </w:rPr>
        <w:t xml:space="preserve"> представителем по доверенности</w:t>
      </w:r>
    </w:p>
    <w:p w:rsidR="00D72501"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Черновка</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D72501" w:rsidRPr="0015651C"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72501"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Default="00D72501" w:rsidP="00D7250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наименование и почтовый адрес</w:t>
      </w:r>
    </w:p>
    <w:p w:rsidR="00D72501" w:rsidRPr="00C77186" w:rsidRDefault="00D72501" w:rsidP="00D7250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получателя муниципальной услуги (для юридических лиц)</w:t>
      </w:r>
    </w:p>
    <w:p w:rsidR="00D72501" w:rsidRPr="00C77186" w:rsidRDefault="00D72501" w:rsidP="00D72501">
      <w:pPr>
        <w:tabs>
          <w:tab w:val="left" w:pos="284"/>
        </w:tabs>
        <w:spacing w:after="0" w:line="240" w:lineRule="auto"/>
        <w:jc w:val="right"/>
        <w:rPr>
          <w:rFonts w:ascii="Times New Roman" w:eastAsia="Calibri" w:hAnsi="Times New Roman" w:cs="Times New Roman"/>
          <w:sz w:val="12"/>
          <w:szCs w:val="12"/>
        </w:rPr>
      </w:pPr>
    </w:p>
    <w:p w:rsidR="00D72501" w:rsidRDefault="00D72501" w:rsidP="00D7250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Ф.И.О., почтовый адрес получателя</w:t>
      </w:r>
    </w:p>
    <w:p w:rsidR="00D72501" w:rsidRPr="00C77186" w:rsidRDefault="00D72501" w:rsidP="00D7250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муниципальной услуги (для физических лиц)</w:t>
      </w:r>
    </w:p>
    <w:p w:rsidR="00D72501" w:rsidRPr="00C77186" w:rsidRDefault="00D72501" w:rsidP="00D72501">
      <w:pPr>
        <w:tabs>
          <w:tab w:val="left" w:pos="284"/>
        </w:tabs>
        <w:spacing w:after="0" w:line="240" w:lineRule="auto"/>
        <w:jc w:val="right"/>
        <w:rPr>
          <w:rFonts w:ascii="Times New Roman" w:eastAsia="Calibri" w:hAnsi="Times New Roman" w:cs="Times New Roman"/>
          <w:sz w:val="12"/>
          <w:szCs w:val="12"/>
        </w:rPr>
      </w:pPr>
    </w:p>
    <w:p w:rsidR="00D72501" w:rsidRPr="00C77186" w:rsidRDefault="00D72501" w:rsidP="00D72501">
      <w:pPr>
        <w:tabs>
          <w:tab w:val="left" w:pos="284"/>
        </w:tabs>
        <w:spacing w:after="0" w:line="240" w:lineRule="auto"/>
        <w:jc w:val="center"/>
        <w:rPr>
          <w:rFonts w:ascii="Times New Roman" w:eastAsia="Calibri" w:hAnsi="Times New Roman" w:cs="Times New Roman"/>
          <w:sz w:val="12"/>
          <w:szCs w:val="12"/>
        </w:rPr>
      </w:pPr>
      <w:r w:rsidRPr="00C7718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D72501" w:rsidRPr="00C77186" w:rsidRDefault="00D72501" w:rsidP="00D72501">
      <w:pPr>
        <w:tabs>
          <w:tab w:val="left" w:pos="284"/>
        </w:tabs>
        <w:spacing w:after="0" w:line="240" w:lineRule="auto"/>
        <w:jc w:val="right"/>
        <w:rPr>
          <w:rFonts w:ascii="Times New Roman" w:eastAsia="Calibri" w:hAnsi="Times New Roman" w:cs="Times New Roman"/>
          <w:sz w:val="12"/>
          <w:szCs w:val="12"/>
        </w:rPr>
      </w:pPr>
      <w:r w:rsidRPr="00C771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w:t>
      </w:r>
      <w:r>
        <w:rPr>
          <w:rFonts w:ascii="Times New Roman" w:eastAsia="Calibri" w:hAnsi="Times New Roman" w:cs="Times New Roman"/>
          <w:sz w:val="12"/>
          <w:szCs w:val="12"/>
        </w:rPr>
        <w:t>__________________</w:t>
      </w:r>
      <w:r w:rsidRPr="00C7718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77186">
        <w:rPr>
          <w:rFonts w:ascii="Times New Roman" w:eastAsia="Calibri" w:hAnsi="Times New Roman" w:cs="Times New Roman"/>
          <w:sz w:val="12"/>
          <w:szCs w:val="12"/>
        </w:rPr>
        <w:t>г.</w:t>
      </w:r>
    </w:p>
    <w:p w:rsidR="00093D3C"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C7718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C77186">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C7718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C7718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w:t>
      </w:r>
    </w:p>
    <w:p w:rsidR="00093D3C" w:rsidRDefault="00093D3C" w:rsidP="00D72501">
      <w:pPr>
        <w:tabs>
          <w:tab w:val="left" w:pos="284"/>
        </w:tabs>
        <w:spacing w:after="0" w:line="240" w:lineRule="auto"/>
        <w:ind w:firstLine="284"/>
        <w:jc w:val="both"/>
        <w:rPr>
          <w:rFonts w:ascii="Times New Roman" w:eastAsia="Calibri" w:hAnsi="Times New Roman" w:cs="Times New Roman"/>
          <w:sz w:val="12"/>
          <w:szCs w:val="12"/>
        </w:rPr>
      </w:pPr>
    </w:p>
    <w:p w:rsidR="00093D3C" w:rsidRDefault="00093D3C" w:rsidP="00D72501">
      <w:pPr>
        <w:tabs>
          <w:tab w:val="left" w:pos="284"/>
        </w:tabs>
        <w:spacing w:after="0" w:line="240" w:lineRule="auto"/>
        <w:ind w:firstLine="284"/>
        <w:jc w:val="both"/>
        <w:rPr>
          <w:rFonts w:ascii="Times New Roman" w:eastAsia="Calibri" w:hAnsi="Times New Roman" w:cs="Times New Roman"/>
          <w:sz w:val="12"/>
          <w:szCs w:val="12"/>
        </w:rPr>
      </w:pPr>
    </w:p>
    <w:p w:rsidR="00D72501" w:rsidRPr="00C77186" w:rsidRDefault="00D72501" w:rsidP="00093D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электронной форме), принято "      " ___________</w:t>
      </w:r>
      <w:r w:rsidRPr="00C77186">
        <w:rPr>
          <w:rFonts w:ascii="Times New Roman" w:eastAsia="Calibri" w:hAnsi="Times New Roman" w:cs="Times New Roman"/>
          <w:sz w:val="12"/>
          <w:szCs w:val="12"/>
        </w:rPr>
        <w:t>20_</w:t>
      </w:r>
      <w:r>
        <w:rPr>
          <w:rFonts w:ascii="Times New Roman" w:eastAsia="Calibri" w:hAnsi="Times New Roman" w:cs="Times New Roman"/>
          <w:sz w:val="12"/>
          <w:szCs w:val="12"/>
        </w:rPr>
        <w:t>__</w:t>
      </w:r>
      <w:r w:rsidRPr="00C77186">
        <w:rPr>
          <w:rFonts w:ascii="Times New Roman" w:eastAsia="Calibri" w:hAnsi="Times New Roman" w:cs="Times New Roman"/>
          <w:sz w:val="12"/>
          <w:szCs w:val="12"/>
        </w:rPr>
        <w:t xml:space="preserve"> г. и зарегистрировано №</w:t>
      </w:r>
    </w:p>
    <w:p w:rsidR="00D72501" w:rsidRPr="00535131" w:rsidRDefault="00D72501" w:rsidP="00D725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D72501" w:rsidRPr="00535131" w:rsidRDefault="00D72501" w:rsidP="00D7250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Черновка</w:t>
      </w:r>
    </w:p>
    <w:p w:rsidR="00D72501" w:rsidRDefault="00D72501" w:rsidP="00D72501">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D72501" w:rsidRPr="00535131" w:rsidRDefault="00D72501" w:rsidP="00D7250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Беляев</w:t>
      </w:r>
    </w:p>
    <w:p w:rsidR="00D72501" w:rsidRPr="00C77186"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 к Административному регламенту предоставления </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Черновка</w:t>
      </w:r>
      <w:r w:rsidRPr="0015651C">
        <w:rPr>
          <w:rFonts w:ascii="Times New Roman" w:eastAsia="Calibri" w:hAnsi="Times New Roman" w:cs="Times New Roman"/>
          <w:i/>
          <w:sz w:val="12"/>
          <w:szCs w:val="12"/>
        </w:rPr>
        <w:t xml:space="preserve"> </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муниципальной услуги «Выдача разрешений на отклонение </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 xml:space="preserve">от предельных параметров разрешенного строительства, </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72501" w:rsidRPr="0015651C" w:rsidRDefault="00D72501" w:rsidP="00D72501">
      <w:pPr>
        <w:tabs>
          <w:tab w:val="left" w:pos="284"/>
        </w:tabs>
        <w:spacing w:after="0" w:line="240" w:lineRule="auto"/>
        <w:jc w:val="right"/>
        <w:rPr>
          <w:rFonts w:ascii="Times New Roman" w:eastAsia="Calibri" w:hAnsi="Times New Roman" w:cs="Times New Roman"/>
          <w:i/>
          <w:sz w:val="12"/>
          <w:szCs w:val="12"/>
        </w:rPr>
      </w:pPr>
    </w:p>
    <w:p w:rsidR="00D72501" w:rsidRPr="00A801C2" w:rsidRDefault="00D72501" w:rsidP="00093D3C">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Извещение </w:t>
      </w:r>
      <w:r w:rsidR="00093D3C">
        <w:rPr>
          <w:rFonts w:ascii="Times New Roman" w:eastAsia="Calibri" w:hAnsi="Times New Roman" w:cs="Times New Roman"/>
          <w:sz w:val="12"/>
          <w:szCs w:val="12"/>
        </w:rPr>
        <w:t>о проведении публичных слушаний</w:t>
      </w:r>
    </w:p>
    <w:p w:rsidR="00D72501" w:rsidRDefault="00D72501" w:rsidP="00D72501">
      <w:pPr>
        <w:tabs>
          <w:tab w:val="left" w:pos="284"/>
        </w:tabs>
        <w:spacing w:after="0" w:line="240" w:lineRule="auto"/>
        <w:ind w:firstLine="284"/>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извещаем Вас</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r>
        <w:rPr>
          <w:rFonts w:ascii="Times New Roman" w:eastAsia="Calibri" w:hAnsi="Times New Roman" w:cs="Times New Roman"/>
          <w:sz w:val="12"/>
          <w:szCs w:val="12"/>
        </w:rPr>
        <w:t>_____________________________________</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Публичные слушания по указанному выше вопросу будут проведены</w:t>
      </w:r>
      <w:r>
        <w:rPr>
          <w:rFonts w:ascii="Times New Roman" w:eastAsia="Calibri" w:hAnsi="Times New Roman" w:cs="Times New Roman"/>
          <w:sz w:val="12"/>
          <w:szCs w:val="12"/>
        </w:rPr>
        <w:t>_____________________________________________________________</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время и место их проведения).</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Официальное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опубликование</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решения</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проведении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слушаний осуществлено в газете «Сергиевский в</w:t>
      </w:r>
      <w:r>
        <w:rPr>
          <w:rFonts w:ascii="Times New Roman" w:eastAsia="Calibri" w:hAnsi="Times New Roman" w:cs="Times New Roman"/>
          <w:sz w:val="12"/>
          <w:szCs w:val="12"/>
        </w:rPr>
        <w:t xml:space="preserve">естник» №_____ </w:t>
      </w:r>
      <w:r w:rsidRPr="00A801C2">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 </w:t>
      </w:r>
      <w:r w:rsidRPr="00A801C2">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к Административному регламенту предоставления</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администрацией</w:t>
      </w:r>
      <w:r>
        <w:rPr>
          <w:rFonts w:ascii="Times New Roman" w:eastAsia="Calibri" w:hAnsi="Times New Roman" w:cs="Times New Roman"/>
          <w:i/>
          <w:sz w:val="12"/>
          <w:szCs w:val="12"/>
        </w:rPr>
        <w:t xml:space="preserve"> </w:t>
      </w:r>
      <w:r w:rsidRPr="0015651C">
        <w:rPr>
          <w:rFonts w:ascii="Times New Roman" w:eastAsia="Calibri" w:hAnsi="Times New Roman" w:cs="Times New Roman"/>
          <w:i/>
          <w:sz w:val="12"/>
          <w:szCs w:val="12"/>
        </w:rPr>
        <w:t xml:space="preserve"> сельского поселения </w:t>
      </w:r>
      <w:r>
        <w:rPr>
          <w:rFonts w:ascii="Times New Roman" w:eastAsia="Calibri" w:hAnsi="Times New Roman" w:cs="Times New Roman"/>
          <w:i/>
          <w:sz w:val="12"/>
          <w:szCs w:val="12"/>
        </w:rPr>
        <w:t xml:space="preserve"> Черновка</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муниципальной услуги «Выдача разрешений на отклонение</w:t>
      </w:r>
    </w:p>
    <w:p w:rsidR="00D72501"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от предельных параметров разрешенного строительства,</w:t>
      </w:r>
    </w:p>
    <w:p w:rsidR="00D72501" w:rsidRPr="0015651C" w:rsidRDefault="00D72501" w:rsidP="00D72501">
      <w:pPr>
        <w:tabs>
          <w:tab w:val="left" w:pos="284"/>
        </w:tabs>
        <w:spacing w:after="0" w:line="240" w:lineRule="auto"/>
        <w:jc w:val="right"/>
        <w:rPr>
          <w:rFonts w:ascii="Times New Roman" w:eastAsia="Calibri" w:hAnsi="Times New Roman" w:cs="Times New Roman"/>
          <w:i/>
          <w:sz w:val="12"/>
          <w:szCs w:val="12"/>
        </w:rPr>
      </w:pPr>
      <w:r w:rsidRPr="0015651C">
        <w:rPr>
          <w:rFonts w:ascii="Times New Roman" w:eastAsia="Calibri" w:hAnsi="Times New Roman" w:cs="Times New Roman"/>
          <w:i/>
          <w:sz w:val="12"/>
          <w:szCs w:val="12"/>
        </w:rPr>
        <w:t>реконструкции объектов капитального строительства»</w:t>
      </w:r>
    </w:p>
    <w:p w:rsidR="00D72501"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Pr="00A801C2" w:rsidRDefault="00D72501" w:rsidP="00D7250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ПОСТАНОВЛЕНИЕ</w:t>
      </w:r>
    </w:p>
    <w:p w:rsidR="00D72501" w:rsidRDefault="00D72501" w:rsidP="00D7250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разрешенного строительства,</w:t>
      </w:r>
    </w:p>
    <w:p w:rsidR="00D72501" w:rsidRDefault="00D72501" w:rsidP="00D7250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 реконструкции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капитального </w:t>
      </w:r>
      <w:r w:rsidRPr="00A801C2">
        <w:rPr>
          <w:rFonts w:ascii="Times New Roman" w:eastAsia="Calibri" w:hAnsi="Times New Roman" w:cs="Times New Roman"/>
          <w:sz w:val="12"/>
          <w:szCs w:val="12"/>
        </w:rPr>
        <w:t>строительст</w:t>
      </w:r>
      <w:r>
        <w:rPr>
          <w:rFonts w:ascii="Times New Roman" w:eastAsia="Calibri" w:hAnsi="Times New Roman" w:cs="Times New Roman"/>
          <w:sz w:val="12"/>
          <w:szCs w:val="12"/>
        </w:rPr>
        <w:t>ва в отношении земельного участка</w:t>
      </w:r>
      <w:r w:rsidRPr="00A801C2">
        <w:rPr>
          <w:rFonts w:ascii="Times New Roman" w:eastAsia="Calibri" w:hAnsi="Times New Roman" w:cs="Times New Roman"/>
          <w:sz w:val="12"/>
          <w:szCs w:val="12"/>
        </w:rPr>
        <w:t xml:space="preserve"> с кадастровым</w:t>
      </w:r>
      <w:r>
        <w:rPr>
          <w:rFonts w:ascii="Times New Roman" w:eastAsia="Calibri" w:hAnsi="Times New Roman" w:cs="Times New Roman"/>
          <w:sz w:val="12"/>
          <w:szCs w:val="12"/>
        </w:rPr>
        <w:t xml:space="preserve"> </w:t>
      </w:r>
    </w:p>
    <w:p w:rsidR="00D72501" w:rsidRPr="00A801C2" w:rsidRDefault="00D72501" w:rsidP="00D72501">
      <w:pPr>
        <w:tabs>
          <w:tab w:val="left" w:pos="284"/>
        </w:tabs>
        <w:spacing w:after="0" w:line="240" w:lineRule="auto"/>
        <w:jc w:val="center"/>
        <w:rPr>
          <w:rFonts w:ascii="Times New Roman" w:eastAsia="Calibri" w:hAnsi="Times New Roman" w:cs="Times New Roman"/>
          <w:sz w:val="12"/>
          <w:szCs w:val="12"/>
        </w:rPr>
      </w:pPr>
      <w:r w:rsidRPr="00A801C2">
        <w:rPr>
          <w:rFonts w:ascii="Times New Roman" w:eastAsia="Calibri" w:hAnsi="Times New Roman" w:cs="Times New Roman"/>
          <w:sz w:val="12"/>
          <w:szCs w:val="12"/>
        </w:rPr>
        <w:t>номером</w:t>
      </w:r>
      <w:r>
        <w:rPr>
          <w:rFonts w:ascii="Times New Roman" w:eastAsia="Calibri" w:hAnsi="Times New Roman" w:cs="Times New Roman"/>
          <w:sz w:val="12"/>
          <w:szCs w:val="12"/>
        </w:rPr>
        <w:t xml:space="preserve"> _______________________________________________</w:t>
      </w:r>
    </w:p>
    <w:p w:rsidR="00D72501" w:rsidRPr="00A801C2" w:rsidRDefault="00093D3C" w:rsidP="00093D3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(указывается кадастровый номер)</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 xml:space="preserve"> ____________________________________________________________________________________________________</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родительном падеже)</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__________входящий номер ____________о предоставлении разрешения на </w:t>
      </w:r>
      <w:r w:rsidRPr="00A801C2">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w:t>
      </w:r>
      <w:r>
        <w:rPr>
          <w:rFonts w:ascii="Times New Roman" w:eastAsia="Calibri" w:hAnsi="Times New Roman" w:cs="Times New Roman"/>
          <w:sz w:val="12"/>
          <w:szCs w:val="12"/>
        </w:rPr>
        <w:t>а, в соответствии со статьей 40</w:t>
      </w:r>
      <w:r w:rsidRPr="00A801C2">
        <w:rPr>
          <w:rFonts w:ascii="Times New Roman" w:eastAsia="Calibri" w:hAnsi="Times New Roman" w:cs="Times New Roman"/>
          <w:sz w:val="12"/>
          <w:szCs w:val="12"/>
        </w:rPr>
        <w:t xml:space="preserve"> Градостроительного</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кодекса</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Российской</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Федерации,</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руководствуясь</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Уставом</w:t>
      </w: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поселения  Черновка, </w:t>
      </w:r>
      <w:r w:rsidRPr="00A801C2">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Черновка</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ПОСТАНОВЛЯЕТ:</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A801C2">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801C2">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A801C2">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_______________________________________________________________</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801C2">
        <w:rPr>
          <w:rFonts w:ascii="Times New Roman" w:eastAsia="Calibri" w:hAnsi="Times New Roman" w:cs="Times New Roman"/>
          <w:sz w:val="12"/>
          <w:szCs w:val="12"/>
        </w:rPr>
        <w:t>(указывается кадастровый номер земельного участка),</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 ___________</w:t>
      </w:r>
      <w:proofErr w:type="spellStart"/>
      <w:r w:rsidRPr="00A801C2">
        <w:rPr>
          <w:rFonts w:ascii="Times New Roman" w:eastAsia="Calibri" w:hAnsi="Times New Roman" w:cs="Times New Roman"/>
          <w:sz w:val="12"/>
          <w:szCs w:val="12"/>
        </w:rPr>
        <w:t>к</w:t>
      </w:r>
      <w:r>
        <w:rPr>
          <w:rFonts w:ascii="Times New Roman" w:eastAsia="Calibri" w:hAnsi="Times New Roman" w:cs="Times New Roman"/>
          <w:sz w:val="12"/>
          <w:szCs w:val="12"/>
        </w:rPr>
        <w:t>в.м</w:t>
      </w:r>
      <w:proofErr w:type="spellEnd"/>
      <w:r>
        <w:rPr>
          <w:rFonts w:ascii="Times New Roman" w:eastAsia="Calibri" w:hAnsi="Times New Roman" w:cs="Times New Roman"/>
          <w:sz w:val="12"/>
          <w:szCs w:val="12"/>
        </w:rPr>
        <w:t>., расположенного по адресу ___________________________________________________________________.</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sz w:val="12"/>
          <w:szCs w:val="12"/>
        </w:rPr>
        <w:t>________________________________________________________________</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4.Опубликовать настоящее постановление в газете «Сергиевский вестник»</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D72501" w:rsidRPr="00A801C2"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A801C2">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rsidR="00D72501" w:rsidRPr="00A801C2" w:rsidRDefault="00D72501" w:rsidP="00D72501">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Черновка</w:t>
      </w:r>
    </w:p>
    <w:p w:rsidR="00D72501" w:rsidRDefault="00D72501" w:rsidP="00D72501">
      <w:pPr>
        <w:tabs>
          <w:tab w:val="left" w:pos="284"/>
        </w:tabs>
        <w:spacing w:after="0" w:line="240" w:lineRule="auto"/>
        <w:jc w:val="right"/>
        <w:rPr>
          <w:rFonts w:ascii="Times New Roman" w:eastAsia="Calibri" w:hAnsi="Times New Roman" w:cs="Times New Roman"/>
          <w:sz w:val="12"/>
          <w:szCs w:val="12"/>
        </w:rPr>
      </w:pPr>
      <w:r w:rsidRPr="00A801C2">
        <w:rPr>
          <w:rFonts w:ascii="Times New Roman" w:eastAsia="Calibri" w:hAnsi="Times New Roman" w:cs="Times New Roman"/>
          <w:sz w:val="12"/>
          <w:szCs w:val="12"/>
        </w:rPr>
        <w:t>муниципального района Сергиевский</w:t>
      </w:r>
    </w:p>
    <w:p w:rsidR="00D72501" w:rsidRDefault="00D72501" w:rsidP="00D7250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Беляев</w:t>
      </w:r>
    </w:p>
    <w:p w:rsidR="00D72501" w:rsidRDefault="00D72501" w:rsidP="00D72501">
      <w:pPr>
        <w:tabs>
          <w:tab w:val="left" w:pos="284"/>
        </w:tabs>
        <w:spacing w:after="0" w:line="240" w:lineRule="auto"/>
        <w:jc w:val="both"/>
        <w:rPr>
          <w:rFonts w:ascii="Times New Roman" w:eastAsia="Calibri" w:hAnsi="Times New Roman" w:cs="Times New Roman"/>
          <w:sz w:val="12"/>
          <w:szCs w:val="12"/>
        </w:rPr>
      </w:pPr>
    </w:p>
    <w:p w:rsidR="00D72501" w:rsidRPr="00A46C4A" w:rsidRDefault="00D72501" w:rsidP="00D725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D72501" w:rsidRPr="00A46C4A" w:rsidRDefault="00D72501" w:rsidP="00D7250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D72501" w:rsidRPr="00A46C4A" w:rsidRDefault="00D72501" w:rsidP="00D7250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 xml:space="preserve"> Черновка</w:t>
      </w:r>
    </w:p>
    <w:p w:rsidR="00D72501" w:rsidRPr="00A46C4A" w:rsidRDefault="00D72501" w:rsidP="00D7250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«Выдача разрешений на отклонение</w:t>
      </w:r>
    </w:p>
    <w:p w:rsidR="00D72501" w:rsidRPr="00A46C4A" w:rsidRDefault="00D72501" w:rsidP="00D7250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от предельных параметров разрешенного строительства,</w:t>
      </w:r>
    </w:p>
    <w:p w:rsidR="00D72501" w:rsidRPr="00A46C4A" w:rsidRDefault="00D72501" w:rsidP="00D72501">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реконструкции объектов капитального строительства»</w:t>
      </w:r>
    </w:p>
    <w:p w:rsidR="00D72501" w:rsidRDefault="00D72501" w:rsidP="00D72501">
      <w:pPr>
        <w:tabs>
          <w:tab w:val="left" w:pos="284"/>
        </w:tabs>
        <w:spacing w:after="0" w:line="240" w:lineRule="auto"/>
        <w:jc w:val="center"/>
        <w:rPr>
          <w:rFonts w:ascii="Times New Roman" w:eastAsia="Calibri" w:hAnsi="Times New Roman" w:cs="Times New Roman"/>
          <w:sz w:val="12"/>
          <w:szCs w:val="12"/>
        </w:rPr>
      </w:pPr>
    </w:p>
    <w:p w:rsidR="00D72501" w:rsidRPr="00234214" w:rsidRDefault="00D72501" w:rsidP="00D72501">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ПОСТАНОВЛЕНИЕ</w:t>
      </w:r>
    </w:p>
    <w:p w:rsidR="00D72501" w:rsidRDefault="00D72501" w:rsidP="00D72501">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Об отказе в предоставлении разрешения на отклонение от предельных </w:t>
      </w:r>
    </w:p>
    <w:p w:rsidR="00D72501" w:rsidRPr="00234214" w:rsidRDefault="00D72501" w:rsidP="00093D3C">
      <w:pPr>
        <w:tabs>
          <w:tab w:val="left" w:pos="284"/>
        </w:tabs>
        <w:spacing w:after="0" w:line="240" w:lineRule="auto"/>
        <w:jc w:val="center"/>
        <w:rPr>
          <w:rFonts w:ascii="Times New Roman" w:eastAsia="Calibri" w:hAnsi="Times New Roman" w:cs="Times New Roman"/>
          <w:sz w:val="12"/>
          <w:szCs w:val="12"/>
        </w:rPr>
      </w:pPr>
      <w:r w:rsidRPr="00234214">
        <w:rPr>
          <w:rFonts w:ascii="Times New Roman" w:eastAsia="Calibri" w:hAnsi="Times New Roman" w:cs="Times New Roman"/>
          <w:sz w:val="12"/>
          <w:szCs w:val="12"/>
        </w:rPr>
        <w:t>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00093D3C">
        <w:rPr>
          <w:rFonts w:ascii="Times New Roman" w:eastAsia="Calibri" w:hAnsi="Times New Roman" w:cs="Times New Roman"/>
          <w:sz w:val="12"/>
          <w:szCs w:val="12"/>
        </w:rPr>
        <w:t>капитального строительства</w:t>
      </w:r>
    </w:p>
    <w:p w:rsidR="00D72501" w:rsidRPr="00234214"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_____________________________________________________________________________________________________</w:t>
      </w:r>
    </w:p>
    <w:p w:rsidR="00D72501" w:rsidRPr="00234214" w:rsidRDefault="00D72501" w:rsidP="00D72501">
      <w:pPr>
        <w:tabs>
          <w:tab w:val="left" w:pos="284"/>
        </w:tabs>
        <w:spacing w:after="0" w:line="240" w:lineRule="auto"/>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 ___________________</w:t>
      </w:r>
      <w:r w:rsidRPr="00234214">
        <w:rPr>
          <w:rFonts w:ascii="Times New Roman" w:eastAsia="Calibri" w:hAnsi="Times New Roman" w:cs="Times New Roman"/>
          <w:sz w:val="12"/>
          <w:szCs w:val="12"/>
        </w:rPr>
        <w:t xml:space="preserve"> ВХОДЯЩИЙ </w:t>
      </w:r>
      <w:r>
        <w:rPr>
          <w:rFonts w:ascii="Times New Roman" w:eastAsia="Calibri" w:hAnsi="Times New Roman" w:cs="Times New Roman"/>
          <w:sz w:val="12"/>
          <w:szCs w:val="12"/>
        </w:rPr>
        <w:t>НОМЕР ___________________________</w:t>
      </w:r>
      <w:r w:rsidRPr="00234214">
        <w:rPr>
          <w:rFonts w:ascii="Times New Roman" w:eastAsia="Calibri" w:hAnsi="Times New Roman" w:cs="Times New Roman"/>
          <w:sz w:val="12"/>
          <w:szCs w:val="12"/>
        </w:rPr>
        <w:t>О предоставлении</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разрешения на отклонение от предельных параметров разрешенного строительства, реконструкции объектов капитального </w:t>
      </w:r>
      <w:r>
        <w:rPr>
          <w:rFonts w:ascii="Times New Roman" w:eastAsia="Calibri" w:hAnsi="Times New Roman" w:cs="Times New Roman"/>
          <w:sz w:val="12"/>
          <w:szCs w:val="12"/>
        </w:rPr>
        <w:t>строительства, в соответствии</w:t>
      </w:r>
      <w:r w:rsidRPr="00234214">
        <w:rPr>
          <w:rFonts w:ascii="Times New Roman" w:eastAsia="Calibri" w:hAnsi="Times New Roman" w:cs="Times New Roman"/>
          <w:sz w:val="12"/>
          <w:szCs w:val="12"/>
        </w:rPr>
        <w:t xml:space="preserve"> со</w:t>
      </w:r>
      <w:hyperlink r:id="rId122" w:history="1">
        <w:r w:rsidRPr="00234214">
          <w:rPr>
            <w:rStyle w:val="ae"/>
            <w:rFonts w:ascii="Times New Roman" w:eastAsia="Calibri" w:hAnsi="Times New Roman" w:cs="Times New Roman"/>
            <w:sz w:val="12"/>
            <w:szCs w:val="12"/>
          </w:rPr>
          <w:t xml:space="preserve"> статьей 40 </w:t>
        </w:r>
      </w:hyperlink>
      <w:r w:rsidRPr="00234214">
        <w:rPr>
          <w:rFonts w:ascii="Times New Roman" w:eastAsia="Calibri" w:hAnsi="Times New Roman" w:cs="Times New Roman"/>
          <w:sz w:val="12"/>
          <w:szCs w:val="12"/>
        </w:rPr>
        <w:t>Градостроительного кодекса Российской</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Федерации, руководствуясь Уставом сельского поселения </w:t>
      </w:r>
      <w:r>
        <w:rPr>
          <w:rFonts w:ascii="Times New Roman" w:eastAsia="Calibri" w:hAnsi="Times New Roman" w:cs="Times New Roman"/>
          <w:sz w:val="12"/>
          <w:szCs w:val="12"/>
        </w:rPr>
        <w:t xml:space="preserve"> Черновка</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 xml:space="preserve"> Черновка</w:t>
      </w:r>
    </w:p>
    <w:p w:rsidR="00D72501" w:rsidRPr="00234214"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ПОСТАНОВЛЯЕТ:</w:t>
      </w:r>
    </w:p>
    <w:p w:rsidR="00D72501" w:rsidRPr="00234214"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lastRenderedPageBreak/>
        <w:t>1. Отказать в предоставле</w:t>
      </w:r>
      <w:r>
        <w:rPr>
          <w:rFonts w:ascii="Times New Roman" w:eastAsia="Calibri" w:hAnsi="Times New Roman" w:cs="Times New Roman"/>
          <w:sz w:val="12"/>
          <w:szCs w:val="12"/>
        </w:rPr>
        <w:t xml:space="preserve">нии разрешения на отклонение от </w:t>
      </w:r>
      <w:r w:rsidRPr="00234214">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34214">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__________________________________________________</w:t>
      </w:r>
    </w:p>
    <w:p w:rsidR="00D72501" w:rsidRPr="00234214"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(указывается кадастровый номер земельного участка),</w:t>
      </w:r>
    </w:p>
    <w:p w:rsidR="00D72501" w:rsidRPr="00234214"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площадью________</w:t>
      </w:r>
      <w:proofErr w:type="spellStart"/>
      <w:r>
        <w:rPr>
          <w:rFonts w:ascii="Times New Roman" w:eastAsia="Calibri" w:hAnsi="Times New Roman" w:cs="Times New Roman"/>
          <w:sz w:val="12"/>
          <w:szCs w:val="12"/>
        </w:rPr>
        <w:t>кв.м</w:t>
      </w:r>
      <w:proofErr w:type="spellEnd"/>
      <w:r>
        <w:rPr>
          <w:rFonts w:ascii="Times New Roman" w:eastAsia="Calibri" w:hAnsi="Times New Roman" w:cs="Times New Roman"/>
          <w:sz w:val="12"/>
          <w:szCs w:val="12"/>
        </w:rPr>
        <w:t>., расположенного по адресу ___________________________________________________________________________</w:t>
      </w:r>
    </w:p>
    <w:p w:rsidR="00D72501" w:rsidRPr="00234214"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следующих значений параметров:</w:t>
      </w:r>
      <w:r>
        <w:rPr>
          <w:rFonts w:ascii="Times New Roman" w:eastAsia="Calibri" w:hAnsi="Times New Roman" w:cs="Times New Roman"/>
          <w:sz w:val="12"/>
          <w:szCs w:val="12"/>
        </w:rPr>
        <w:t>___________________________________________________________________________________________</w:t>
      </w:r>
    </w:p>
    <w:p w:rsidR="00D72501" w:rsidRPr="00234214"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D72501" w:rsidRPr="00234214" w:rsidRDefault="00D72501" w:rsidP="00D72501">
      <w:pPr>
        <w:tabs>
          <w:tab w:val="left" w:pos="284"/>
        </w:tabs>
        <w:spacing w:after="0" w:line="240" w:lineRule="auto"/>
        <w:ind w:firstLine="284"/>
        <w:jc w:val="both"/>
        <w:rPr>
          <w:rFonts w:ascii="Times New Roman" w:eastAsia="Calibri" w:hAnsi="Times New Roman" w:cs="Times New Roman"/>
          <w:sz w:val="12"/>
          <w:szCs w:val="12"/>
        </w:rPr>
      </w:pPr>
      <w:r w:rsidRPr="00234214">
        <w:rPr>
          <w:rFonts w:ascii="Times New Roman" w:eastAsia="Calibri" w:hAnsi="Times New Roman" w:cs="Times New Roman"/>
          <w:sz w:val="12"/>
          <w:szCs w:val="12"/>
        </w:rPr>
        <w:t>2. Основанием для отказа является:</w:t>
      </w:r>
      <w:r>
        <w:rPr>
          <w:rFonts w:ascii="Times New Roman" w:eastAsia="Calibri" w:hAnsi="Times New Roman" w:cs="Times New Roman"/>
          <w:sz w:val="12"/>
          <w:szCs w:val="12"/>
        </w:rPr>
        <w:t xml:space="preserve"> </w:t>
      </w:r>
      <w:r w:rsidRPr="0023421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________________________________________________________________________________________</w:t>
      </w:r>
    </w:p>
    <w:p w:rsidR="00D72501" w:rsidRPr="00234214" w:rsidRDefault="00D72501" w:rsidP="00D72501">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 xml:space="preserve"> Черновка</w:t>
      </w:r>
    </w:p>
    <w:p w:rsidR="00D72501" w:rsidRDefault="00D72501" w:rsidP="00D72501">
      <w:pPr>
        <w:tabs>
          <w:tab w:val="left" w:pos="284"/>
        </w:tabs>
        <w:spacing w:after="0" w:line="240" w:lineRule="auto"/>
        <w:jc w:val="right"/>
        <w:rPr>
          <w:rFonts w:ascii="Times New Roman" w:eastAsia="Calibri" w:hAnsi="Times New Roman" w:cs="Times New Roman"/>
          <w:sz w:val="12"/>
          <w:szCs w:val="12"/>
        </w:rPr>
      </w:pPr>
      <w:r w:rsidRPr="00234214">
        <w:rPr>
          <w:rFonts w:ascii="Times New Roman" w:eastAsia="Calibri" w:hAnsi="Times New Roman" w:cs="Times New Roman"/>
          <w:sz w:val="12"/>
          <w:szCs w:val="12"/>
        </w:rPr>
        <w:t>муниципального района Сергиевский</w:t>
      </w:r>
    </w:p>
    <w:p w:rsidR="00630039" w:rsidRDefault="00093D3C" w:rsidP="00093D3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Беляев</w:t>
      </w:r>
    </w:p>
    <w:p w:rsidR="00760CB2" w:rsidRPr="003110F4" w:rsidRDefault="00760CB2" w:rsidP="00760CB2">
      <w:pPr>
        <w:tabs>
          <w:tab w:val="left" w:pos="284"/>
          <w:tab w:val="left" w:pos="3828"/>
        </w:tabs>
        <w:spacing w:after="0" w:line="240" w:lineRule="auto"/>
        <w:jc w:val="center"/>
        <w:rPr>
          <w:rFonts w:ascii="Times New Roman" w:eastAsia="Calibri" w:hAnsi="Times New Roman" w:cs="Times New Roman"/>
          <w:b/>
          <w:sz w:val="12"/>
          <w:szCs w:val="12"/>
        </w:rPr>
      </w:pPr>
      <w:r w:rsidRPr="003110F4">
        <w:rPr>
          <w:rFonts w:ascii="Times New Roman" w:eastAsia="Calibri" w:hAnsi="Times New Roman" w:cs="Times New Roman"/>
          <w:b/>
          <w:sz w:val="12"/>
          <w:szCs w:val="12"/>
        </w:rPr>
        <w:t>АДМИНИСТРАЦИЯ</w:t>
      </w:r>
    </w:p>
    <w:p w:rsidR="00760CB2" w:rsidRPr="003110F4" w:rsidRDefault="00760CB2" w:rsidP="00760CB2">
      <w:pPr>
        <w:tabs>
          <w:tab w:val="left" w:pos="284"/>
          <w:tab w:val="left" w:pos="3828"/>
        </w:tabs>
        <w:spacing w:after="0" w:line="240" w:lineRule="auto"/>
        <w:jc w:val="center"/>
        <w:rPr>
          <w:rFonts w:ascii="Times New Roman" w:eastAsia="Calibri" w:hAnsi="Times New Roman" w:cs="Times New Roman"/>
          <w:b/>
          <w:sz w:val="12"/>
          <w:szCs w:val="12"/>
        </w:rPr>
      </w:pPr>
      <w:r w:rsidRPr="003110F4">
        <w:rPr>
          <w:rFonts w:ascii="Times New Roman" w:eastAsia="Calibri" w:hAnsi="Times New Roman" w:cs="Times New Roman"/>
          <w:b/>
          <w:sz w:val="12"/>
          <w:szCs w:val="12"/>
        </w:rPr>
        <w:t xml:space="preserve">СЕЛЬСКОГО ПОСЕЛЕНИЯ </w:t>
      </w:r>
      <w:r w:rsidRPr="00652389">
        <w:rPr>
          <w:rFonts w:ascii="Times New Roman" w:eastAsia="Calibri" w:hAnsi="Times New Roman" w:cs="Times New Roman"/>
          <w:b/>
          <w:sz w:val="12"/>
          <w:szCs w:val="12"/>
        </w:rPr>
        <w:t>ЧЕРНОВКА</w:t>
      </w:r>
    </w:p>
    <w:p w:rsidR="00760CB2" w:rsidRPr="003110F4" w:rsidRDefault="00760CB2" w:rsidP="00760CB2">
      <w:pPr>
        <w:tabs>
          <w:tab w:val="left" w:pos="284"/>
        </w:tabs>
        <w:spacing w:after="0" w:line="240" w:lineRule="auto"/>
        <w:jc w:val="center"/>
        <w:rPr>
          <w:rFonts w:ascii="Times New Roman" w:eastAsia="Calibri" w:hAnsi="Times New Roman" w:cs="Times New Roman"/>
          <w:b/>
          <w:sz w:val="12"/>
          <w:szCs w:val="12"/>
        </w:rPr>
      </w:pPr>
      <w:r w:rsidRPr="003110F4">
        <w:rPr>
          <w:rFonts w:ascii="Times New Roman" w:eastAsia="Calibri" w:hAnsi="Times New Roman" w:cs="Times New Roman"/>
          <w:b/>
          <w:sz w:val="12"/>
          <w:szCs w:val="12"/>
        </w:rPr>
        <w:t>МУНИЦИПАЛЬНОГО РАЙОНА СЕРГИЕВСКИЙ</w:t>
      </w:r>
    </w:p>
    <w:p w:rsidR="00760CB2" w:rsidRPr="003110F4" w:rsidRDefault="00760CB2" w:rsidP="00760CB2">
      <w:pPr>
        <w:tabs>
          <w:tab w:val="left" w:pos="284"/>
          <w:tab w:val="center" w:pos="4677"/>
          <w:tab w:val="left" w:pos="5798"/>
        </w:tabs>
        <w:spacing w:after="0" w:line="240" w:lineRule="auto"/>
        <w:jc w:val="center"/>
        <w:rPr>
          <w:rFonts w:ascii="Times New Roman" w:eastAsia="Calibri" w:hAnsi="Times New Roman" w:cs="Times New Roman"/>
          <w:b/>
          <w:sz w:val="12"/>
          <w:szCs w:val="12"/>
        </w:rPr>
      </w:pPr>
      <w:r w:rsidRPr="003110F4">
        <w:rPr>
          <w:rFonts w:ascii="Times New Roman" w:eastAsia="Calibri" w:hAnsi="Times New Roman" w:cs="Times New Roman"/>
          <w:b/>
          <w:sz w:val="12"/>
          <w:szCs w:val="12"/>
        </w:rPr>
        <w:t>САМАРСКОЙ ОБЛАСТИ</w:t>
      </w:r>
    </w:p>
    <w:p w:rsidR="00760CB2" w:rsidRPr="003110F4" w:rsidRDefault="00760CB2" w:rsidP="00760CB2">
      <w:pPr>
        <w:tabs>
          <w:tab w:val="left" w:pos="284"/>
        </w:tabs>
        <w:spacing w:after="0" w:line="240" w:lineRule="auto"/>
        <w:jc w:val="center"/>
        <w:rPr>
          <w:rFonts w:ascii="Times New Roman" w:eastAsia="Calibri" w:hAnsi="Times New Roman" w:cs="Times New Roman"/>
          <w:sz w:val="12"/>
          <w:szCs w:val="12"/>
        </w:rPr>
      </w:pPr>
    </w:p>
    <w:p w:rsidR="00760CB2" w:rsidRPr="003110F4" w:rsidRDefault="00760CB2" w:rsidP="00760CB2">
      <w:pPr>
        <w:tabs>
          <w:tab w:val="left" w:pos="284"/>
        </w:tabs>
        <w:spacing w:after="0" w:line="240" w:lineRule="auto"/>
        <w:jc w:val="center"/>
        <w:rPr>
          <w:rFonts w:ascii="Times New Roman" w:eastAsia="Calibri" w:hAnsi="Times New Roman" w:cs="Times New Roman"/>
          <w:sz w:val="12"/>
          <w:szCs w:val="12"/>
        </w:rPr>
      </w:pPr>
      <w:r w:rsidRPr="003110F4">
        <w:rPr>
          <w:rFonts w:ascii="Times New Roman" w:eastAsia="Calibri" w:hAnsi="Times New Roman" w:cs="Times New Roman"/>
          <w:sz w:val="12"/>
          <w:szCs w:val="12"/>
        </w:rPr>
        <w:t>ПОСТАНОВЛЕНИЕ</w:t>
      </w:r>
    </w:p>
    <w:p w:rsidR="00760CB2" w:rsidRPr="003110F4" w:rsidRDefault="00760CB2" w:rsidP="00760CB2">
      <w:pPr>
        <w:tabs>
          <w:tab w:val="left" w:pos="284"/>
        </w:tabs>
        <w:spacing w:after="0" w:line="240" w:lineRule="auto"/>
        <w:jc w:val="center"/>
        <w:rPr>
          <w:rFonts w:ascii="Times New Roman" w:eastAsia="Calibri" w:hAnsi="Times New Roman" w:cs="Times New Roman"/>
          <w:sz w:val="12"/>
          <w:szCs w:val="12"/>
        </w:rPr>
      </w:pPr>
      <w:r w:rsidRPr="003110F4">
        <w:rPr>
          <w:rFonts w:ascii="Times New Roman" w:eastAsia="Calibri" w:hAnsi="Times New Roman" w:cs="Times New Roman"/>
          <w:sz w:val="12"/>
          <w:szCs w:val="12"/>
        </w:rPr>
        <w:t xml:space="preserve">26 января 2018г.                                                                                                                                                                                            </w:t>
      </w:r>
      <w:r>
        <w:rPr>
          <w:rFonts w:ascii="Times New Roman" w:eastAsia="Calibri" w:hAnsi="Times New Roman" w:cs="Times New Roman"/>
          <w:sz w:val="12"/>
          <w:szCs w:val="12"/>
        </w:rPr>
        <w:t xml:space="preserve">                            №2</w:t>
      </w:r>
    </w:p>
    <w:p w:rsidR="00760CB2" w:rsidRDefault="00760CB2" w:rsidP="00760CB2">
      <w:pPr>
        <w:tabs>
          <w:tab w:val="left" w:pos="284"/>
        </w:tabs>
        <w:spacing w:after="0" w:line="240" w:lineRule="auto"/>
        <w:jc w:val="center"/>
        <w:rPr>
          <w:rFonts w:ascii="Times New Roman" w:eastAsia="Calibri" w:hAnsi="Times New Roman" w:cs="Times New Roman"/>
          <w:b/>
          <w:bCs/>
          <w:sz w:val="12"/>
          <w:szCs w:val="12"/>
        </w:rPr>
      </w:pPr>
      <w:r w:rsidRPr="00760CB2">
        <w:rPr>
          <w:rFonts w:ascii="Times New Roman" w:eastAsia="Calibri" w:hAnsi="Times New Roman" w:cs="Times New Roman"/>
          <w:b/>
          <w:bCs/>
          <w:sz w:val="12"/>
          <w:szCs w:val="12"/>
        </w:rPr>
        <w:t xml:space="preserve">Об утверждении административного регламента предоставления администрацией </w:t>
      </w:r>
    </w:p>
    <w:p w:rsidR="00760CB2" w:rsidRDefault="00760CB2" w:rsidP="00760CB2">
      <w:pPr>
        <w:tabs>
          <w:tab w:val="left" w:pos="284"/>
        </w:tabs>
        <w:spacing w:after="0" w:line="240" w:lineRule="auto"/>
        <w:jc w:val="center"/>
        <w:rPr>
          <w:rFonts w:ascii="Times New Roman" w:eastAsia="Calibri" w:hAnsi="Times New Roman" w:cs="Times New Roman"/>
          <w:b/>
          <w:bCs/>
          <w:sz w:val="12"/>
          <w:szCs w:val="12"/>
        </w:rPr>
      </w:pPr>
      <w:r w:rsidRPr="00760CB2">
        <w:rPr>
          <w:rFonts w:ascii="Times New Roman" w:eastAsia="Calibri" w:hAnsi="Times New Roman" w:cs="Times New Roman"/>
          <w:b/>
          <w:bCs/>
          <w:sz w:val="12"/>
          <w:szCs w:val="12"/>
        </w:rPr>
        <w:t xml:space="preserve">сельского поселения Черновка муниципального района Сергиевский муниципальной услуги «Предоставление </w:t>
      </w:r>
    </w:p>
    <w:p w:rsidR="00760CB2" w:rsidRPr="00760CB2" w:rsidRDefault="00760CB2" w:rsidP="00760CB2">
      <w:pPr>
        <w:tabs>
          <w:tab w:val="left" w:pos="284"/>
        </w:tabs>
        <w:spacing w:after="0" w:line="240" w:lineRule="auto"/>
        <w:jc w:val="center"/>
        <w:rPr>
          <w:rFonts w:ascii="Times New Roman" w:eastAsia="Calibri" w:hAnsi="Times New Roman" w:cs="Times New Roman"/>
          <w:b/>
          <w:bCs/>
          <w:sz w:val="12"/>
          <w:szCs w:val="12"/>
        </w:rPr>
      </w:pPr>
      <w:r w:rsidRPr="00760CB2">
        <w:rPr>
          <w:rFonts w:ascii="Times New Roman" w:eastAsia="Calibri" w:hAnsi="Times New Roman" w:cs="Times New Roman"/>
          <w:b/>
          <w:bCs/>
          <w:sz w:val="12"/>
          <w:szCs w:val="12"/>
        </w:rPr>
        <w:t>разрешения на условно разрешенный вид использования земельного участка или объекта капитального строительства»</w:t>
      </w:r>
    </w:p>
    <w:p w:rsidR="00A153D2" w:rsidRDefault="00A153D2" w:rsidP="00760CB2">
      <w:pPr>
        <w:tabs>
          <w:tab w:val="left" w:pos="284"/>
        </w:tabs>
        <w:spacing w:after="0" w:line="240" w:lineRule="auto"/>
        <w:ind w:firstLine="284"/>
        <w:jc w:val="both"/>
        <w:rPr>
          <w:rFonts w:ascii="Times New Roman" w:eastAsia="Calibri" w:hAnsi="Times New Roman" w:cs="Times New Roman"/>
          <w:sz w:val="12"/>
          <w:szCs w:val="12"/>
        </w:rPr>
      </w:pPr>
    </w:p>
    <w:p w:rsidR="00760CB2" w:rsidRPr="00760CB2" w:rsidRDefault="00760CB2" w:rsidP="00760CB2">
      <w:pPr>
        <w:tabs>
          <w:tab w:val="left" w:pos="284"/>
        </w:tabs>
        <w:spacing w:after="0" w:line="240" w:lineRule="auto"/>
        <w:ind w:firstLine="284"/>
        <w:jc w:val="both"/>
        <w:rPr>
          <w:rFonts w:ascii="Times New Roman" w:eastAsia="Calibri" w:hAnsi="Times New Roman" w:cs="Times New Roman"/>
          <w:sz w:val="12"/>
          <w:szCs w:val="12"/>
        </w:rPr>
      </w:pPr>
      <w:r w:rsidRPr="00760CB2">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Черновка муниципального района Сергиевский  «Об утверждении Реестра муниципальных услуг сельского поселения Черновка муниципального района Сергиевский», Уставом сельского поселения Черновка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 муниципального района Сергиевский</w:t>
      </w:r>
    </w:p>
    <w:p w:rsidR="00760CB2" w:rsidRPr="00760CB2" w:rsidRDefault="00760CB2" w:rsidP="00760CB2">
      <w:pPr>
        <w:tabs>
          <w:tab w:val="left" w:pos="284"/>
        </w:tabs>
        <w:spacing w:after="0" w:line="240" w:lineRule="auto"/>
        <w:ind w:firstLine="284"/>
        <w:jc w:val="both"/>
        <w:rPr>
          <w:rFonts w:ascii="Times New Roman" w:eastAsia="Calibri" w:hAnsi="Times New Roman" w:cs="Times New Roman"/>
          <w:b/>
          <w:sz w:val="12"/>
          <w:szCs w:val="12"/>
        </w:rPr>
      </w:pPr>
      <w:r w:rsidRPr="00760CB2">
        <w:rPr>
          <w:rFonts w:ascii="Times New Roman" w:eastAsia="Calibri" w:hAnsi="Times New Roman" w:cs="Times New Roman"/>
          <w:b/>
          <w:sz w:val="12"/>
          <w:szCs w:val="12"/>
        </w:rPr>
        <w:t>ПОСТАНОВЛЯЕТ:</w:t>
      </w:r>
    </w:p>
    <w:p w:rsidR="00760CB2" w:rsidRPr="00760CB2" w:rsidRDefault="00760CB2" w:rsidP="00760C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60CB2">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 к настоящему Постановлению.  (Приложение №1).</w:t>
      </w:r>
    </w:p>
    <w:p w:rsidR="00760CB2" w:rsidRPr="00760CB2" w:rsidRDefault="00760CB2" w:rsidP="00760C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60CB2">
        <w:rPr>
          <w:rFonts w:ascii="Times New Roman" w:eastAsia="Calibri" w:hAnsi="Times New Roman" w:cs="Times New Roman"/>
          <w:sz w:val="12"/>
          <w:szCs w:val="12"/>
        </w:rPr>
        <w:t>Опубликовать настоящее постановление в газете «Сергиевский вестник»</w:t>
      </w:r>
    </w:p>
    <w:p w:rsidR="00760CB2" w:rsidRPr="00760CB2" w:rsidRDefault="00760CB2" w:rsidP="00760C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60CB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60CB2" w:rsidRPr="00760CB2" w:rsidRDefault="00760CB2" w:rsidP="00760C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60CB2">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760CB2" w:rsidRPr="00760CB2" w:rsidRDefault="00760CB2" w:rsidP="00760CB2">
      <w:pPr>
        <w:tabs>
          <w:tab w:val="left" w:pos="284"/>
        </w:tabs>
        <w:spacing w:after="0" w:line="240" w:lineRule="auto"/>
        <w:jc w:val="right"/>
        <w:rPr>
          <w:rFonts w:ascii="Times New Roman" w:eastAsia="Calibri" w:hAnsi="Times New Roman" w:cs="Times New Roman"/>
          <w:sz w:val="12"/>
          <w:szCs w:val="12"/>
        </w:rPr>
      </w:pPr>
      <w:r w:rsidRPr="00760CB2">
        <w:rPr>
          <w:rFonts w:ascii="Times New Roman" w:eastAsia="Calibri" w:hAnsi="Times New Roman" w:cs="Times New Roman"/>
          <w:sz w:val="12"/>
          <w:szCs w:val="12"/>
        </w:rPr>
        <w:t>Глава   сельского поселения Черновка</w:t>
      </w:r>
    </w:p>
    <w:p w:rsidR="00760CB2" w:rsidRDefault="00760CB2" w:rsidP="00760CB2">
      <w:pPr>
        <w:tabs>
          <w:tab w:val="left" w:pos="284"/>
        </w:tabs>
        <w:spacing w:after="0" w:line="240" w:lineRule="auto"/>
        <w:jc w:val="right"/>
        <w:rPr>
          <w:rFonts w:ascii="Times New Roman" w:eastAsia="Calibri" w:hAnsi="Times New Roman" w:cs="Times New Roman"/>
          <w:sz w:val="12"/>
          <w:szCs w:val="12"/>
        </w:rPr>
      </w:pPr>
      <w:r w:rsidRPr="00760CB2">
        <w:rPr>
          <w:rFonts w:ascii="Times New Roman" w:eastAsia="Calibri" w:hAnsi="Times New Roman" w:cs="Times New Roman"/>
          <w:sz w:val="12"/>
          <w:szCs w:val="12"/>
        </w:rPr>
        <w:t>муниципального района Сергиевский</w:t>
      </w:r>
    </w:p>
    <w:p w:rsidR="006B06AA" w:rsidRDefault="00760CB2" w:rsidP="00760CB2">
      <w:pPr>
        <w:tabs>
          <w:tab w:val="left" w:pos="284"/>
        </w:tabs>
        <w:spacing w:after="0" w:line="240" w:lineRule="auto"/>
        <w:jc w:val="right"/>
        <w:rPr>
          <w:rFonts w:ascii="Times New Roman" w:eastAsia="Calibri" w:hAnsi="Times New Roman" w:cs="Times New Roman"/>
          <w:sz w:val="12"/>
          <w:szCs w:val="12"/>
        </w:rPr>
      </w:pPr>
      <w:r w:rsidRPr="00760CB2">
        <w:rPr>
          <w:rFonts w:ascii="Times New Roman" w:eastAsia="Calibri" w:hAnsi="Times New Roman" w:cs="Times New Roman"/>
          <w:sz w:val="12"/>
          <w:szCs w:val="12"/>
        </w:rPr>
        <w:t>А.В. Беляев</w:t>
      </w:r>
    </w:p>
    <w:p w:rsidR="009A1AA1" w:rsidRDefault="009A1AA1" w:rsidP="00760CB2">
      <w:pPr>
        <w:tabs>
          <w:tab w:val="left" w:pos="284"/>
        </w:tabs>
        <w:spacing w:after="0" w:line="240" w:lineRule="auto"/>
        <w:rPr>
          <w:rFonts w:ascii="Times New Roman" w:eastAsia="Calibri" w:hAnsi="Times New Roman" w:cs="Times New Roman"/>
          <w:sz w:val="12"/>
          <w:szCs w:val="12"/>
        </w:rPr>
      </w:pPr>
    </w:p>
    <w:p w:rsidR="00760CB2" w:rsidRPr="00760CB2" w:rsidRDefault="00760CB2" w:rsidP="00760CB2">
      <w:pPr>
        <w:spacing w:after="0" w:line="240" w:lineRule="auto"/>
        <w:jc w:val="right"/>
        <w:rPr>
          <w:rFonts w:ascii="Times New Roman" w:eastAsia="Calibri" w:hAnsi="Times New Roman" w:cs="Times New Roman"/>
          <w:i/>
          <w:sz w:val="12"/>
          <w:szCs w:val="12"/>
        </w:rPr>
      </w:pPr>
      <w:r w:rsidRPr="00760CB2">
        <w:rPr>
          <w:rFonts w:ascii="Times New Roman" w:eastAsia="Calibri" w:hAnsi="Times New Roman" w:cs="Times New Roman"/>
          <w:i/>
          <w:sz w:val="12"/>
          <w:szCs w:val="12"/>
        </w:rPr>
        <w:t>Приложение</w:t>
      </w:r>
    </w:p>
    <w:p w:rsidR="00760CB2" w:rsidRPr="00760CB2" w:rsidRDefault="00760CB2" w:rsidP="00760CB2">
      <w:pPr>
        <w:spacing w:after="0" w:line="240" w:lineRule="auto"/>
        <w:jc w:val="right"/>
        <w:rPr>
          <w:rFonts w:ascii="Times New Roman" w:eastAsia="Calibri" w:hAnsi="Times New Roman" w:cs="Times New Roman"/>
          <w:i/>
          <w:sz w:val="12"/>
          <w:szCs w:val="12"/>
        </w:rPr>
      </w:pPr>
      <w:r w:rsidRPr="00760CB2">
        <w:rPr>
          <w:rFonts w:ascii="Times New Roman" w:eastAsia="Calibri" w:hAnsi="Times New Roman" w:cs="Times New Roman"/>
          <w:i/>
          <w:sz w:val="12"/>
          <w:szCs w:val="12"/>
        </w:rPr>
        <w:t xml:space="preserve">к постановлению администрации </w:t>
      </w:r>
    </w:p>
    <w:p w:rsidR="00760CB2" w:rsidRPr="00760CB2" w:rsidRDefault="00760CB2" w:rsidP="00760CB2">
      <w:pPr>
        <w:spacing w:after="0" w:line="240" w:lineRule="auto"/>
        <w:jc w:val="right"/>
        <w:rPr>
          <w:rFonts w:ascii="Times New Roman" w:eastAsia="Calibri" w:hAnsi="Times New Roman" w:cs="Times New Roman"/>
          <w:i/>
          <w:sz w:val="12"/>
          <w:szCs w:val="12"/>
        </w:rPr>
      </w:pPr>
      <w:r w:rsidRPr="00760CB2">
        <w:rPr>
          <w:rFonts w:ascii="Times New Roman" w:eastAsia="Calibri" w:hAnsi="Times New Roman" w:cs="Times New Roman"/>
          <w:i/>
          <w:sz w:val="12"/>
          <w:szCs w:val="12"/>
        </w:rPr>
        <w:t>сельского поселения Черновка</w:t>
      </w:r>
    </w:p>
    <w:p w:rsidR="00760CB2" w:rsidRPr="00760CB2" w:rsidRDefault="00760CB2" w:rsidP="00760CB2">
      <w:pPr>
        <w:spacing w:after="0" w:line="240" w:lineRule="auto"/>
        <w:jc w:val="right"/>
        <w:rPr>
          <w:rFonts w:ascii="Times New Roman" w:eastAsia="Calibri" w:hAnsi="Times New Roman" w:cs="Times New Roman"/>
          <w:i/>
          <w:sz w:val="12"/>
          <w:szCs w:val="12"/>
        </w:rPr>
      </w:pPr>
      <w:r w:rsidRPr="00760CB2">
        <w:rPr>
          <w:rFonts w:ascii="Times New Roman" w:eastAsia="Calibri" w:hAnsi="Times New Roman" w:cs="Times New Roman"/>
          <w:i/>
          <w:sz w:val="12"/>
          <w:szCs w:val="12"/>
        </w:rPr>
        <w:t>муниципального района Сергиевский</w:t>
      </w:r>
    </w:p>
    <w:p w:rsidR="00760CB2" w:rsidRPr="00760CB2" w:rsidRDefault="00760CB2" w:rsidP="00760C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w:t>
      </w:r>
      <w:r w:rsidRPr="00760CB2">
        <w:rPr>
          <w:rFonts w:ascii="Times New Roman" w:eastAsia="Calibri" w:hAnsi="Times New Roman" w:cs="Times New Roman"/>
          <w:i/>
          <w:sz w:val="12"/>
          <w:szCs w:val="12"/>
        </w:rPr>
        <w:t xml:space="preserve"> от “26” января 2018 г.</w:t>
      </w:r>
    </w:p>
    <w:p w:rsidR="00ED576B" w:rsidRDefault="00ED576B" w:rsidP="00ED576B">
      <w:pPr>
        <w:tabs>
          <w:tab w:val="left" w:pos="284"/>
        </w:tabs>
        <w:spacing w:after="0" w:line="240" w:lineRule="auto"/>
        <w:jc w:val="center"/>
        <w:rPr>
          <w:rFonts w:ascii="Times New Roman" w:eastAsia="Calibri" w:hAnsi="Times New Roman" w:cs="Times New Roman"/>
          <w:b/>
          <w:sz w:val="12"/>
          <w:szCs w:val="12"/>
        </w:rPr>
      </w:pPr>
      <w:r w:rsidRPr="00ED576B">
        <w:rPr>
          <w:rFonts w:ascii="Times New Roman" w:eastAsia="Calibri" w:hAnsi="Times New Roman" w:cs="Times New Roman"/>
          <w:b/>
          <w:sz w:val="12"/>
          <w:szCs w:val="12"/>
        </w:rPr>
        <w:t xml:space="preserve">АДМИНИСТРАТИВНЫЙ РЕГЛАМЕНТ ПРЕДОСТАВЛЕНИЯ АДМИНИСТРАЦИЕЙ </w:t>
      </w:r>
    </w:p>
    <w:p w:rsidR="00ED576B" w:rsidRDefault="00ED576B" w:rsidP="00ED576B">
      <w:pPr>
        <w:tabs>
          <w:tab w:val="left" w:pos="284"/>
        </w:tabs>
        <w:spacing w:after="0" w:line="240" w:lineRule="auto"/>
        <w:jc w:val="center"/>
        <w:rPr>
          <w:rFonts w:ascii="Times New Roman" w:eastAsia="Calibri" w:hAnsi="Times New Roman" w:cs="Times New Roman"/>
          <w:b/>
          <w:sz w:val="12"/>
          <w:szCs w:val="12"/>
        </w:rPr>
      </w:pPr>
      <w:r w:rsidRPr="00ED576B">
        <w:rPr>
          <w:rFonts w:ascii="Times New Roman" w:eastAsia="Calibri" w:hAnsi="Times New Roman" w:cs="Times New Roman"/>
          <w:b/>
          <w:sz w:val="12"/>
          <w:szCs w:val="12"/>
        </w:rPr>
        <w:t xml:space="preserve">СЕЛЬСКОГО ПОСЕЛЕНИЯ  ЧЕРНОВКА МУНИЦИПАЛЬНОГО РАЙОНА СЕРГИЕВСКИЙ </w:t>
      </w:r>
    </w:p>
    <w:p w:rsidR="00ED576B" w:rsidRDefault="00ED576B" w:rsidP="00ED576B">
      <w:pPr>
        <w:tabs>
          <w:tab w:val="left" w:pos="284"/>
        </w:tabs>
        <w:spacing w:after="0" w:line="240" w:lineRule="auto"/>
        <w:jc w:val="center"/>
        <w:rPr>
          <w:rFonts w:ascii="Times New Roman" w:eastAsia="Calibri" w:hAnsi="Times New Roman" w:cs="Times New Roman"/>
          <w:b/>
          <w:sz w:val="12"/>
          <w:szCs w:val="12"/>
        </w:rPr>
      </w:pPr>
      <w:r w:rsidRPr="00ED576B">
        <w:rPr>
          <w:rFonts w:ascii="Times New Roman" w:eastAsia="Calibri" w:hAnsi="Times New Roman" w:cs="Times New Roman"/>
          <w:b/>
          <w:sz w:val="12"/>
          <w:szCs w:val="12"/>
        </w:rPr>
        <w:t xml:space="preserve">МУНИЦИПАЛЬНОЙ УСЛУГИ «ПРЕДОСТАВЛЕНИЕ РАЗРЕШЕНИЯ НА УСЛОВНО РАЗРЕШЕННЫЙ </w:t>
      </w:r>
    </w:p>
    <w:p w:rsidR="00ED576B" w:rsidRPr="00ED576B" w:rsidRDefault="00ED576B" w:rsidP="00ED576B">
      <w:pPr>
        <w:tabs>
          <w:tab w:val="left" w:pos="284"/>
        </w:tabs>
        <w:spacing w:after="0" w:line="240" w:lineRule="auto"/>
        <w:jc w:val="center"/>
        <w:rPr>
          <w:rFonts w:ascii="Times New Roman" w:eastAsia="Calibri" w:hAnsi="Times New Roman" w:cs="Times New Roman"/>
          <w:b/>
          <w:sz w:val="12"/>
          <w:szCs w:val="12"/>
        </w:rPr>
      </w:pPr>
      <w:r w:rsidRPr="00ED576B">
        <w:rPr>
          <w:rFonts w:ascii="Times New Roman" w:eastAsia="Calibri" w:hAnsi="Times New Roman" w:cs="Times New Roman"/>
          <w:b/>
          <w:sz w:val="12"/>
          <w:szCs w:val="12"/>
        </w:rPr>
        <w:t>ВИД ИСПОЛЬЗОВАНИЯ ЗЕМЕЛЬНОГО УЧАСТКА ИЛИ ОБЪЕКТА КАПИТАЛЬНОГО СТРОИТЕЛЬСТВА»</w:t>
      </w:r>
    </w:p>
    <w:p w:rsidR="00ED576B" w:rsidRPr="00ED576B" w:rsidRDefault="00ED576B" w:rsidP="00ED576B">
      <w:pPr>
        <w:tabs>
          <w:tab w:val="left" w:pos="284"/>
        </w:tabs>
        <w:spacing w:after="0" w:line="240" w:lineRule="auto"/>
        <w:jc w:val="both"/>
        <w:rPr>
          <w:rFonts w:ascii="Times New Roman" w:eastAsia="Calibri" w:hAnsi="Times New Roman" w:cs="Times New Roman"/>
          <w:sz w:val="12"/>
          <w:szCs w:val="12"/>
        </w:rPr>
      </w:pPr>
    </w:p>
    <w:p w:rsidR="00ED576B" w:rsidRPr="00ED576B" w:rsidRDefault="00ED576B" w:rsidP="00ED576B">
      <w:pPr>
        <w:tabs>
          <w:tab w:val="left" w:pos="284"/>
        </w:tabs>
        <w:spacing w:after="0" w:line="240" w:lineRule="auto"/>
        <w:jc w:val="center"/>
        <w:rPr>
          <w:rFonts w:ascii="Times New Roman" w:eastAsia="Calibri" w:hAnsi="Times New Roman" w:cs="Times New Roman"/>
          <w:sz w:val="12"/>
          <w:szCs w:val="12"/>
        </w:rPr>
      </w:pPr>
      <w:r w:rsidRPr="00ED576B">
        <w:rPr>
          <w:rFonts w:ascii="Times New Roman" w:eastAsia="Calibri" w:hAnsi="Times New Roman" w:cs="Times New Roman"/>
          <w:sz w:val="12"/>
          <w:szCs w:val="12"/>
        </w:rPr>
        <w:t>1. Общие положения</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ED576B">
        <w:rPr>
          <w:rFonts w:ascii="Times New Roman" w:eastAsia="Calibri" w:hAnsi="Times New Roman" w:cs="Times New Roman"/>
          <w:sz w:val="12"/>
          <w:szCs w:val="12"/>
        </w:rPr>
        <w:t>Административный регламент предоставления администрацией сельского поселения Черновка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Черновка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D576B">
        <w:rPr>
          <w:rFonts w:ascii="Times New Roman" w:eastAsia="Calibri" w:hAnsi="Times New Roman" w:cs="Times New Roman"/>
          <w:sz w:val="12"/>
          <w:szCs w:val="12"/>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1.3. Процедурами, связанными с предоставлением разрешений, являются:</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D576B">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D576B">
        <w:rPr>
          <w:rFonts w:ascii="Times New Roman" w:eastAsia="Calibri" w:hAnsi="Times New Roman" w:cs="Times New Roman"/>
          <w:sz w:val="12"/>
          <w:szCs w:val="12"/>
        </w:rPr>
        <w:t>рассмотрение заявления о предоставлении разрешения;</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D576B">
        <w:rPr>
          <w:rFonts w:ascii="Times New Roman" w:eastAsia="Calibri" w:hAnsi="Times New Roman" w:cs="Times New Roman"/>
          <w:sz w:val="12"/>
          <w:szCs w:val="12"/>
        </w:rPr>
        <w:t>проведение публичных слушаний по вопросу о предоставлении разрешения;</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D576B">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D576B">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1.4.1. </w:t>
      </w:r>
      <w:r w:rsidRPr="00ED576B">
        <w:rPr>
          <w:rFonts w:ascii="Times New Roman" w:eastAsia="Calibri" w:hAnsi="Times New Roman" w:cs="Times New Roman"/>
          <w:sz w:val="12"/>
          <w:szCs w:val="12"/>
        </w:rPr>
        <w:t xml:space="preserve">Местонахождение администрации: Самарская область, Сергиевский район, с. Черновка, ул. </w:t>
      </w:r>
      <w:proofErr w:type="spellStart"/>
      <w:r w:rsidRPr="00ED576B">
        <w:rPr>
          <w:rFonts w:ascii="Times New Roman" w:eastAsia="Calibri" w:hAnsi="Times New Roman" w:cs="Times New Roman"/>
          <w:sz w:val="12"/>
          <w:szCs w:val="12"/>
        </w:rPr>
        <w:t>Новостроевская</w:t>
      </w:r>
      <w:proofErr w:type="spellEnd"/>
      <w:r w:rsidRPr="00ED576B">
        <w:rPr>
          <w:rFonts w:ascii="Times New Roman" w:eastAsia="Calibri" w:hAnsi="Times New Roman" w:cs="Times New Roman"/>
          <w:sz w:val="12"/>
          <w:szCs w:val="12"/>
        </w:rPr>
        <w:t>, д. 10</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График работы администрации (время местное):</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Понедельник-четверг – с 8.00 до 17.00</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Пятница – с 8.00 до 16.00</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Предпраздничные дни – с 8.00 до 16.00</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Суббота, воскресенье – выходные дни</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Перерыв на обед – с 12.00 до 13.00</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Справочные телефоны администрации: 8(84655) 51137</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Адрес электронной почты администрации: ASPCH@yandex.ru</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ED576B">
        <w:rPr>
          <w:rFonts w:ascii="Times New Roman" w:eastAsia="Calibri" w:hAnsi="Times New Roman" w:cs="Times New Roman"/>
          <w:sz w:val="12"/>
          <w:szCs w:val="12"/>
        </w:rPr>
        <w:t>Местонахождение МФЦ: 446540, Самарская область, Сергиевский район, с. Сергиевск, ул. Ленина, 15А.</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График работы МФЦ (время местное):</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Понедельник, вторник, среда – с 9.00 до 18.00</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Четверг – с 10.00 до 20.00</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Пятница – с 9.00 до 17.00</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Суббота – с 9.00 до 13.00</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Воскресенье – выходной день.</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Справочные телефоны МФЦ: 8(84655) 2-22-82, 2-21-23, 2-11-89.</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Адрес электронной почты МФЦ: www.mfc63.rf.</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Черновка, а также о порядке предоставления муниципальной услуги и перечне документов, необходимых для ее получения, размещается:</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576B">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576B">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576B">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Черновка муниципального района Сергиевский;</w:t>
      </w:r>
    </w:p>
    <w:p w:rsidR="00ED576B" w:rsidRP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Черновка муниципального района Сергиевский.</w:t>
      </w:r>
    </w:p>
    <w:p w:rsidR="00760CB2"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ED576B">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1.4.3. Информирование о правилах предоставления муниципальной услуги может проводиться в следующих формах:</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консультирование по почте (по электронной почте); индивидуальное консультирование по телефону;</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письменное информирование;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публичное устное информирование.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1.4.4. При индивидуальном личном консультировании время ожидания лица, заинтересованного в получении консультации, не может превышать 15 минут.</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1.4.5. 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1.4.6. При индивидуальном консультировании по телефону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Время разговора не должно превышать 10 минут.</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1.4.8. 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1.4.9. 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1.4.10. На стендах в местах предоставления муниципальной услуги размещаются следующие информационные материалы: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извлечения из нормативных правовых актов по наиболее часто задаваемым вопросам;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формы документов для заполнения, образцы заполнения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информация о плате за муниципальную услугу;</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перечень оснований для отказа в предоставлении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1.4.11. На официальном сайте администрации муниципального района Сергиевский размещаются следующие информационные материалы: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района Сергиевский;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района Сергиевский;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1.4.12. На Едином портале государственных и муниципальных услуг и Региональном портале размещается информация: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полное наименование и полный почтовый адрес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района Сергиевский;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адрес электронной почты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района Сергиевский;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1.4.13.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 Стандарт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 Наименование органа местного самоуправления, предоставляющего муниципальную услугу, - администрация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района Сергиевский.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2.3. Результатом предоставления муниципальной услуги являются: предоставление    разрешения    на    условно    разрешенный    вид</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20 дней.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Земельный кодекс Российской Федерации;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Градостроительный кодекс Российской Федерации от 29.12.2004 N 190-ФЗ;</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Закон Самарской области от 11.03.2005 N 94-ГД "О земле";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Правила землепользования и застройки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района Сергиевский;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Устав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района Сергиевский;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настоящий Административный регламент.</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093D3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2.6. Для получения муниципальной услуги заявитель самостоятельно представляет в Комиссию или в МФЦ заявление о предоставлении </w:t>
      </w:r>
    </w:p>
    <w:p w:rsidR="00ED576B" w:rsidRPr="0049408C" w:rsidRDefault="00ED576B" w:rsidP="00093D3C">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разрешения на условно разрешенный вид использования, которое должно содержать следующую информацию:</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испрашиваемый заявителем условно разрешенный вид использования;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9408C">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К заявлению, должны прилагаться следующие документы: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копии   документов,   удостоверяющих   личность   заявителя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документы, подтверждающие обстоятельства, указанные в </w:t>
      </w:r>
      <w:proofErr w:type="spellStart"/>
      <w:r w:rsidRPr="0049408C">
        <w:rPr>
          <w:rFonts w:ascii="Times New Roman" w:eastAsia="Calibri" w:hAnsi="Times New Roman" w:cs="Times New Roman"/>
          <w:sz w:val="12"/>
          <w:szCs w:val="12"/>
        </w:rPr>
        <w:t>п.п</w:t>
      </w:r>
      <w:proofErr w:type="spellEnd"/>
      <w:r w:rsidRPr="0049408C">
        <w:rPr>
          <w:rFonts w:ascii="Times New Roman" w:eastAsia="Calibri" w:hAnsi="Times New Roman" w:cs="Times New Roman"/>
          <w:sz w:val="12"/>
          <w:szCs w:val="12"/>
        </w:rPr>
        <w:t>. 7 п.2.6 настоящего Административного регламента;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кадастровый паспорт или кадастровая выписка земельного участка;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кадастровый паспорт объекта капитального строительства;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сведения о нахождении земельного участка или объекта капитального строительства, в отношении которых запрашивается разрешение на условно разрешенный вид использования, на территории объекта культурного наследия или в границах зон охраны объектов культурного наследия (памятников истории и культуры) народов Российской Федерации, о соответствии запрашиваемого условно разрешенного вида использования режимам использования земель в границах зон охраны объектов культурного наследия (памятников истории и культуры) народов Российской Федерации и режимам использования территорий объектов культурного наследия.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2.8. Основанием для отказа в приеме документов, необходимых для предоставления муниципальной услуги, являются: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непредставление документов, перечисленных в п. 2.6 настоящего Административного регламента;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408C">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текст заявления не поддается прочтению;</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 отсутствие в заявлении сведений о заявителе, подписи заявителя, контактных телефонов, почтового адреса;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6) заявление подписано неуполномоченным лицом.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2.9. Основаниями для отказа в предоставлении муниципальной услуги могут выступать:</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408C">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несоответствие испрашиваемого разрешения требованиям иных технических регламентов.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9408C">
        <w:rPr>
          <w:rFonts w:ascii="Times New Roman" w:eastAsia="Calibri" w:hAnsi="Times New Roman" w:cs="Times New Roman"/>
          <w:sz w:val="12"/>
          <w:szCs w:val="12"/>
        </w:rPr>
        <w:t>Предоставление муниципальной услуги осуществляется бесплатно.</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9408C">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 xml:space="preserve">2.13. 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поступлении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и включают места для информирования, ожидания и приема заявителей, места для заполнения заявлений.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Присутственные места в администрации оборудуются: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противопожарной системой и средствами пожаротушения;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оповещения о возникновении чрезвычайной ситуации;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системой охраны.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9408C">
        <w:rPr>
          <w:rFonts w:ascii="Times New Roman" w:eastAsia="Calibri" w:hAnsi="Times New Roman" w:cs="Times New Roman"/>
          <w:sz w:val="12"/>
          <w:szCs w:val="12"/>
        </w:rPr>
        <w:t>банкетками</w:t>
      </w:r>
      <w:proofErr w:type="spellEnd"/>
      <w:r w:rsidRPr="0049408C">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обеспечивается допуск </w:t>
      </w:r>
      <w:proofErr w:type="spellStart"/>
      <w:r w:rsidRPr="0049408C">
        <w:rPr>
          <w:rFonts w:ascii="Times New Roman" w:eastAsia="Calibri" w:hAnsi="Times New Roman" w:cs="Times New Roman"/>
          <w:sz w:val="12"/>
          <w:szCs w:val="12"/>
        </w:rPr>
        <w:t>сурдопереводчика</w:t>
      </w:r>
      <w:proofErr w:type="spellEnd"/>
      <w:r w:rsidRPr="0049408C">
        <w:rPr>
          <w:rFonts w:ascii="Times New Roman" w:eastAsia="Calibri" w:hAnsi="Times New Roman" w:cs="Times New Roman"/>
          <w:sz w:val="12"/>
          <w:szCs w:val="12"/>
        </w:rPr>
        <w:t xml:space="preserve"> и </w:t>
      </w:r>
      <w:proofErr w:type="spellStart"/>
      <w:r w:rsidRPr="0049408C">
        <w:rPr>
          <w:rFonts w:ascii="Times New Roman" w:eastAsia="Calibri" w:hAnsi="Times New Roman" w:cs="Times New Roman"/>
          <w:sz w:val="12"/>
          <w:szCs w:val="12"/>
        </w:rPr>
        <w:t>тифлосурдопереводчика</w:t>
      </w:r>
      <w:proofErr w:type="spellEnd"/>
      <w:r w:rsidRPr="0049408C">
        <w:rPr>
          <w:rFonts w:ascii="Times New Roman" w:eastAsia="Calibri" w:hAnsi="Times New Roman" w:cs="Times New Roman"/>
          <w:sz w:val="12"/>
          <w:szCs w:val="12"/>
        </w:rPr>
        <w:t>.</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В помещения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На территории, прилегающей к зданию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за определенный период. На стоянке должно быть не менее 5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 xml:space="preserve">-мест, в том числе не менее одного </w:t>
      </w:r>
      <w:proofErr w:type="spellStart"/>
      <w:r w:rsidRPr="0049408C">
        <w:rPr>
          <w:rFonts w:ascii="Times New Roman" w:eastAsia="Calibri" w:hAnsi="Times New Roman" w:cs="Times New Roman"/>
          <w:sz w:val="12"/>
          <w:szCs w:val="12"/>
        </w:rPr>
        <w:t>машино</w:t>
      </w:r>
      <w:proofErr w:type="spellEnd"/>
      <w:r w:rsidRPr="0049408C">
        <w:rPr>
          <w:rFonts w:ascii="Times New Roman" w:eastAsia="Calibri" w:hAnsi="Times New Roman" w:cs="Times New Roman"/>
          <w:sz w:val="12"/>
          <w:szCs w:val="12"/>
        </w:rPr>
        <w:t>-места для парковки специальных автотранспортных средств инвалидов. Доступ заявителей к парковочным местам является бесплатным.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количество взаимодействий заявителя с должностными лицами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при предоставлении муниципальной услуги и их продолжительность;</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Pr="0049408C">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w:t>
      </w:r>
      <w:r>
        <w:rPr>
          <w:rFonts w:ascii="Times New Roman" w:eastAsia="Calibri" w:hAnsi="Times New Roman" w:cs="Times New Roman"/>
          <w:sz w:val="12"/>
          <w:szCs w:val="12"/>
        </w:rPr>
        <w:t xml:space="preserve">7. </w:t>
      </w:r>
      <w:r w:rsidRPr="0049408C">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093D3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Прием и регистрация заявлений, представляемых с использованием информационно-коммуникационных технологий, осуществляется в </w:t>
      </w:r>
    </w:p>
    <w:p w:rsidR="00ED576B" w:rsidRPr="0049408C" w:rsidRDefault="00ED576B" w:rsidP="00093D3C">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пределах срока регистрации, предусмотренного настоящим Административным регламентом.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запрещается требовать от заявителя повторного формирования и подписания заявления на бумажном носителе.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и МФЦ, заключенным в установленном порядке.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документов при обращении по почте либо в электронной форме;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формирование и направление межведомственных запросов;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9408C">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 Должностное лицо, ответственное за прием заявления и документов: осуществляет прием заявления и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заявление в журнале регистрации входящих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w:t>
      </w:r>
      <w:r>
        <w:rPr>
          <w:rFonts w:ascii="Times New Roman" w:eastAsia="Calibri" w:hAnsi="Times New Roman" w:cs="Times New Roman"/>
          <w:sz w:val="12"/>
          <w:szCs w:val="12"/>
        </w:rPr>
        <w:t>в необходимый пакет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49408C">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49408C">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3.8. Результатом административной процедуры является прием заявления и документов, представленных заявителем.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документов при обращении по почте либо в электронной форме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Комиссию по почте либо в электронной форме с помощью автоматизированных информационных систем заявления о предоставлении муниципальной услуги и документов, необходимых для предоставления муниципальной услуги, которые заявитель должен представить самостоятельно в соответствии с пунктом 2.6 настоящего Административного регламента.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3.10. Должностное лицо, ответственное за прием заявления и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49408C">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49408C">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49408C">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перечисленными в пункте 2.6 настоящего Административного регламента, в МФЦ.</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передает заявление и документы сотруднику МФЦ, ответственному за доставку документов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составляет и направляет в адрес заявителя расписку о приеме пакета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заявление и представленные заявителем в МФЦ документы.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Pr="0049408C">
        <w:rPr>
          <w:rFonts w:ascii="Times New Roman" w:eastAsia="Calibri" w:hAnsi="Times New Roman" w:cs="Times New Roman"/>
          <w:sz w:val="12"/>
          <w:szCs w:val="12"/>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Pr="0049408C">
        <w:rPr>
          <w:rFonts w:ascii="Times New Roman" w:eastAsia="Calibri" w:hAnsi="Times New Roman" w:cs="Times New Roman"/>
          <w:sz w:val="12"/>
          <w:szCs w:val="12"/>
        </w:rPr>
        <w:t xml:space="preserve">Дело доставляется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Pr>
          <w:rFonts w:ascii="Times New Roman" w:eastAsia="Calibri" w:hAnsi="Times New Roman" w:cs="Times New Roman"/>
          <w:sz w:val="12"/>
          <w:szCs w:val="12"/>
        </w:rPr>
        <w:t>я действия составляет 10 минут.</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49408C">
        <w:rPr>
          <w:rFonts w:ascii="Times New Roman" w:eastAsia="Calibri" w:hAnsi="Times New Roman" w:cs="Times New Roman"/>
          <w:sz w:val="12"/>
          <w:szCs w:val="12"/>
        </w:rPr>
        <w:t xml:space="preserve">Дальнейшее рассмотрение поступившего из МФЦ заявления и документов осуществляется администрацией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в порядке, установленном пунктами 3.4, 3.6 - 3.8 Административного регламента.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49408C">
        <w:rPr>
          <w:rFonts w:ascii="Times New Roman" w:eastAsia="Calibri" w:hAnsi="Times New Roman" w:cs="Times New Roman"/>
          <w:sz w:val="12"/>
          <w:szCs w:val="12"/>
        </w:rPr>
        <w:t>Критерием приема документов на базе МФЦ является наличие заявления и документов, которые заявитель должен представить самостоятельно.</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Pr="0049408C">
        <w:rPr>
          <w:rFonts w:ascii="Times New Roman" w:eastAsia="Calibri" w:hAnsi="Times New Roman" w:cs="Times New Roman"/>
          <w:sz w:val="12"/>
          <w:szCs w:val="12"/>
        </w:rPr>
        <w:t>Результатом административной процедуры является доставка в Комиссию заявления и представленных заявителем в МФЦ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49408C">
        <w:rPr>
          <w:rFonts w:ascii="Times New Roman" w:eastAsia="Calibri" w:hAnsi="Times New Roman" w:cs="Times New Roman"/>
          <w:sz w:val="12"/>
          <w:szCs w:val="12"/>
        </w:rPr>
        <w:t xml:space="preserve">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о принятии представленных документов для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определяется соответствующими соглашениями о взаимодействии.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Формирование и направление межведомственных запросов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Pr="0049408C">
        <w:rPr>
          <w:rFonts w:ascii="Times New Roman" w:eastAsia="Calibri" w:hAnsi="Times New Roman" w:cs="Times New Roman"/>
          <w:sz w:val="12"/>
          <w:szCs w:val="12"/>
        </w:rPr>
        <w:t xml:space="preserve">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w:t>
      </w:r>
    </w:p>
    <w:p w:rsidR="00093D3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Pr="0049408C">
        <w:rPr>
          <w:rFonts w:ascii="Times New Roman" w:eastAsia="Calibri" w:hAnsi="Times New Roman" w:cs="Times New Roman"/>
          <w:sz w:val="12"/>
          <w:szCs w:val="12"/>
        </w:rPr>
        <w:t xml:space="preserve">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уполномоченное на формирование и направление межведомственных запросов (далее - должностное лицо, уполномоченное </w:t>
      </w:r>
    </w:p>
    <w:p w:rsidR="00ED576B" w:rsidRPr="0049408C" w:rsidRDefault="00ED576B" w:rsidP="00093D3C">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на формирование и направление межведомственных запросов).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Pr="0049408C">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3.29. Направление    запросов    осуществляется    через    систему межведомственного электронного взаимодействия.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3.30. 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3.31.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Pr="0049408C">
        <w:rPr>
          <w:rFonts w:ascii="Times New Roman" w:eastAsia="Calibri" w:hAnsi="Times New Roman" w:cs="Times New Roman"/>
          <w:sz w:val="12"/>
          <w:szCs w:val="12"/>
        </w:rPr>
        <w:t xml:space="preserve">Критерием принятия решения о направлении межведомственных запросов является отсутствие в распоряжении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Pr="0049408C">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3.34. Способом фиксации результата административной процедуры является регистрация ответов на межведомственные запросы.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3.35. Основанием (юридическим фактом) для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3.36. Должностным лицом, осуществляющим административную процедуру, является должностное лицо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уполномоченное ответственное за рассмотрение заявления о выдаче разрешения на условно разрешенный вид использования (далее - должностное лицо).</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3.37. Должностное лицо совершает следующие административные действия: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исследует поступившее заявление и приложенные документы на предмет того, включен ли соответствующий условно разрешенный вид использования земельного участка или объекта капитального строительства в градостроительный регламент в установленном для внесения изменений в правила землепользования и застройки порядке после ранее проведенных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2) в случае если не включен - направляет заявление о предоставлении разрешения на условно разрешенный вид использования главе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для проведения публичных слушаний по вопросу предоставления разрешения на условно разрешенный вид использования.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3.38. Результатом административной процедуры является муниципальный правовой акт о предоставлении разрешения на условно разрешенный вид использования или об отказе в предоставлении такого разрешения.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3.39. Результат предоставления муниципальной услуги заявитель может получить:</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3.40.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такого решения по результатам проведения публичных слушаний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3.41. Основанием (юридическим фактом) для начала выполнения административной процедуры является поступление рекомендаций Комиссии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3.42. Глава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в течение трех дней со дня поступления рекомендаций Комиссии принимает решение о предоставлении разрешения на условно разрешенный вид использования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разрешения на условно разрешенный вид использования, согласование и подписание главой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соответствующего муниципального правового акта.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Должностное лицо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3.43. Результатом административной процедуры является принятие муниципального правового акта о предоставлении разрешения на условно разрешенный вид использования или об отказе в предоставлении такого разрешения.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3.44. Результат предоставления муниципальной услуги заявитель может получить:</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w:t>
      </w:r>
    </w:p>
    <w:p w:rsidR="00093D3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в МФЦ результатов предоставления муниципальной услуги определяется соглашением о взаимодействии. Срок передачи администрацией сельского поселения </w:t>
      </w:r>
    </w:p>
    <w:p w:rsidR="00ED576B" w:rsidRPr="0049408C" w:rsidRDefault="00ED576B" w:rsidP="00093D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Черновка</w:t>
      </w:r>
      <w:r w:rsidRPr="0049408C">
        <w:rPr>
          <w:rFonts w:ascii="Times New Roman" w:eastAsia="Calibri" w:hAnsi="Times New Roman" w:cs="Times New Roman"/>
          <w:sz w:val="12"/>
          <w:szCs w:val="12"/>
        </w:rPr>
        <w:t xml:space="preserve"> в МФЦ результата предоставления муниципальной услуги и срок его выдачи заявителю определяются соглашением о взаимодействии;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электронной форме в едином региональном хранилище.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 Формы контроля за исполнением Административного регламента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49408C">
        <w:rPr>
          <w:rFonts w:ascii="Times New Roman" w:eastAsia="Calibri" w:hAnsi="Times New Roman" w:cs="Times New Roman"/>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9408C">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49408C">
        <w:rPr>
          <w:rFonts w:ascii="Times New Roman" w:eastAsia="Calibri" w:hAnsi="Times New Roman" w:cs="Times New Roman"/>
          <w:sz w:val="12"/>
          <w:szCs w:val="12"/>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w:t>
      </w:r>
    </w:p>
    <w:p w:rsidR="00ED576B" w:rsidRPr="0049408C" w:rsidRDefault="00ED576B" w:rsidP="00093D3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4.4. Периодичность проведен</w:t>
      </w:r>
      <w:r w:rsidR="00093D3C">
        <w:rPr>
          <w:rFonts w:ascii="Times New Roman" w:eastAsia="Calibri" w:hAnsi="Times New Roman" w:cs="Times New Roman"/>
          <w:sz w:val="12"/>
          <w:szCs w:val="12"/>
        </w:rPr>
        <w:t xml:space="preserve">ия плановых проверок выполнения </w:t>
      </w:r>
      <w:r w:rsidRPr="0049408C">
        <w:rPr>
          <w:rFonts w:ascii="Times New Roman" w:eastAsia="Calibri" w:hAnsi="Times New Roman" w:cs="Times New Roman"/>
          <w:sz w:val="12"/>
          <w:szCs w:val="12"/>
        </w:rPr>
        <w:t xml:space="preserve">администрацией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положений настоя</w:t>
      </w:r>
      <w:r w:rsidR="00093D3C">
        <w:rPr>
          <w:rFonts w:ascii="Times New Roman" w:eastAsia="Calibri" w:hAnsi="Times New Roman" w:cs="Times New Roman"/>
          <w:sz w:val="12"/>
          <w:szCs w:val="12"/>
        </w:rPr>
        <w:t xml:space="preserve">щего </w:t>
      </w:r>
      <w:r w:rsidRPr="0049408C">
        <w:rPr>
          <w:rFonts w:ascii="Times New Roman" w:eastAsia="Calibri" w:hAnsi="Times New Roman" w:cs="Times New Roman"/>
          <w:sz w:val="12"/>
          <w:szCs w:val="12"/>
        </w:rPr>
        <w:t>Административного регламента и и</w:t>
      </w:r>
      <w:r w:rsidR="00093D3C">
        <w:rPr>
          <w:rFonts w:ascii="Times New Roman" w:eastAsia="Calibri" w:hAnsi="Times New Roman" w:cs="Times New Roman"/>
          <w:sz w:val="12"/>
          <w:szCs w:val="12"/>
        </w:rPr>
        <w:t xml:space="preserve">ных нормативных правовых актов, </w:t>
      </w:r>
      <w:r w:rsidRPr="0049408C">
        <w:rPr>
          <w:rFonts w:ascii="Times New Roman" w:eastAsia="Calibri" w:hAnsi="Times New Roman" w:cs="Times New Roman"/>
          <w:sz w:val="12"/>
          <w:szCs w:val="12"/>
        </w:rPr>
        <w:t>устанавливающих требования к предо</w:t>
      </w:r>
      <w:r w:rsidR="00093D3C">
        <w:rPr>
          <w:rFonts w:ascii="Times New Roman" w:eastAsia="Calibri" w:hAnsi="Times New Roman" w:cs="Times New Roman"/>
          <w:sz w:val="12"/>
          <w:szCs w:val="12"/>
        </w:rPr>
        <w:t xml:space="preserve">ставлению муниципальной услуги, </w:t>
      </w:r>
      <w:r w:rsidRPr="0049408C">
        <w:rPr>
          <w:rFonts w:ascii="Times New Roman" w:eastAsia="Calibri" w:hAnsi="Times New Roman" w:cs="Times New Roman"/>
          <w:sz w:val="12"/>
          <w:szCs w:val="12"/>
        </w:rPr>
        <w:t xml:space="preserve">определяются планом работы администрации сельского поселения </w:t>
      </w:r>
      <w:r>
        <w:rPr>
          <w:rFonts w:ascii="Times New Roman" w:eastAsia="Calibri" w:hAnsi="Times New Roman" w:cs="Times New Roman"/>
          <w:sz w:val="12"/>
          <w:szCs w:val="12"/>
        </w:rPr>
        <w:t>Черновка</w:t>
      </w:r>
      <w:r w:rsidR="00093D3C">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на текущий год.</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49408C">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49408C">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Плановые проверки проводятся не реже 1 раза в 3 года.</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4.7. Плановые и внеплановые проверки полноты и качества предоставления муниципальной услуги осуществляются структурным подразделением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4.8. Должностные лица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4.9. 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участвующие в предоставлении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Региональном портале, на официальном сайте администрации муниципального района Сергиевский.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 Досудебный (внесудебный) порядок обжалования решений и действий (бездействия)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а также должностных лиц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муниципальных служащих</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а также должностных лиц, муниципальных служащих в досудебном (внесудебном) порядке.</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а также должностных лиц, муниципальных служащих имеет право обратиться к уполномоченному должностному лицу с жалобой.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Pr="0049408C">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Pr="0049408C">
        <w:rPr>
          <w:rFonts w:ascii="Times New Roman" w:eastAsia="Calibri" w:hAnsi="Times New Roman" w:cs="Times New Roman"/>
          <w:sz w:val="12"/>
          <w:szCs w:val="12"/>
        </w:rPr>
        <w:t>Жалоба должна содержать:</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1) наименование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фамилию, имя, отчество должностного лица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либо муниципального служащего, решения и (или) действия (бездействие) которых обжалуются;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3) сведения об обжалуемых решениях и действиях (бездействии)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либо муниципального служащего;</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5.5. Заявитель может обратиться с жалобой в том числе в следующих случаях:</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2) нарушение срока предоставления муниципальной услуги;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093D3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408C">
        <w:rPr>
          <w:rFonts w:ascii="Times New Roman" w:eastAsia="Calibri" w:hAnsi="Times New Roman" w:cs="Times New Roman"/>
          <w:sz w:val="12"/>
          <w:szCs w:val="12"/>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w:t>
      </w:r>
    </w:p>
    <w:p w:rsidR="00ED576B" w:rsidRPr="0049408C" w:rsidRDefault="00ED576B" w:rsidP="00093D3C">
      <w:pPr>
        <w:tabs>
          <w:tab w:val="left" w:pos="284"/>
        </w:tabs>
        <w:spacing w:after="0" w:line="240" w:lineRule="auto"/>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lastRenderedPageBreak/>
        <w:t>заявителя;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408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408C">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9408C">
        <w:rPr>
          <w:rFonts w:ascii="Times New Roman" w:eastAsia="Calibri" w:hAnsi="Times New Roman" w:cs="Times New Roman"/>
          <w:sz w:val="12"/>
          <w:szCs w:val="12"/>
        </w:rPr>
        <w:t xml:space="preserve">отказ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Pr="0049408C">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жалобы от заявителя.</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Pr="0049408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Pr="0049408C">
        <w:rPr>
          <w:rFonts w:ascii="Times New Roman" w:eastAsia="Calibri" w:hAnsi="Times New Roman" w:cs="Times New Roman"/>
          <w:sz w:val="12"/>
          <w:szCs w:val="12"/>
        </w:rPr>
        <w:t xml:space="preserve">Жалоба заявителя может быть адресована главе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Pr="0049408C">
        <w:rPr>
          <w:rFonts w:ascii="Times New Roman" w:eastAsia="Calibri" w:hAnsi="Times New Roman" w:cs="Times New Roman"/>
          <w:sz w:val="12"/>
          <w:szCs w:val="12"/>
        </w:rPr>
        <w:t xml:space="preserve">Жалоба, поступившая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должностного лица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Pr="0049408C">
        <w:rPr>
          <w:rFonts w:ascii="Times New Roman" w:eastAsia="Calibri" w:hAnsi="Times New Roman" w:cs="Times New Roman"/>
          <w:sz w:val="12"/>
          <w:szCs w:val="12"/>
        </w:rPr>
        <w:t xml:space="preserve">По результатам рассмотрения жалобы администрация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принимает одно из следующих решений:</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должностного лица администрации, муниципального служащего, в том числе в форме отмены принятого решения, исправления допущенных администрацией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w:t>
      </w:r>
      <w:r>
        <w:rPr>
          <w:rFonts w:ascii="Times New Roman" w:eastAsia="Calibri" w:hAnsi="Times New Roman" w:cs="Times New Roman"/>
          <w:sz w:val="12"/>
          <w:szCs w:val="12"/>
        </w:rPr>
        <w:t>Черновка</w:t>
      </w:r>
      <w:r w:rsidRPr="0049408C">
        <w:rPr>
          <w:rFonts w:ascii="Times New Roman" w:eastAsia="Calibri" w:hAnsi="Times New Roman" w:cs="Times New Roman"/>
          <w:sz w:val="12"/>
          <w:szCs w:val="12"/>
        </w:rPr>
        <w:t xml:space="preserve"> о замене такого разрешения на строительство;</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решение об отказе в удовлетворении жалобы.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ED576B" w:rsidRPr="0049408C"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D576B" w:rsidRDefault="00ED576B" w:rsidP="00093D3C">
      <w:pPr>
        <w:tabs>
          <w:tab w:val="left" w:pos="284"/>
        </w:tabs>
        <w:spacing w:after="0" w:line="240" w:lineRule="auto"/>
        <w:ind w:firstLine="284"/>
        <w:jc w:val="both"/>
        <w:rPr>
          <w:rFonts w:ascii="Times New Roman" w:eastAsia="Calibri" w:hAnsi="Times New Roman" w:cs="Times New Roman"/>
          <w:sz w:val="12"/>
          <w:szCs w:val="12"/>
        </w:rPr>
      </w:pPr>
      <w:r w:rsidRPr="0049408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D576B" w:rsidRPr="00F70FCF" w:rsidRDefault="00ED576B" w:rsidP="00ED57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F70FCF">
        <w:rPr>
          <w:rFonts w:ascii="Times New Roman" w:eastAsia="Calibri" w:hAnsi="Times New Roman" w:cs="Times New Roman"/>
          <w:i/>
          <w:sz w:val="12"/>
          <w:szCs w:val="12"/>
        </w:rPr>
        <w:t>1</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Черновка</w:t>
      </w:r>
    </w:p>
    <w:p w:rsidR="00ED576B" w:rsidRPr="00F70FCF"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ED576B" w:rsidRPr="00F70FCF"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ED576B" w:rsidRDefault="00ED576B" w:rsidP="00ED5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44D7FDA" wp14:editId="5C2ECD7F">
            <wp:extent cx="4767901" cy="300199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594B.tmp"/>
                    <pic:cNvPicPr/>
                  </pic:nvPicPr>
                  <pic:blipFill rotWithShape="1">
                    <a:blip r:embed="rId33">
                      <a:extLst>
                        <a:ext uri="{28A0092B-C50C-407E-A947-70E740481C1C}">
                          <a14:useLocalDpi xmlns:a14="http://schemas.microsoft.com/office/drawing/2010/main" val="0"/>
                        </a:ext>
                      </a:extLst>
                    </a:blip>
                    <a:srcRect l="27167" t="27000" r="24833" b="7551"/>
                    <a:stretch/>
                  </pic:blipFill>
                  <pic:spPr bwMode="auto">
                    <a:xfrm>
                      <a:off x="0" y="0"/>
                      <a:ext cx="4771981" cy="3004562"/>
                    </a:xfrm>
                    <a:prstGeom prst="rect">
                      <a:avLst/>
                    </a:prstGeom>
                    <a:ln>
                      <a:noFill/>
                    </a:ln>
                    <a:extLst>
                      <a:ext uri="{53640926-AAD7-44D8-BBD7-CCE9431645EC}">
                        <a14:shadowObscured xmlns:a14="http://schemas.microsoft.com/office/drawing/2010/main"/>
                      </a:ext>
                    </a:extLst>
                  </pic:spPr>
                </pic:pic>
              </a:graphicData>
            </a:graphic>
          </wp:inline>
        </w:drawing>
      </w:r>
    </w:p>
    <w:p w:rsidR="00ED576B" w:rsidRPr="00F70FCF" w:rsidRDefault="00ED576B" w:rsidP="00ED57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w:t>
      </w:r>
      <w:r w:rsidRPr="00F70FCF">
        <w:rPr>
          <w:rFonts w:ascii="Times New Roman" w:eastAsia="Calibri" w:hAnsi="Times New Roman" w:cs="Times New Roman"/>
          <w:i/>
          <w:sz w:val="12"/>
          <w:szCs w:val="12"/>
        </w:rPr>
        <w:t>2</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Черновка</w:t>
      </w:r>
    </w:p>
    <w:p w:rsidR="00ED576B" w:rsidRPr="00A41916"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ED576B" w:rsidRPr="00A41916"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ED576B" w:rsidRPr="00F70FCF"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ED576B" w:rsidRPr="00F70FCF" w:rsidRDefault="00ED576B" w:rsidP="00ED576B">
      <w:pPr>
        <w:tabs>
          <w:tab w:val="left" w:pos="284"/>
        </w:tabs>
        <w:spacing w:after="0" w:line="240" w:lineRule="auto"/>
        <w:jc w:val="right"/>
        <w:rPr>
          <w:rFonts w:ascii="Times New Roman" w:eastAsia="Calibri" w:hAnsi="Times New Roman" w:cs="Times New Roman"/>
          <w:i/>
          <w:sz w:val="12"/>
          <w:szCs w:val="12"/>
        </w:rPr>
      </w:pPr>
    </w:p>
    <w:p w:rsidR="00ED576B"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В Комиссию о подготовке проекта правил</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 землепользования и застройки сельского поселения</w:t>
      </w:r>
    </w:p>
    <w:p w:rsidR="00ED576B"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В Комиссию о подготовке проекта правил </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землепользования и застройки</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41916">
        <w:rPr>
          <w:rFonts w:ascii="Times New Roman" w:eastAsia="Calibri" w:hAnsi="Times New Roman" w:cs="Times New Roman"/>
          <w:sz w:val="12"/>
          <w:szCs w:val="12"/>
        </w:rPr>
        <w:t>___________________________________________</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муниципального образования)</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________________________________________</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 лиц:</w:t>
      </w:r>
      <w:r w:rsidRPr="00A41916">
        <w:rPr>
          <w:rFonts w:ascii="Times New Roman" w:eastAsia="Calibri" w:hAnsi="Times New Roman" w:cs="Times New Roman"/>
          <w:sz w:val="12"/>
          <w:szCs w:val="12"/>
        </w:rPr>
        <w:t xml:space="preserve"> </w:t>
      </w:r>
      <w:r w:rsidRPr="00A41916">
        <w:rPr>
          <w:rFonts w:ascii="Times New Roman" w:eastAsia="Calibri" w:hAnsi="Times New Roman" w:cs="Times New Roman"/>
          <w:i/>
          <w:sz w:val="12"/>
          <w:szCs w:val="12"/>
        </w:rPr>
        <w:t>наименование, место нахождения,</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ОГРН, ИНН</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sz w:val="12"/>
          <w:szCs w:val="12"/>
        </w:rPr>
        <w:t>___________</w:t>
      </w:r>
      <w:r w:rsidRPr="00F70FCF">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физических лиц: фамилия, имя и (при наличии) отчество,</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дата и место рождения, адрес места жительства (регистрации)</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sidRPr="00A41916">
        <w:rPr>
          <w:rFonts w:ascii="Times New Roman" w:eastAsia="Calibri" w:hAnsi="Times New Roman" w:cs="Times New Roman"/>
          <w:sz w:val="12"/>
          <w:szCs w:val="12"/>
        </w:rPr>
        <w:t>______</w:t>
      </w:r>
      <w:r w:rsidRPr="00555796">
        <w:rPr>
          <w:rFonts w:ascii="Times New Roman" w:eastAsia="Calibri" w:hAnsi="Times New Roman" w:cs="Times New Roman"/>
          <w:sz w:val="12"/>
          <w:szCs w:val="12"/>
        </w:rPr>
        <w:t>_______________</w:t>
      </w:r>
      <w:r w:rsidRPr="00A41916">
        <w:rPr>
          <w:rFonts w:ascii="Times New Roman" w:eastAsia="Calibri" w:hAnsi="Times New Roman" w:cs="Times New Roman"/>
          <w:sz w:val="12"/>
          <w:szCs w:val="12"/>
        </w:rPr>
        <w:t>_______________________________________</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реквизиты документа, удостоверяющего личность</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w:t>
      </w:r>
      <w:r w:rsidRPr="00555796">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_______________________________________</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серия и номер, дата выдачи,</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наименование органа, выдавшего документ)</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_____________________________________</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номер телефона, факс</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_________</w:t>
      </w:r>
      <w:r w:rsidRPr="00F70FCF">
        <w:rPr>
          <w:rFonts w:ascii="Times New Roman" w:eastAsia="Calibri" w:hAnsi="Times New Roman" w:cs="Times New Roman"/>
          <w:i/>
          <w:sz w:val="12"/>
          <w:szCs w:val="12"/>
        </w:rPr>
        <w:t>_______________</w:t>
      </w:r>
      <w:r w:rsidRPr="00A41916">
        <w:rPr>
          <w:rFonts w:ascii="Times New Roman" w:eastAsia="Calibri" w:hAnsi="Times New Roman" w:cs="Times New Roman"/>
          <w:i/>
          <w:sz w:val="12"/>
          <w:szCs w:val="12"/>
        </w:rPr>
        <w:t>____________________________________</w:t>
      </w:r>
    </w:p>
    <w:p w:rsidR="00ED576B" w:rsidRPr="00A41916" w:rsidRDefault="00ED576B" w:rsidP="00ED576B">
      <w:pPr>
        <w:tabs>
          <w:tab w:val="left" w:pos="284"/>
        </w:tabs>
        <w:spacing w:after="0" w:line="240" w:lineRule="auto"/>
        <w:ind w:firstLine="284"/>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почтовый адрес и (или) адрес электронной почты для связи</w:t>
      </w:r>
    </w:p>
    <w:p w:rsidR="00ED576B" w:rsidRPr="00A41916" w:rsidRDefault="00ED576B" w:rsidP="00ED576B">
      <w:pPr>
        <w:tabs>
          <w:tab w:val="left" w:pos="284"/>
        </w:tabs>
        <w:spacing w:after="0" w:line="240" w:lineRule="auto"/>
        <w:ind w:firstLine="284"/>
        <w:jc w:val="both"/>
        <w:rPr>
          <w:rFonts w:ascii="Times New Roman" w:eastAsia="Calibri" w:hAnsi="Times New Roman" w:cs="Times New Roman"/>
          <w:sz w:val="12"/>
          <w:szCs w:val="12"/>
        </w:rPr>
      </w:pPr>
    </w:p>
    <w:p w:rsidR="00ED576B" w:rsidRPr="00A41916" w:rsidRDefault="00ED576B" w:rsidP="00ED576B">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Заявление</w:t>
      </w:r>
    </w:p>
    <w:p w:rsidR="00ED576B" w:rsidRDefault="00ED576B" w:rsidP="00ED576B">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о предоставлении разрешения на условно разрешенный</w:t>
      </w:r>
    </w:p>
    <w:p w:rsidR="00ED576B" w:rsidRPr="00A41916" w:rsidRDefault="00ED576B" w:rsidP="00ED576B">
      <w:pPr>
        <w:tabs>
          <w:tab w:val="left" w:pos="284"/>
        </w:tabs>
        <w:spacing w:after="0" w:line="240" w:lineRule="auto"/>
        <w:ind w:firstLine="284"/>
        <w:jc w:val="center"/>
        <w:rPr>
          <w:rFonts w:ascii="Times New Roman" w:eastAsia="Calibri" w:hAnsi="Times New Roman" w:cs="Times New Roman"/>
          <w:b/>
          <w:sz w:val="12"/>
          <w:szCs w:val="12"/>
        </w:rPr>
      </w:pPr>
      <w:r w:rsidRPr="00A41916">
        <w:rPr>
          <w:rFonts w:ascii="Times New Roman" w:eastAsia="Calibri" w:hAnsi="Times New Roman" w:cs="Times New Roman"/>
          <w:b/>
          <w:sz w:val="12"/>
          <w:szCs w:val="12"/>
        </w:rPr>
        <w:t xml:space="preserve"> вид использования земельного участка или объекта капитального строительства</w:t>
      </w:r>
    </w:p>
    <w:p w:rsidR="00ED576B" w:rsidRPr="00A41916" w:rsidRDefault="00ED576B" w:rsidP="00ED576B">
      <w:pPr>
        <w:tabs>
          <w:tab w:val="left" w:pos="284"/>
        </w:tabs>
        <w:spacing w:after="0" w:line="240" w:lineRule="auto"/>
        <w:ind w:firstLine="284"/>
        <w:jc w:val="both"/>
        <w:rPr>
          <w:rFonts w:ascii="Times New Roman" w:eastAsia="Calibri" w:hAnsi="Times New Roman" w:cs="Times New Roman"/>
          <w:sz w:val="12"/>
          <w:szCs w:val="12"/>
        </w:rPr>
      </w:pP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r w:rsidRPr="00A41916">
        <w:rPr>
          <w:rFonts w:ascii="Times New Roman" w:eastAsia="Calibri" w:hAnsi="Times New Roman" w:cs="Times New Roman"/>
          <w:i/>
          <w:sz w:val="12"/>
          <w:szCs w:val="12"/>
        </w:rPr>
        <w:t xml:space="preserve"> </w:t>
      </w:r>
      <w:r w:rsidRPr="00A41916">
        <w:rPr>
          <w:rFonts w:ascii="Times New Roman" w:eastAsia="Calibri" w:hAnsi="Times New Roman" w:cs="Times New Roman"/>
          <w:sz w:val="12"/>
          <w:szCs w:val="12"/>
        </w:rPr>
        <w:t>«_____________________________»</w:t>
      </w:r>
      <w:r w:rsidRPr="00A41916">
        <w:rPr>
          <w:rFonts w:ascii="Times New Roman" w:eastAsia="Calibri" w:hAnsi="Times New Roman" w:cs="Times New Roman"/>
          <w:i/>
          <w:sz w:val="12"/>
          <w:szCs w:val="12"/>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A41916">
        <w:rPr>
          <w:rFonts w:ascii="Times New Roman" w:eastAsia="Calibri" w:hAnsi="Times New Roman" w:cs="Times New Roman"/>
          <w:sz w:val="12"/>
          <w:szCs w:val="12"/>
        </w:rPr>
        <w:t xml:space="preserve">в отношении земельного участка (объекта капитального строительства)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 xml:space="preserve"> _____________________ </w:t>
      </w:r>
      <w:r w:rsidRPr="00A41916">
        <w:rPr>
          <w:rFonts w:ascii="Times New Roman" w:eastAsia="Calibri" w:hAnsi="Times New Roman" w:cs="Times New Roman"/>
          <w:i/>
          <w:sz w:val="12"/>
          <w:szCs w:val="12"/>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A41916">
        <w:rPr>
          <w:rFonts w:ascii="Times New Roman" w:eastAsia="Calibri" w:hAnsi="Times New Roman" w:cs="Times New Roman"/>
          <w:sz w:val="12"/>
          <w:szCs w:val="12"/>
        </w:rPr>
        <w:t xml:space="preserve">), расположенного в территориальной зоне ___________________ </w:t>
      </w:r>
      <w:r w:rsidRPr="00A41916">
        <w:rPr>
          <w:rFonts w:ascii="Times New Roman" w:eastAsia="Calibri" w:hAnsi="Times New Roman" w:cs="Times New Roman"/>
          <w:i/>
          <w:sz w:val="12"/>
          <w:szCs w:val="12"/>
        </w:rPr>
        <w:t>(указывается наименование территориальной зоны в соответствии с правилами землепользования и застройки)</w:t>
      </w: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перечисления средств в местный бюджет.</w:t>
      </w: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A41916">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w:t>
      </w:r>
      <w:r w:rsidRPr="00A41916">
        <w:rPr>
          <w:rFonts w:ascii="Times New Roman" w:eastAsia="Calibri" w:hAnsi="Times New Roman" w:cs="Times New Roman"/>
          <w:i/>
          <w:sz w:val="12"/>
          <w:szCs w:val="12"/>
        </w:rPr>
        <w:t>указать нужное</w:t>
      </w:r>
      <w:r w:rsidRPr="00A41916">
        <w:rPr>
          <w:rFonts w:ascii="Times New Roman" w:eastAsia="Calibri" w:hAnsi="Times New Roman" w:cs="Times New Roman"/>
          <w:sz w:val="12"/>
          <w:szCs w:val="12"/>
        </w:rPr>
        <w:t>).</w:t>
      </w:r>
    </w:p>
    <w:p w:rsidR="00ED576B" w:rsidRPr="00A41916"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Даю</w:t>
      </w:r>
      <w:r w:rsidRPr="00A41916">
        <w:rPr>
          <w:rFonts w:ascii="Times New Roman" w:eastAsia="Calibri" w:hAnsi="Times New Roman" w:cs="Times New Roman"/>
          <w:sz w:val="12"/>
          <w:szCs w:val="12"/>
        </w:rPr>
        <w:t xml:space="preserve"> согласие</w:t>
      </w:r>
      <w:r>
        <w:rPr>
          <w:rFonts w:ascii="Times New Roman" w:eastAsia="Calibri" w:hAnsi="Times New Roman" w:cs="Times New Roman"/>
          <w:sz w:val="12"/>
          <w:szCs w:val="12"/>
        </w:rPr>
        <w:t xml:space="preserve"> на обработку моих персональных данных, указанных </w:t>
      </w:r>
      <w:r w:rsidRPr="00A41916">
        <w:rPr>
          <w:rFonts w:ascii="Times New Roman" w:eastAsia="Calibri" w:hAnsi="Times New Roman" w:cs="Times New Roman"/>
          <w:sz w:val="12"/>
          <w:szCs w:val="12"/>
        </w:rPr>
        <w:t>в заявлении в порядке, установленном законодательством Российской Федерации о персональных данных.</w:t>
      </w:r>
    </w:p>
    <w:p w:rsidR="00ED576B" w:rsidRPr="00A41916" w:rsidRDefault="00ED576B" w:rsidP="00ED576B">
      <w:pPr>
        <w:tabs>
          <w:tab w:val="left" w:pos="284"/>
        </w:tabs>
        <w:spacing w:after="0" w:line="240" w:lineRule="auto"/>
        <w:jc w:val="both"/>
        <w:rPr>
          <w:rFonts w:ascii="Times New Roman" w:eastAsia="Calibri" w:hAnsi="Times New Roman" w:cs="Times New Roman"/>
          <w:sz w:val="12"/>
          <w:szCs w:val="12"/>
        </w:rPr>
      </w:pPr>
    </w:p>
    <w:tbl>
      <w:tblPr>
        <w:tblW w:w="0" w:type="auto"/>
        <w:tblLook w:val="04A0" w:firstRow="1" w:lastRow="0" w:firstColumn="1" w:lastColumn="0" w:noHBand="0" w:noVBand="1"/>
      </w:tblPr>
      <w:tblGrid>
        <w:gridCol w:w="2109"/>
        <w:gridCol w:w="375"/>
        <w:gridCol w:w="5245"/>
      </w:tblGrid>
      <w:tr w:rsidR="00ED576B" w:rsidRPr="00A41916" w:rsidTr="00203206">
        <w:tc>
          <w:tcPr>
            <w:tcW w:w="2518" w:type="dxa"/>
            <w:tcBorders>
              <w:bottom w:val="single" w:sz="4" w:space="0" w:color="auto"/>
            </w:tcBorders>
          </w:tcPr>
          <w:p w:rsidR="00ED576B" w:rsidRPr="00A41916" w:rsidRDefault="00ED576B" w:rsidP="00203206">
            <w:pPr>
              <w:tabs>
                <w:tab w:val="left" w:pos="284"/>
              </w:tabs>
              <w:spacing w:after="0" w:line="240" w:lineRule="auto"/>
              <w:jc w:val="both"/>
              <w:rPr>
                <w:rFonts w:ascii="Times New Roman" w:eastAsia="Calibri" w:hAnsi="Times New Roman" w:cs="Times New Roman"/>
                <w:sz w:val="12"/>
                <w:szCs w:val="12"/>
              </w:rPr>
            </w:pPr>
          </w:p>
        </w:tc>
        <w:tc>
          <w:tcPr>
            <w:tcW w:w="425" w:type="dxa"/>
          </w:tcPr>
          <w:p w:rsidR="00ED576B" w:rsidRPr="00A41916" w:rsidRDefault="00ED576B" w:rsidP="00203206">
            <w:pPr>
              <w:tabs>
                <w:tab w:val="left" w:pos="284"/>
              </w:tabs>
              <w:spacing w:after="0" w:line="240" w:lineRule="auto"/>
              <w:jc w:val="both"/>
              <w:rPr>
                <w:rFonts w:ascii="Times New Roman" w:eastAsia="Calibri" w:hAnsi="Times New Roman" w:cs="Times New Roman"/>
                <w:sz w:val="12"/>
                <w:szCs w:val="12"/>
              </w:rPr>
            </w:pPr>
          </w:p>
        </w:tc>
        <w:tc>
          <w:tcPr>
            <w:tcW w:w="6622" w:type="dxa"/>
            <w:tcBorders>
              <w:bottom w:val="single" w:sz="4" w:space="0" w:color="auto"/>
            </w:tcBorders>
          </w:tcPr>
          <w:p w:rsidR="00ED576B" w:rsidRPr="00A41916" w:rsidRDefault="00ED576B" w:rsidP="00203206">
            <w:pPr>
              <w:tabs>
                <w:tab w:val="left" w:pos="284"/>
              </w:tabs>
              <w:spacing w:after="0" w:line="240" w:lineRule="auto"/>
              <w:jc w:val="both"/>
              <w:rPr>
                <w:rFonts w:ascii="Times New Roman" w:eastAsia="Calibri" w:hAnsi="Times New Roman" w:cs="Times New Roman"/>
                <w:sz w:val="12"/>
                <w:szCs w:val="12"/>
              </w:rPr>
            </w:pPr>
          </w:p>
        </w:tc>
      </w:tr>
      <w:tr w:rsidR="00ED576B" w:rsidRPr="00A41916" w:rsidTr="00203206">
        <w:tc>
          <w:tcPr>
            <w:tcW w:w="2518" w:type="dxa"/>
            <w:tcBorders>
              <w:top w:val="single" w:sz="4" w:space="0" w:color="auto"/>
            </w:tcBorders>
          </w:tcPr>
          <w:p w:rsidR="00ED576B" w:rsidRPr="00A41916" w:rsidRDefault="00ED576B" w:rsidP="00203206">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(подпись)</w:t>
            </w:r>
          </w:p>
        </w:tc>
        <w:tc>
          <w:tcPr>
            <w:tcW w:w="425"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(фамилия, имя и (при наличии) отчество подписавшего лица, </w:t>
            </w:r>
          </w:p>
        </w:tc>
      </w:tr>
      <w:tr w:rsidR="00ED576B" w:rsidRPr="00A41916" w:rsidTr="00203206">
        <w:tc>
          <w:tcPr>
            <w:tcW w:w="2518"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425"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r>
      <w:tr w:rsidR="00ED576B" w:rsidRPr="00A41916" w:rsidTr="00203206">
        <w:tc>
          <w:tcPr>
            <w:tcW w:w="2518" w:type="dxa"/>
          </w:tcPr>
          <w:p w:rsidR="00ED576B" w:rsidRPr="00A41916" w:rsidRDefault="00ED576B" w:rsidP="00203206">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М.П.</w:t>
            </w:r>
          </w:p>
        </w:tc>
        <w:tc>
          <w:tcPr>
            <w:tcW w:w="425"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наименование должности подписавшего лица либо указание </w:t>
            </w:r>
          </w:p>
        </w:tc>
      </w:tr>
      <w:tr w:rsidR="00ED576B" w:rsidRPr="00A41916" w:rsidTr="00203206">
        <w:tc>
          <w:tcPr>
            <w:tcW w:w="2518" w:type="dxa"/>
          </w:tcPr>
          <w:p w:rsidR="00ED576B" w:rsidRPr="00A41916" w:rsidRDefault="00ED576B" w:rsidP="00203206">
            <w:pPr>
              <w:tabs>
                <w:tab w:val="left" w:pos="284"/>
              </w:tabs>
              <w:spacing w:after="0" w:line="240" w:lineRule="auto"/>
              <w:jc w:val="center"/>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(для юридических</w:t>
            </w:r>
          </w:p>
        </w:tc>
        <w:tc>
          <w:tcPr>
            <w:tcW w:w="425"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r>
      <w:tr w:rsidR="00ED576B" w:rsidRPr="00A41916" w:rsidTr="00203206">
        <w:tc>
          <w:tcPr>
            <w:tcW w:w="2518" w:type="dxa"/>
          </w:tcPr>
          <w:p w:rsidR="00ED576B" w:rsidRPr="00A41916" w:rsidRDefault="00ED576B" w:rsidP="00203206">
            <w:pPr>
              <w:tabs>
                <w:tab w:val="left" w:pos="284"/>
              </w:tabs>
              <w:spacing w:after="0" w:line="240" w:lineRule="auto"/>
              <w:jc w:val="center"/>
              <w:rPr>
                <w:rFonts w:ascii="Times New Roman" w:eastAsia="Calibri" w:hAnsi="Times New Roman" w:cs="Times New Roman"/>
                <w:i/>
                <w:sz w:val="12"/>
                <w:szCs w:val="12"/>
                <w:vertAlign w:val="superscript"/>
              </w:rPr>
            </w:pPr>
            <w:r w:rsidRPr="00A41916">
              <w:rPr>
                <w:rFonts w:ascii="Times New Roman" w:eastAsia="Calibri" w:hAnsi="Times New Roman" w:cs="Times New Roman"/>
                <w:i/>
                <w:sz w:val="12"/>
                <w:szCs w:val="12"/>
              </w:rPr>
              <w:t>лиц)</w:t>
            </w:r>
          </w:p>
        </w:tc>
        <w:tc>
          <w:tcPr>
            <w:tcW w:w="425"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 xml:space="preserve">на то, что подписавшее лицо является представителем по </w:t>
            </w:r>
          </w:p>
        </w:tc>
      </w:tr>
      <w:tr w:rsidR="00ED576B" w:rsidRPr="00A41916" w:rsidTr="00203206">
        <w:tc>
          <w:tcPr>
            <w:tcW w:w="2518"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425"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6622" w:type="dxa"/>
            <w:tcBorders>
              <w:bottom w:val="single" w:sz="4" w:space="0" w:color="auto"/>
            </w:tcBorders>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r>
      <w:tr w:rsidR="00ED576B" w:rsidRPr="00A41916" w:rsidTr="00203206">
        <w:tc>
          <w:tcPr>
            <w:tcW w:w="2518"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425" w:type="dxa"/>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p>
        </w:tc>
        <w:tc>
          <w:tcPr>
            <w:tcW w:w="6622" w:type="dxa"/>
            <w:tcBorders>
              <w:top w:val="single" w:sz="4" w:space="0" w:color="auto"/>
            </w:tcBorders>
          </w:tcPr>
          <w:p w:rsidR="00ED576B" w:rsidRPr="00A41916" w:rsidRDefault="00ED576B" w:rsidP="00203206">
            <w:pPr>
              <w:tabs>
                <w:tab w:val="left" w:pos="284"/>
              </w:tabs>
              <w:spacing w:after="0" w:line="240" w:lineRule="auto"/>
              <w:jc w:val="both"/>
              <w:rPr>
                <w:rFonts w:ascii="Times New Roman" w:eastAsia="Calibri" w:hAnsi="Times New Roman" w:cs="Times New Roman"/>
                <w:i/>
                <w:sz w:val="12"/>
                <w:szCs w:val="12"/>
              </w:rPr>
            </w:pPr>
            <w:r w:rsidRPr="00A41916">
              <w:rPr>
                <w:rFonts w:ascii="Times New Roman" w:eastAsia="Calibri" w:hAnsi="Times New Roman" w:cs="Times New Roman"/>
                <w:i/>
                <w:sz w:val="12"/>
                <w:szCs w:val="12"/>
              </w:rPr>
              <w:t>доверенности)</w:t>
            </w:r>
          </w:p>
        </w:tc>
      </w:tr>
    </w:tbl>
    <w:p w:rsidR="00ED576B" w:rsidRPr="00B830C4" w:rsidRDefault="00ED576B" w:rsidP="00ED57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r w:rsidRPr="00B830C4">
        <w:rPr>
          <w:rFonts w:ascii="Times New Roman" w:eastAsia="Calibri" w:hAnsi="Times New Roman" w:cs="Times New Roman"/>
          <w:i/>
          <w:sz w:val="12"/>
          <w:szCs w:val="12"/>
        </w:rPr>
        <w:t>3</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Черновка</w:t>
      </w: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ED576B" w:rsidRPr="00F70FCF" w:rsidRDefault="00ED576B" w:rsidP="00ED576B">
      <w:pPr>
        <w:tabs>
          <w:tab w:val="left" w:pos="284"/>
        </w:tabs>
        <w:spacing w:after="0" w:line="240" w:lineRule="auto"/>
        <w:jc w:val="right"/>
        <w:rPr>
          <w:rFonts w:ascii="Times New Roman" w:eastAsia="Calibri" w:hAnsi="Times New Roman" w:cs="Times New Roman"/>
          <w:sz w:val="12"/>
          <w:szCs w:val="12"/>
        </w:rPr>
      </w:pPr>
    </w:p>
    <w:p w:rsidR="00ED576B" w:rsidRPr="00F70FCF" w:rsidRDefault="00ED576B" w:rsidP="00ED576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наименование и почтовый адрес получателя </w:t>
      </w:r>
    </w:p>
    <w:p w:rsidR="00ED576B" w:rsidRPr="00535131" w:rsidRDefault="00ED576B" w:rsidP="00ED576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муниципальной услуги (для юридических лиц)</w:t>
      </w:r>
    </w:p>
    <w:p w:rsidR="00ED576B" w:rsidRPr="00535131" w:rsidRDefault="00ED576B" w:rsidP="00ED576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Ф.И.О., почтовый адрес получателя</w:t>
      </w:r>
    </w:p>
    <w:p w:rsidR="00ED576B" w:rsidRDefault="00ED576B" w:rsidP="00ED576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 муниципальной услуги (для физических лиц)</w:t>
      </w:r>
    </w:p>
    <w:p w:rsidR="00B830C4" w:rsidRPr="00535131" w:rsidRDefault="00B830C4" w:rsidP="00ED576B">
      <w:pPr>
        <w:tabs>
          <w:tab w:val="left" w:pos="284"/>
        </w:tabs>
        <w:spacing w:after="0" w:line="240" w:lineRule="auto"/>
        <w:jc w:val="right"/>
        <w:rPr>
          <w:rFonts w:ascii="Times New Roman" w:eastAsia="Calibri" w:hAnsi="Times New Roman" w:cs="Times New Roman"/>
          <w:sz w:val="12"/>
          <w:szCs w:val="12"/>
        </w:rPr>
      </w:pPr>
    </w:p>
    <w:p w:rsidR="00ED576B" w:rsidRPr="00535131" w:rsidRDefault="00ED576B" w:rsidP="00ED576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rsidR="00ED576B" w:rsidRPr="00535131" w:rsidRDefault="00ED576B" w:rsidP="00ED576B">
      <w:pPr>
        <w:tabs>
          <w:tab w:val="left" w:pos="284"/>
        </w:tabs>
        <w:spacing w:after="0" w:line="240" w:lineRule="auto"/>
        <w:jc w:val="center"/>
        <w:rPr>
          <w:rFonts w:ascii="Times New Roman" w:eastAsia="Calibri" w:hAnsi="Times New Roman" w:cs="Times New Roman"/>
          <w:sz w:val="12"/>
          <w:szCs w:val="12"/>
        </w:rPr>
      </w:pPr>
    </w:p>
    <w:p w:rsidR="00ED576B" w:rsidRPr="00535131" w:rsidRDefault="00ED576B" w:rsidP="00ED576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                              20     г.</w:t>
      </w:r>
    </w:p>
    <w:p w:rsidR="005F2668"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w:t>
      </w:r>
    </w:p>
    <w:p w:rsidR="00ED576B" w:rsidRPr="00535131" w:rsidRDefault="00ED576B" w:rsidP="005F2668">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lastRenderedPageBreak/>
        <w:t xml:space="preserve">принято   </w:t>
      </w:r>
      <w:r>
        <w:rPr>
          <w:rFonts w:ascii="Times New Roman" w:eastAsia="Calibri" w:hAnsi="Times New Roman" w:cs="Times New Roman"/>
          <w:sz w:val="12"/>
          <w:szCs w:val="12"/>
        </w:rPr>
        <w:t xml:space="preserve">"   …"              </w:t>
      </w:r>
      <w:r w:rsidRPr="00535131">
        <w:rPr>
          <w:rFonts w:ascii="Times New Roman" w:eastAsia="Calibri" w:hAnsi="Times New Roman" w:cs="Times New Roman"/>
          <w:sz w:val="12"/>
          <w:szCs w:val="12"/>
        </w:rPr>
        <w:t>20</w:t>
      </w:r>
      <w:r>
        <w:rPr>
          <w:rFonts w:ascii="Times New Roman" w:eastAsia="Calibri" w:hAnsi="Times New Roman" w:cs="Times New Roman"/>
          <w:sz w:val="12"/>
          <w:szCs w:val="12"/>
        </w:rPr>
        <w:t>____</w:t>
      </w:r>
      <w:r w:rsidRPr="00535131">
        <w:rPr>
          <w:rFonts w:ascii="Times New Roman" w:eastAsia="Calibri" w:hAnsi="Times New Roman" w:cs="Times New Roman"/>
          <w:sz w:val="12"/>
          <w:szCs w:val="12"/>
        </w:rPr>
        <w:t xml:space="preserve"> г. и зарегистрировано </w:t>
      </w:r>
      <w:r>
        <w:rPr>
          <w:rFonts w:ascii="Times New Roman" w:eastAsia="Calibri" w:hAnsi="Times New Roman" w:cs="Times New Roman"/>
          <w:sz w:val="12"/>
          <w:szCs w:val="12"/>
        </w:rPr>
        <w:t>№________</w:t>
      </w:r>
    </w:p>
    <w:p w:rsidR="00ED576B" w:rsidRPr="00535131" w:rsidRDefault="00ED576B" w:rsidP="00ED5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 ______________________</w:t>
      </w:r>
    </w:p>
    <w:p w:rsidR="00ED576B" w:rsidRPr="00535131" w:rsidRDefault="00ED576B" w:rsidP="00ED576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Черновка</w:t>
      </w:r>
    </w:p>
    <w:p w:rsidR="00ED576B" w:rsidRDefault="00ED576B" w:rsidP="00ED576B">
      <w:pPr>
        <w:tabs>
          <w:tab w:val="left" w:pos="284"/>
        </w:tabs>
        <w:spacing w:after="0" w:line="240" w:lineRule="auto"/>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ED576B" w:rsidRPr="00535131" w:rsidRDefault="00ED576B" w:rsidP="00ED576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Беляев</w:t>
      </w:r>
    </w:p>
    <w:p w:rsidR="00ED576B" w:rsidRDefault="00ED576B" w:rsidP="00ED576B">
      <w:pPr>
        <w:tabs>
          <w:tab w:val="left" w:pos="284"/>
        </w:tabs>
        <w:spacing w:after="0" w:line="240" w:lineRule="auto"/>
        <w:jc w:val="both"/>
        <w:rPr>
          <w:rFonts w:ascii="Times New Roman" w:eastAsia="Calibri" w:hAnsi="Times New Roman" w:cs="Times New Roman"/>
          <w:sz w:val="12"/>
          <w:szCs w:val="12"/>
        </w:rPr>
      </w:pP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Черновка</w:t>
      </w: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ED576B" w:rsidRDefault="00ED576B" w:rsidP="00ED576B">
      <w:pPr>
        <w:tabs>
          <w:tab w:val="left" w:pos="284"/>
        </w:tabs>
        <w:spacing w:after="0" w:line="240" w:lineRule="auto"/>
        <w:jc w:val="both"/>
        <w:rPr>
          <w:rFonts w:ascii="Times New Roman" w:eastAsia="Calibri" w:hAnsi="Times New Roman" w:cs="Times New Roman"/>
          <w:sz w:val="12"/>
          <w:szCs w:val="12"/>
        </w:rPr>
      </w:pPr>
    </w:p>
    <w:p w:rsidR="00ED576B" w:rsidRPr="00535131" w:rsidRDefault="00ED576B" w:rsidP="00ED576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Извещение о проведении публичных слушаний</w:t>
      </w:r>
    </w:p>
    <w:p w:rsidR="00ED576B" w:rsidRPr="00535131" w:rsidRDefault="00ED576B" w:rsidP="00ED576B">
      <w:pPr>
        <w:tabs>
          <w:tab w:val="left" w:pos="284"/>
        </w:tabs>
        <w:spacing w:after="0" w:line="240" w:lineRule="auto"/>
        <w:jc w:val="both"/>
        <w:rPr>
          <w:rFonts w:ascii="Times New Roman" w:eastAsia="Calibri" w:hAnsi="Times New Roman" w:cs="Times New Roman"/>
          <w:sz w:val="12"/>
          <w:szCs w:val="12"/>
        </w:rPr>
      </w:pP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а, которые могут быть нарушены,</w:t>
      </w:r>
    </w:p>
    <w:p w:rsidR="00ED576B" w:rsidRPr="00535131" w:rsidRDefault="00ED576B" w:rsidP="00ED576B">
      <w:pPr>
        <w:tabs>
          <w:tab w:val="left" w:pos="284"/>
        </w:tabs>
        <w:spacing w:after="0" w:line="240" w:lineRule="auto"/>
        <w:ind w:firstLine="284"/>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и</w:t>
      </w:r>
      <w:r>
        <w:rPr>
          <w:rFonts w:ascii="Times New Roman" w:eastAsia="Calibri" w:hAnsi="Times New Roman" w:cs="Times New Roman"/>
          <w:sz w:val="12"/>
          <w:szCs w:val="12"/>
        </w:rPr>
        <w:t>звещаем Вас</w:t>
      </w: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или объекта капитального строительства в отношении земельного участка,</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находящегося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границах:</w:t>
      </w:r>
    </w:p>
    <w:p w:rsidR="00ED576B" w:rsidRPr="00535131" w:rsidRDefault="00ED576B" w:rsidP="00ED576B">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w:t>
      </w:r>
      <w:r w:rsidRPr="00535131">
        <w:rPr>
          <w:rFonts w:ascii="Times New Roman" w:eastAsia="Calibri" w:hAnsi="Times New Roman" w:cs="Times New Roman"/>
          <w:sz w:val="12"/>
          <w:szCs w:val="12"/>
        </w:rPr>
        <w:t>_________________________</w:t>
      </w: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Публичные слушания по указанному выше вопросу будут проведены</w:t>
      </w:r>
    </w:p>
    <w:p w:rsidR="00ED576B" w:rsidRPr="00535131" w:rsidRDefault="00ED576B" w:rsidP="00ED576B">
      <w:pPr>
        <w:tabs>
          <w:tab w:val="left" w:pos="284"/>
        </w:tabs>
        <w:spacing w:after="0" w:line="240" w:lineRule="auto"/>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w:t>
      </w:r>
      <w:r w:rsidRPr="00535131">
        <w:rPr>
          <w:rFonts w:ascii="Times New Roman" w:eastAsia="Calibri" w:hAnsi="Times New Roman" w:cs="Times New Roman"/>
          <w:sz w:val="12"/>
          <w:szCs w:val="12"/>
        </w:rPr>
        <w:t>____________________</w:t>
      </w: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sidRPr="00535131">
        <w:rPr>
          <w:rFonts w:ascii="Times New Roman" w:eastAsia="Calibri" w:hAnsi="Times New Roman" w:cs="Times New Roman"/>
          <w:sz w:val="12"/>
          <w:szCs w:val="12"/>
        </w:rPr>
        <w:t>(указывается время и место их проведения).</w:t>
      </w:r>
    </w:p>
    <w:p w:rsid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p>
    <w:p w:rsid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Официальное опубликование решения о проведении </w:t>
      </w:r>
      <w:r w:rsidRPr="00535131">
        <w:rPr>
          <w:rFonts w:ascii="Times New Roman" w:eastAsia="Calibri" w:hAnsi="Times New Roman" w:cs="Times New Roman"/>
          <w:sz w:val="12"/>
          <w:szCs w:val="12"/>
        </w:rPr>
        <w:t>публичных</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слушаний осуществлено в газете</w:t>
      </w:r>
      <w:r>
        <w:rPr>
          <w:rFonts w:ascii="Times New Roman" w:eastAsia="Calibri" w:hAnsi="Times New Roman" w:cs="Times New Roman"/>
          <w:sz w:val="12"/>
          <w:szCs w:val="12"/>
        </w:rPr>
        <w:t xml:space="preserve">  «________» №______ </w:t>
      </w:r>
      <w:r w:rsidRPr="00535131">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__________ </w:t>
      </w:r>
      <w:r w:rsidRPr="00535131">
        <w:rPr>
          <w:rFonts w:ascii="Times New Roman" w:eastAsia="Calibri" w:hAnsi="Times New Roman" w:cs="Times New Roman"/>
          <w:sz w:val="12"/>
          <w:szCs w:val="12"/>
        </w:rPr>
        <w:t>(указываются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соответственно название газеты, номер и дата выпуска соответствующей газеты).</w:t>
      </w:r>
    </w:p>
    <w:p w:rsidR="00ED576B" w:rsidRDefault="00ED576B" w:rsidP="00ED576B">
      <w:pPr>
        <w:tabs>
          <w:tab w:val="left" w:pos="284"/>
        </w:tabs>
        <w:spacing w:after="0" w:line="240" w:lineRule="auto"/>
        <w:jc w:val="both"/>
        <w:rPr>
          <w:rFonts w:ascii="Times New Roman" w:eastAsia="Calibri" w:hAnsi="Times New Roman" w:cs="Times New Roman"/>
          <w:sz w:val="12"/>
          <w:szCs w:val="12"/>
        </w:rPr>
      </w:pP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Черновка</w:t>
      </w: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ED576B"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B830C4" w:rsidRPr="00A46C4A" w:rsidRDefault="00B830C4" w:rsidP="00ED576B">
      <w:pPr>
        <w:tabs>
          <w:tab w:val="left" w:pos="284"/>
        </w:tabs>
        <w:spacing w:after="0" w:line="240" w:lineRule="auto"/>
        <w:jc w:val="right"/>
        <w:rPr>
          <w:rFonts w:ascii="Times New Roman" w:eastAsia="Calibri" w:hAnsi="Times New Roman" w:cs="Times New Roman"/>
          <w:i/>
          <w:sz w:val="12"/>
          <w:szCs w:val="12"/>
        </w:rPr>
      </w:pPr>
    </w:p>
    <w:p w:rsidR="00ED576B" w:rsidRPr="00535131" w:rsidRDefault="00ED576B" w:rsidP="00ED576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ПОСТАНОВЛЕНИЕ</w:t>
      </w:r>
    </w:p>
    <w:p w:rsidR="00ED576B" w:rsidRPr="00535131" w:rsidRDefault="00ED576B" w:rsidP="00ED576B">
      <w:pPr>
        <w:tabs>
          <w:tab w:val="left" w:pos="284"/>
        </w:tabs>
        <w:spacing w:after="0" w:line="240" w:lineRule="auto"/>
        <w:jc w:val="center"/>
        <w:rPr>
          <w:rFonts w:ascii="Times New Roman" w:eastAsia="Calibri" w:hAnsi="Times New Roman" w:cs="Times New Roman"/>
          <w:sz w:val="12"/>
          <w:szCs w:val="12"/>
        </w:rPr>
      </w:pPr>
    </w:p>
    <w:p w:rsidR="00ED576B" w:rsidRDefault="00ED576B" w:rsidP="00ED576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О предоставлении разрешения на условно разрешенный вид использования</w:t>
      </w:r>
    </w:p>
    <w:p w:rsidR="00ED576B" w:rsidRDefault="00ED576B" w:rsidP="00ED576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земельного участка/объекта капитального строительства (указать нужное) </w:t>
      </w:r>
    </w:p>
    <w:p w:rsidR="00ED576B" w:rsidRPr="00535131" w:rsidRDefault="00ED576B" w:rsidP="00ED576B">
      <w:pPr>
        <w:tabs>
          <w:tab w:val="left" w:pos="284"/>
        </w:tabs>
        <w:spacing w:after="0" w:line="240" w:lineRule="auto"/>
        <w:jc w:val="center"/>
        <w:rPr>
          <w:rFonts w:ascii="Times New Roman" w:eastAsia="Calibri" w:hAnsi="Times New Roman" w:cs="Times New Roman"/>
          <w:sz w:val="12"/>
          <w:szCs w:val="12"/>
        </w:rPr>
      </w:pPr>
      <w:r w:rsidRPr="00535131">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кадастровым номером</w:t>
      </w:r>
      <w:r>
        <w:rPr>
          <w:rFonts w:ascii="Times New Roman" w:eastAsia="Calibri" w:hAnsi="Times New Roman" w:cs="Times New Roman"/>
          <w:sz w:val="12"/>
          <w:szCs w:val="12"/>
        </w:rPr>
        <w:t xml:space="preserve"> ______________________________________________________</w:t>
      </w:r>
    </w:p>
    <w:p w:rsidR="00ED576B" w:rsidRPr="00535131" w:rsidRDefault="00ED576B" w:rsidP="00ED576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(указывается кадастровый номер объекта недвижимости)</w:t>
      </w:r>
    </w:p>
    <w:p w:rsidR="00ED576B" w:rsidRPr="00535131" w:rsidRDefault="00ED576B" w:rsidP="00ED576B">
      <w:pPr>
        <w:tabs>
          <w:tab w:val="left" w:pos="284"/>
        </w:tabs>
        <w:spacing w:after="0" w:line="240" w:lineRule="auto"/>
        <w:jc w:val="both"/>
        <w:rPr>
          <w:rFonts w:ascii="Times New Roman" w:eastAsia="Calibri" w:hAnsi="Times New Roman" w:cs="Times New Roman"/>
          <w:sz w:val="12"/>
          <w:szCs w:val="12"/>
        </w:rPr>
      </w:pP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заявление__________________________________________</w:t>
      </w:r>
      <w:r w:rsidRPr="00535131">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либо фамилия,</w:t>
      </w:r>
      <w:r w:rsidRPr="00535131">
        <w:rPr>
          <w:rFonts w:ascii="Times New Roman" w:eastAsia="Calibri" w:hAnsi="Times New Roman" w:cs="Times New Roman"/>
          <w:sz w:val="12"/>
          <w:szCs w:val="12"/>
        </w:rPr>
        <w:t xml:space="preserve"> имя и (при наличии) отчество</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535131">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_________________</w:t>
      </w:r>
      <w:r w:rsidRPr="00535131">
        <w:rPr>
          <w:rFonts w:ascii="Times New Roman" w:eastAsia="Calibri" w:hAnsi="Times New Roman" w:cs="Times New Roman"/>
          <w:sz w:val="12"/>
          <w:szCs w:val="12"/>
        </w:rPr>
        <w:t>о предоста</w:t>
      </w:r>
      <w:r>
        <w:rPr>
          <w:rFonts w:ascii="Times New Roman" w:eastAsia="Calibri" w:hAnsi="Times New Roman" w:cs="Times New Roman"/>
          <w:sz w:val="12"/>
          <w:szCs w:val="12"/>
        </w:rPr>
        <w:t>влении разрешения на условно разрешенный</w:t>
      </w:r>
      <w:r w:rsidRPr="00535131">
        <w:rPr>
          <w:rFonts w:ascii="Times New Roman" w:eastAsia="Calibri" w:hAnsi="Times New Roman" w:cs="Times New Roman"/>
          <w:sz w:val="12"/>
          <w:szCs w:val="12"/>
        </w:rPr>
        <w:t xml:space="preserve"> вид</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23" w:history="1">
        <w:r w:rsidRPr="00535131">
          <w:rPr>
            <w:rStyle w:val="ae"/>
            <w:rFonts w:ascii="Times New Roman" w:eastAsia="Calibri" w:hAnsi="Times New Roman" w:cs="Times New Roman"/>
            <w:sz w:val="12"/>
            <w:szCs w:val="12"/>
          </w:rPr>
          <w:t xml:space="preserve"> статьей 39 </w:t>
        </w:r>
      </w:hyperlink>
      <w:r w:rsidRPr="00535131">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Черновка</w:t>
      </w:r>
      <w:r w:rsidRPr="00535131">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Черновка</w:t>
      </w:r>
    </w:p>
    <w:p w:rsidR="00ED576B" w:rsidRPr="0006158A" w:rsidRDefault="00ED576B" w:rsidP="00ED576B">
      <w:pPr>
        <w:tabs>
          <w:tab w:val="left" w:pos="284"/>
        </w:tabs>
        <w:spacing w:after="0" w:line="240" w:lineRule="auto"/>
        <w:ind w:firstLine="284"/>
        <w:jc w:val="both"/>
        <w:rPr>
          <w:rFonts w:ascii="Times New Roman" w:eastAsia="Calibri" w:hAnsi="Times New Roman" w:cs="Times New Roman"/>
          <w:b/>
          <w:sz w:val="12"/>
          <w:szCs w:val="12"/>
        </w:rPr>
      </w:pPr>
      <w:r w:rsidRPr="0006158A">
        <w:rPr>
          <w:rFonts w:ascii="Times New Roman" w:eastAsia="Calibri" w:hAnsi="Times New Roman" w:cs="Times New Roman"/>
          <w:b/>
          <w:sz w:val="12"/>
          <w:szCs w:val="12"/>
        </w:rPr>
        <w:t>ПОСТАНОВЛЯЕТ:</w:t>
      </w:r>
    </w:p>
    <w:p w:rsidR="00ED576B"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Предоставить разрешение на</w:t>
      </w:r>
      <w:r w:rsidRPr="00535131">
        <w:rPr>
          <w:rFonts w:ascii="Times New Roman" w:eastAsia="Calibri" w:hAnsi="Times New Roman" w:cs="Times New Roman"/>
          <w:sz w:val="12"/>
          <w:szCs w:val="12"/>
        </w:rPr>
        <w:t xml:space="preserve">  условно разрешенный вид</w:t>
      </w:r>
      <w:r>
        <w:rPr>
          <w:rFonts w:ascii="Times New Roman" w:eastAsia="Calibri" w:hAnsi="Times New Roman" w:cs="Times New Roman"/>
          <w:sz w:val="12"/>
          <w:szCs w:val="12"/>
        </w:rPr>
        <w:t xml:space="preserve"> использования земельного  участка/объекта капитального </w:t>
      </w:r>
      <w:r w:rsidRPr="00535131">
        <w:rPr>
          <w:rFonts w:ascii="Times New Roman" w:eastAsia="Calibri" w:hAnsi="Times New Roman" w:cs="Times New Roman"/>
          <w:sz w:val="12"/>
          <w:szCs w:val="12"/>
        </w:rPr>
        <w:t>строительства</w:t>
      </w:r>
      <w:r>
        <w:rPr>
          <w:rFonts w:ascii="Times New Roman" w:eastAsia="Calibri" w:hAnsi="Times New Roman" w:cs="Times New Roman"/>
          <w:sz w:val="12"/>
          <w:szCs w:val="12"/>
        </w:rPr>
        <w:t xml:space="preserve"> </w:t>
      </w:r>
    </w:p>
    <w:p w:rsidR="00ED576B" w:rsidRPr="00535131" w:rsidRDefault="00ED576B" w:rsidP="00ED5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(указать нужное) "_________________</w:t>
      </w:r>
      <w:r w:rsidRPr="00535131">
        <w:rPr>
          <w:rFonts w:ascii="Times New Roman" w:eastAsia="Calibri" w:hAnsi="Times New Roman" w:cs="Times New Roman"/>
          <w:sz w:val="12"/>
          <w:szCs w:val="12"/>
        </w:rPr>
        <w:t>" (указывается наименование</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условно разрешенно</w:t>
      </w:r>
      <w:r>
        <w:rPr>
          <w:rFonts w:ascii="Times New Roman" w:eastAsia="Calibri" w:hAnsi="Times New Roman" w:cs="Times New Roman"/>
          <w:sz w:val="12"/>
          <w:szCs w:val="12"/>
        </w:rPr>
        <w:t>го вида использования), в отношении</w:t>
      </w:r>
      <w:r w:rsidRPr="00535131">
        <w:rPr>
          <w:rFonts w:ascii="Times New Roman" w:eastAsia="Calibri" w:hAnsi="Times New Roman" w:cs="Times New Roman"/>
          <w:sz w:val="12"/>
          <w:szCs w:val="12"/>
        </w:rPr>
        <w:t xml:space="preserve"> земельного</w:t>
      </w:r>
      <w:r>
        <w:rPr>
          <w:rFonts w:ascii="Times New Roman" w:eastAsia="Calibri" w:hAnsi="Times New Roman" w:cs="Times New Roman"/>
          <w:sz w:val="12"/>
          <w:szCs w:val="12"/>
        </w:rPr>
        <w:t xml:space="preserve"> участка кадастровым номером </w:t>
      </w:r>
      <w:r w:rsidRPr="00535131">
        <w:rPr>
          <w:rFonts w:ascii="Times New Roman" w:eastAsia="Calibri" w:hAnsi="Times New Roman" w:cs="Times New Roman"/>
          <w:sz w:val="12"/>
          <w:szCs w:val="12"/>
        </w:rPr>
        <w:t xml:space="preserve"> (указывается</w:t>
      </w:r>
      <w:r>
        <w:rPr>
          <w:rFonts w:ascii="Times New Roman" w:eastAsia="Calibri" w:hAnsi="Times New Roman" w:cs="Times New Roman"/>
          <w:sz w:val="12"/>
          <w:szCs w:val="12"/>
        </w:rPr>
        <w:t xml:space="preserve"> </w:t>
      </w:r>
      <w:r w:rsidRPr="0053513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площадью_____________</w:t>
      </w:r>
      <w:r w:rsidRPr="00535131">
        <w:rPr>
          <w:rFonts w:ascii="Times New Roman" w:eastAsia="Calibri" w:hAnsi="Times New Roman" w:cs="Times New Roman"/>
          <w:sz w:val="12"/>
          <w:szCs w:val="12"/>
        </w:rPr>
        <w:t xml:space="preserve"> кв. м,</w:t>
      </w:r>
      <w:r>
        <w:rPr>
          <w:rFonts w:ascii="Times New Roman" w:eastAsia="Calibri" w:hAnsi="Times New Roman" w:cs="Times New Roman"/>
          <w:sz w:val="12"/>
          <w:szCs w:val="12"/>
        </w:rPr>
        <w:t xml:space="preserve"> расположенного по адресу __________________________________________</w:t>
      </w:r>
      <w:r w:rsidRPr="00535131">
        <w:rPr>
          <w:rFonts w:ascii="Times New Roman" w:eastAsia="Calibri" w:hAnsi="Times New Roman" w:cs="Times New Roman"/>
          <w:sz w:val="12"/>
          <w:szCs w:val="12"/>
        </w:rPr>
        <w:t>.</w:t>
      </w: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5131">
        <w:rPr>
          <w:rFonts w:ascii="Times New Roman" w:eastAsia="Calibri" w:hAnsi="Times New Roman" w:cs="Times New Roman"/>
          <w:sz w:val="12"/>
          <w:szCs w:val="12"/>
        </w:rPr>
        <w:t>Опубликовать настоящее постановление в газете «Сергиевский вестник»</w:t>
      </w: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3513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D576B" w:rsidRPr="00535131"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35131">
        <w:rPr>
          <w:rFonts w:ascii="Times New Roman" w:eastAsia="Calibri" w:hAnsi="Times New Roman" w:cs="Times New Roman"/>
          <w:sz w:val="12"/>
          <w:szCs w:val="12"/>
        </w:rPr>
        <w:t>Контроль за выполнением настоящего постановления оставляю за собой.</w:t>
      </w:r>
    </w:p>
    <w:p w:rsidR="00ED576B" w:rsidRPr="00535131"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Черновка</w:t>
      </w:r>
    </w:p>
    <w:p w:rsidR="00ED576B"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sidRPr="00535131">
        <w:rPr>
          <w:rFonts w:ascii="Times New Roman" w:eastAsia="Calibri" w:hAnsi="Times New Roman" w:cs="Times New Roman"/>
          <w:sz w:val="12"/>
          <w:szCs w:val="12"/>
        </w:rPr>
        <w:t>муниципального района Сергиевский</w:t>
      </w:r>
    </w:p>
    <w:p w:rsidR="00ED576B" w:rsidRPr="00535131" w:rsidRDefault="00ED576B" w:rsidP="00ED576B">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А.В. Беляев</w:t>
      </w:r>
    </w:p>
    <w:p w:rsidR="00ED576B" w:rsidRPr="00535131" w:rsidRDefault="00ED576B" w:rsidP="00ED576B">
      <w:pPr>
        <w:tabs>
          <w:tab w:val="left" w:pos="284"/>
        </w:tabs>
        <w:spacing w:after="0" w:line="240" w:lineRule="auto"/>
        <w:jc w:val="both"/>
        <w:rPr>
          <w:rFonts w:ascii="Times New Roman" w:eastAsia="Calibri" w:hAnsi="Times New Roman" w:cs="Times New Roman"/>
          <w:sz w:val="12"/>
          <w:szCs w:val="12"/>
        </w:rPr>
      </w:pP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к Административному регламенту предоставления</w:t>
      </w:r>
    </w:p>
    <w:p w:rsidR="00ED576B" w:rsidRPr="00A46C4A"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 xml:space="preserve">администрацией  сельского поселения </w:t>
      </w:r>
      <w:r>
        <w:rPr>
          <w:rFonts w:ascii="Times New Roman" w:eastAsia="Calibri" w:hAnsi="Times New Roman" w:cs="Times New Roman"/>
          <w:i/>
          <w:sz w:val="12"/>
          <w:szCs w:val="12"/>
        </w:rPr>
        <w:t>Черновка</w:t>
      </w: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sidRPr="00A46C4A">
        <w:rPr>
          <w:rFonts w:ascii="Times New Roman" w:eastAsia="Calibri" w:hAnsi="Times New Roman" w:cs="Times New Roman"/>
          <w:i/>
          <w:sz w:val="12"/>
          <w:szCs w:val="12"/>
        </w:rPr>
        <w:t>муниципальной услуги «</w:t>
      </w:r>
      <w:r w:rsidRPr="00A41916">
        <w:rPr>
          <w:rFonts w:ascii="Times New Roman" w:eastAsia="Calibri" w:hAnsi="Times New Roman" w:cs="Times New Roman"/>
          <w:i/>
          <w:sz w:val="12"/>
          <w:szCs w:val="12"/>
        </w:rPr>
        <w:t>Выдача разрешений</w:t>
      </w:r>
    </w:p>
    <w:p w:rsidR="00ED576B" w:rsidRPr="00535131"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на условно разрешенный вид использования земельного</w:t>
      </w:r>
    </w:p>
    <w:p w:rsidR="00ED576B" w:rsidRDefault="00ED576B" w:rsidP="00ED576B">
      <w:pPr>
        <w:tabs>
          <w:tab w:val="left" w:pos="284"/>
        </w:tabs>
        <w:spacing w:after="0" w:line="240" w:lineRule="auto"/>
        <w:jc w:val="right"/>
        <w:rPr>
          <w:rFonts w:ascii="Times New Roman" w:eastAsia="Calibri" w:hAnsi="Times New Roman" w:cs="Times New Roman"/>
          <w:i/>
          <w:sz w:val="12"/>
          <w:szCs w:val="12"/>
        </w:rPr>
      </w:pPr>
      <w:r w:rsidRPr="00A41916">
        <w:rPr>
          <w:rFonts w:ascii="Times New Roman" w:eastAsia="Calibri" w:hAnsi="Times New Roman" w:cs="Times New Roman"/>
          <w:i/>
          <w:sz w:val="12"/>
          <w:szCs w:val="12"/>
        </w:rPr>
        <w:t>участка или объекта капитального строительства</w:t>
      </w:r>
      <w:r w:rsidRPr="00A46C4A">
        <w:rPr>
          <w:rFonts w:ascii="Times New Roman" w:eastAsia="Calibri" w:hAnsi="Times New Roman" w:cs="Times New Roman"/>
          <w:i/>
          <w:sz w:val="12"/>
          <w:szCs w:val="12"/>
        </w:rPr>
        <w:t>»</w:t>
      </w:r>
    </w:p>
    <w:p w:rsidR="00B830C4" w:rsidRPr="00A46C4A" w:rsidRDefault="00B830C4" w:rsidP="00ED576B">
      <w:pPr>
        <w:tabs>
          <w:tab w:val="left" w:pos="284"/>
        </w:tabs>
        <w:spacing w:after="0" w:line="240" w:lineRule="auto"/>
        <w:jc w:val="right"/>
        <w:rPr>
          <w:rFonts w:ascii="Times New Roman" w:eastAsia="Calibri" w:hAnsi="Times New Roman" w:cs="Times New Roman"/>
          <w:i/>
          <w:sz w:val="12"/>
          <w:szCs w:val="12"/>
        </w:rPr>
      </w:pPr>
    </w:p>
    <w:p w:rsidR="00ED576B" w:rsidRPr="007C6BED" w:rsidRDefault="00ED576B" w:rsidP="00ED576B">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ПОСТАНОВЛЕНИЕ</w:t>
      </w:r>
    </w:p>
    <w:p w:rsidR="00ED576B" w:rsidRDefault="00ED576B" w:rsidP="00ED576B">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Об отказе в предоставлении разрешения на условно разрешенный вид </w:t>
      </w:r>
    </w:p>
    <w:p w:rsidR="00ED576B" w:rsidRPr="007C6BED" w:rsidRDefault="00ED576B" w:rsidP="00ED576B">
      <w:pPr>
        <w:tabs>
          <w:tab w:val="left" w:pos="284"/>
        </w:tabs>
        <w:spacing w:after="0" w:line="240" w:lineRule="auto"/>
        <w:jc w:val="center"/>
        <w:rPr>
          <w:rFonts w:ascii="Times New Roman" w:eastAsia="Calibri" w:hAnsi="Times New Roman" w:cs="Times New Roman"/>
          <w:sz w:val="12"/>
          <w:szCs w:val="12"/>
        </w:rPr>
      </w:pP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w:t>
      </w:r>
    </w:p>
    <w:p w:rsidR="00ED576B" w:rsidRPr="007C6BED" w:rsidRDefault="00ED576B" w:rsidP="00ED576B">
      <w:pPr>
        <w:tabs>
          <w:tab w:val="left" w:pos="284"/>
        </w:tabs>
        <w:spacing w:after="0" w:line="240" w:lineRule="auto"/>
        <w:jc w:val="both"/>
        <w:rPr>
          <w:rFonts w:ascii="Times New Roman" w:eastAsia="Calibri" w:hAnsi="Times New Roman" w:cs="Times New Roman"/>
          <w:sz w:val="12"/>
          <w:szCs w:val="12"/>
        </w:rPr>
      </w:pPr>
    </w:p>
    <w:p w:rsidR="00ED576B" w:rsidRPr="007C6BED"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 __________________________</w:t>
      </w:r>
      <w:r w:rsidRPr="007C6BED">
        <w:rPr>
          <w:rFonts w:ascii="Times New Roman" w:eastAsia="Calibri" w:hAnsi="Times New Roman" w:cs="Times New Roman"/>
          <w:sz w:val="12"/>
          <w:szCs w:val="12"/>
        </w:rPr>
        <w:t xml:space="preserve"> (наименование</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юридического  лица  либо   фамилия,   имя  и  (при  наличии)  отчество</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______________</w:t>
      </w:r>
      <w:r w:rsidRPr="007C6BED">
        <w:rPr>
          <w:rFonts w:ascii="Times New Roman" w:eastAsia="Calibri" w:hAnsi="Times New Roman" w:cs="Times New Roman"/>
          <w:sz w:val="12"/>
          <w:szCs w:val="12"/>
        </w:rPr>
        <w:t>входящий номер</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о предоставлении разре</w:t>
      </w:r>
      <w:r>
        <w:rPr>
          <w:rFonts w:ascii="Times New Roman" w:eastAsia="Calibri" w:hAnsi="Times New Roman" w:cs="Times New Roman"/>
          <w:sz w:val="12"/>
          <w:szCs w:val="12"/>
        </w:rPr>
        <w:t xml:space="preserve">шения на условно разрешенный вид </w:t>
      </w:r>
      <w:r w:rsidRPr="007C6BE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w:t>
      </w:r>
      <w:hyperlink r:id="rId124" w:history="1">
        <w:r w:rsidRPr="007C6BED">
          <w:rPr>
            <w:rStyle w:val="ae"/>
            <w:rFonts w:ascii="Times New Roman" w:eastAsia="Calibri" w:hAnsi="Times New Roman" w:cs="Times New Roman"/>
            <w:sz w:val="12"/>
            <w:szCs w:val="12"/>
          </w:rPr>
          <w:t xml:space="preserve"> статьей 39 </w:t>
        </w:r>
      </w:hyperlink>
      <w:r w:rsidRPr="007C6BED">
        <w:rPr>
          <w:rFonts w:ascii="Times New Roman" w:eastAsia="Calibri" w:hAnsi="Times New Roman" w:cs="Times New Roman"/>
          <w:sz w:val="12"/>
          <w:szCs w:val="12"/>
        </w:rPr>
        <w:t xml:space="preserve">Градостроительного кодекса Российской Федерации, руководствуясь Уставом сельского поселения </w:t>
      </w:r>
      <w:r>
        <w:rPr>
          <w:rFonts w:ascii="Times New Roman" w:eastAsia="Calibri" w:hAnsi="Times New Roman" w:cs="Times New Roman"/>
          <w:sz w:val="12"/>
          <w:szCs w:val="12"/>
        </w:rPr>
        <w:t>Черновка</w:t>
      </w:r>
      <w:r w:rsidRPr="007C6BED">
        <w:rPr>
          <w:rFonts w:ascii="Times New Roman" w:eastAsia="Calibri" w:hAnsi="Times New Roman" w:cs="Times New Roman"/>
          <w:sz w:val="12"/>
          <w:szCs w:val="12"/>
        </w:rPr>
        <w:t xml:space="preserve">, администрация сельского поселения </w:t>
      </w:r>
      <w:r>
        <w:rPr>
          <w:rFonts w:ascii="Times New Roman" w:eastAsia="Calibri" w:hAnsi="Times New Roman" w:cs="Times New Roman"/>
          <w:sz w:val="12"/>
          <w:szCs w:val="12"/>
        </w:rPr>
        <w:t>Черновка</w:t>
      </w:r>
    </w:p>
    <w:p w:rsidR="00ED576B" w:rsidRPr="007C6BED" w:rsidRDefault="00ED576B" w:rsidP="00ED576B">
      <w:pPr>
        <w:tabs>
          <w:tab w:val="left" w:pos="284"/>
        </w:tabs>
        <w:spacing w:after="0" w:line="240" w:lineRule="auto"/>
        <w:ind w:firstLine="284"/>
        <w:jc w:val="both"/>
        <w:rPr>
          <w:rFonts w:ascii="Times New Roman" w:eastAsia="Calibri" w:hAnsi="Times New Roman" w:cs="Times New Roman"/>
          <w:b/>
          <w:sz w:val="12"/>
          <w:szCs w:val="12"/>
        </w:rPr>
      </w:pPr>
      <w:r w:rsidRPr="007C6BED">
        <w:rPr>
          <w:rFonts w:ascii="Times New Roman" w:eastAsia="Calibri" w:hAnsi="Times New Roman" w:cs="Times New Roman"/>
          <w:b/>
          <w:sz w:val="12"/>
          <w:szCs w:val="12"/>
        </w:rPr>
        <w:lastRenderedPageBreak/>
        <w:t>ПОСТАНОВЛЯЕТ:</w:t>
      </w:r>
    </w:p>
    <w:p w:rsidR="00ED576B" w:rsidRPr="007C6BED"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BED">
        <w:rPr>
          <w:rFonts w:ascii="Times New Roman" w:eastAsia="Calibri" w:hAnsi="Times New Roman" w:cs="Times New Roman"/>
          <w:sz w:val="12"/>
          <w:szCs w:val="12"/>
        </w:rPr>
        <w:t>Отказать в предоставлении разрешения на условно разрешенный</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вид использования земельного участка или объекта капитального</w:t>
      </w:r>
      <w:r>
        <w:rPr>
          <w:rFonts w:ascii="Times New Roman" w:eastAsia="Calibri" w:hAnsi="Times New Roman" w:cs="Times New Roman"/>
          <w:sz w:val="12"/>
          <w:szCs w:val="12"/>
        </w:rPr>
        <w:t xml:space="preserve"> строительства в отношении земел</w:t>
      </w:r>
      <w:r w:rsidRPr="007C6BED">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 xml:space="preserve"> _____________ </w:t>
      </w:r>
      <w:r w:rsidRPr="007C6BED">
        <w:rPr>
          <w:rFonts w:ascii="Times New Roman" w:eastAsia="Calibri" w:hAnsi="Times New Roman" w:cs="Times New Roman"/>
          <w:sz w:val="12"/>
          <w:szCs w:val="12"/>
        </w:rPr>
        <w:t>(указывается кадастровый номер земельного</w:t>
      </w:r>
      <w:r>
        <w:rPr>
          <w:rFonts w:ascii="Times New Roman" w:eastAsia="Calibri" w:hAnsi="Times New Roman" w:cs="Times New Roman"/>
          <w:sz w:val="12"/>
          <w:szCs w:val="12"/>
        </w:rPr>
        <w:t xml:space="preserve"> участка), площадью___________ кв. м, расположенного по </w:t>
      </w:r>
      <w:r w:rsidRPr="007C6BED">
        <w:rPr>
          <w:rFonts w:ascii="Times New Roman" w:eastAsia="Calibri" w:hAnsi="Times New Roman" w:cs="Times New Roman"/>
          <w:sz w:val="12"/>
          <w:szCs w:val="12"/>
        </w:rPr>
        <w:t>адресу</w:t>
      </w:r>
      <w:r>
        <w:rPr>
          <w:rFonts w:ascii="Times New Roman" w:eastAsia="Calibri" w:hAnsi="Times New Roman" w:cs="Times New Roman"/>
          <w:sz w:val="12"/>
          <w:szCs w:val="12"/>
        </w:rPr>
        <w:t xml:space="preserve"> </w:t>
      </w:r>
      <w:r w:rsidRPr="007C6BED">
        <w:rPr>
          <w:rFonts w:ascii="Times New Roman" w:eastAsia="Calibri" w:hAnsi="Times New Roman" w:cs="Times New Roman"/>
          <w:sz w:val="12"/>
          <w:szCs w:val="12"/>
        </w:rPr>
        <w:t>(далее - земельный участок).</w:t>
      </w:r>
    </w:p>
    <w:p w:rsidR="00ED576B" w:rsidRPr="007C6BED"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BED">
        <w:rPr>
          <w:rFonts w:ascii="Times New Roman" w:eastAsia="Calibri" w:hAnsi="Times New Roman" w:cs="Times New Roman"/>
          <w:sz w:val="12"/>
          <w:szCs w:val="12"/>
        </w:rPr>
        <w:t>Основанием для отказа является:</w:t>
      </w:r>
      <w:r w:rsidRPr="007C6BED">
        <w:rPr>
          <w:rFonts w:ascii="Times New Roman" w:eastAsia="Calibri" w:hAnsi="Times New Roman" w:cs="Times New Roman"/>
          <w:sz w:val="12"/>
          <w:szCs w:val="12"/>
        </w:rPr>
        <w:tab/>
        <w:t>.</w:t>
      </w:r>
    </w:p>
    <w:p w:rsidR="00ED576B" w:rsidRPr="007C6BED" w:rsidRDefault="00ED576B" w:rsidP="00ED57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C6BED">
        <w:rPr>
          <w:rFonts w:ascii="Times New Roman" w:eastAsia="Calibri" w:hAnsi="Times New Roman" w:cs="Times New Roman"/>
          <w:sz w:val="12"/>
          <w:szCs w:val="12"/>
        </w:rPr>
        <w:t>Опубликовать настоящее постановление в газете «Сергиевский вестник»</w:t>
      </w:r>
    </w:p>
    <w:p w:rsidR="00ED576B" w:rsidRPr="007C6BED" w:rsidRDefault="00ED576B" w:rsidP="00ED576B">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C6BE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D576B" w:rsidRPr="007C6BED" w:rsidRDefault="00ED576B" w:rsidP="00ED576B">
      <w:pPr>
        <w:tabs>
          <w:tab w:val="left" w:pos="284"/>
        </w:tabs>
        <w:spacing w:after="0" w:line="240" w:lineRule="auto"/>
        <w:ind w:left="568" w:hanging="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6BED">
        <w:rPr>
          <w:rFonts w:ascii="Times New Roman" w:eastAsia="Calibri" w:hAnsi="Times New Roman" w:cs="Times New Roman"/>
          <w:sz w:val="12"/>
          <w:szCs w:val="12"/>
        </w:rPr>
        <w:t>Контроль за выполнением настоящего постановления оставляю за собой.</w:t>
      </w:r>
    </w:p>
    <w:p w:rsidR="00ED576B" w:rsidRPr="007C6BED" w:rsidRDefault="00ED576B" w:rsidP="00ED576B">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 xml:space="preserve">Глава сельского поселения </w:t>
      </w:r>
      <w:r>
        <w:rPr>
          <w:rFonts w:ascii="Times New Roman" w:eastAsia="Calibri" w:hAnsi="Times New Roman" w:cs="Times New Roman"/>
          <w:sz w:val="12"/>
          <w:szCs w:val="12"/>
        </w:rPr>
        <w:t>Черновка</w:t>
      </w:r>
    </w:p>
    <w:p w:rsidR="00ED576B" w:rsidRDefault="00ED576B" w:rsidP="00ED576B">
      <w:pPr>
        <w:tabs>
          <w:tab w:val="left" w:pos="284"/>
        </w:tabs>
        <w:spacing w:after="0" w:line="240" w:lineRule="auto"/>
        <w:jc w:val="right"/>
        <w:rPr>
          <w:rFonts w:ascii="Times New Roman" w:eastAsia="Calibri" w:hAnsi="Times New Roman" w:cs="Times New Roman"/>
          <w:sz w:val="12"/>
          <w:szCs w:val="12"/>
        </w:rPr>
      </w:pPr>
      <w:r w:rsidRPr="007C6BED">
        <w:rPr>
          <w:rFonts w:ascii="Times New Roman" w:eastAsia="Calibri" w:hAnsi="Times New Roman" w:cs="Times New Roman"/>
          <w:sz w:val="12"/>
          <w:szCs w:val="12"/>
        </w:rPr>
        <w:t>муниципального района Сергиевский</w:t>
      </w:r>
    </w:p>
    <w:p w:rsidR="00ED576B" w:rsidRPr="007C6BED" w:rsidRDefault="00ED576B" w:rsidP="00ED576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А.В. Беляев</w:t>
      </w: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760CB2" w:rsidRDefault="00760CB2" w:rsidP="006D4521">
      <w:pPr>
        <w:tabs>
          <w:tab w:val="left" w:pos="284"/>
        </w:tabs>
        <w:spacing w:after="0" w:line="240" w:lineRule="auto"/>
        <w:jc w:val="both"/>
        <w:rPr>
          <w:rFonts w:ascii="Times New Roman" w:eastAsia="Calibri" w:hAnsi="Times New Roman" w:cs="Times New Roman"/>
          <w:sz w:val="12"/>
          <w:szCs w:val="12"/>
        </w:rPr>
      </w:pPr>
    </w:p>
    <w:p w:rsidR="006B06AA" w:rsidRDefault="006B06AA" w:rsidP="006D4521">
      <w:pPr>
        <w:tabs>
          <w:tab w:val="left" w:pos="284"/>
        </w:tabs>
        <w:spacing w:after="0" w:line="240" w:lineRule="auto"/>
        <w:jc w:val="both"/>
        <w:rPr>
          <w:rFonts w:ascii="Times New Roman" w:eastAsia="Calibri" w:hAnsi="Times New Roman" w:cs="Times New Roman"/>
          <w:sz w:val="12"/>
          <w:szCs w:val="12"/>
        </w:rPr>
      </w:pPr>
    </w:p>
    <w:p w:rsidR="00B830C4" w:rsidRDefault="00B830C4" w:rsidP="006D4521">
      <w:pPr>
        <w:tabs>
          <w:tab w:val="left" w:pos="284"/>
        </w:tabs>
        <w:spacing w:after="0" w:line="240" w:lineRule="auto"/>
        <w:jc w:val="both"/>
        <w:rPr>
          <w:rFonts w:ascii="Times New Roman" w:eastAsia="Calibri" w:hAnsi="Times New Roman" w:cs="Times New Roman"/>
          <w:sz w:val="12"/>
          <w:szCs w:val="12"/>
        </w:rPr>
      </w:pPr>
    </w:p>
    <w:p w:rsidR="00B830C4" w:rsidRDefault="00B830C4"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5A54BE">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161D4">
              <w:rPr>
                <w:rFonts w:ascii="Times New Roman" w:eastAsia="Calibri" w:hAnsi="Times New Roman" w:cs="Times New Roman"/>
                <w:sz w:val="12"/>
                <w:szCs w:val="12"/>
              </w:rPr>
              <w:t>26</w:t>
            </w:r>
            <w:r w:rsidR="00285139">
              <w:rPr>
                <w:rFonts w:ascii="Times New Roman" w:eastAsia="Calibri" w:hAnsi="Times New Roman" w:cs="Times New Roman"/>
                <w:sz w:val="12"/>
                <w:szCs w:val="12"/>
              </w:rPr>
              <w:t>.</w:t>
            </w:r>
            <w:r w:rsidR="00731356">
              <w:rPr>
                <w:rFonts w:ascii="Times New Roman" w:eastAsia="Calibri" w:hAnsi="Times New Roman" w:cs="Times New Roman"/>
                <w:sz w:val="12"/>
                <w:szCs w:val="12"/>
              </w:rPr>
              <w:t>0</w:t>
            </w:r>
            <w:r w:rsidR="00C22750">
              <w:rPr>
                <w:rFonts w:ascii="Times New Roman" w:eastAsia="Calibri" w:hAnsi="Times New Roman" w:cs="Times New Roman"/>
                <w:sz w:val="12"/>
                <w:szCs w:val="12"/>
              </w:rPr>
              <w:t>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731356">
              <w:rPr>
                <w:rFonts w:ascii="Times New Roman" w:eastAsia="Calibri" w:hAnsi="Times New Roman" w:cs="Times New Roman"/>
                <w:sz w:val="12"/>
                <w:szCs w:val="12"/>
              </w:rPr>
              <w:t>8</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0E3FB8">
      <w:headerReference w:type="default" r:id="rId125"/>
      <w:headerReference w:type="first" r:id="rId12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C42" w:rsidRDefault="00786C42" w:rsidP="000F23DD">
      <w:pPr>
        <w:spacing w:after="0" w:line="240" w:lineRule="auto"/>
      </w:pPr>
      <w:r>
        <w:separator/>
      </w:r>
    </w:p>
  </w:endnote>
  <w:endnote w:type="continuationSeparator" w:id="0">
    <w:p w:rsidR="00786C42" w:rsidRDefault="00786C4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C42" w:rsidRDefault="00786C42" w:rsidP="000F23DD">
      <w:pPr>
        <w:spacing w:after="0" w:line="240" w:lineRule="auto"/>
      </w:pPr>
      <w:r>
        <w:separator/>
      </w:r>
    </w:p>
  </w:footnote>
  <w:footnote w:type="continuationSeparator" w:id="0">
    <w:p w:rsidR="00786C42" w:rsidRDefault="00786C4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08B" w:rsidRDefault="005D608B" w:rsidP="009F1ADE">
    <w:pPr>
      <w:pStyle w:val="a7"/>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581105">
          <w:rPr>
            <w:noProof/>
          </w:rPr>
          <w:t>212</w:t>
        </w:r>
        <w:r>
          <w:rPr>
            <w:noProof/>
          </w:rPr>
          <w:fldChar w:fldCharType="end"/>
        </w:r>
      </w:sdtContent>
    </w:sdt>
  </w:p>
  <w:p w:rsidR="005D608B" w:rsidRDefault="005D608B"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D608B" w:rsidRPr="003A48C7" w:rsidRDefault="005D608B" w:rsidP="003A48C7">
    <w:pPr>
      <w:pStyle w:val="a7"/>
      <w:rPr>
        <w:rFonts w:ascii="Times New Roman" w:hAnsi="Times New Roman" w:cs="Times New Roman"/>
        <w:b/>
        <w:sz w:val="16"/>
        <w:szCs w:val="16"/>
      </w:rPr>
    </w:pPr>
    <w:r>
      <w:rPr>
        <w:rFonts w:ascii="Times New Roman" w:hAnsi="Times New Roman" w:cs="Times New Roman"/>
        <w:i/>
        <w:sz w:val="16"/>
        <w:szCs w:val="16"/>
      </w:rPr>
      <w:t>П</w:t>
    </w:r>
    <w:r w:rsidR="00581105">
      <w:rPr>
        <w:rFonts w:ascii="Times New Roman" w:hAnsi="Times New Roman" w:cs="Times New Roman"/>
        <w:i/>
        <w:sz w:val="16"/>
        <w:szCs w:val="16"/>
      </w:rPr>
      <w:t>ятница, 26 января 2018 года, №4</w:t>
    </w:r>
    <w:r w:rsidRPr="006D47B1">
      <w:rPr>
        <w:rFonts w:ascii="Times New Roman" w:hAnsi="Times New Roman" w:cs="Times New Roman"/>
        <w:i/>
        <w:sz w:val="16"/>
        <w:szCs w:val="16"/>
      </w:rPr>
      <w:t>(</w:t>
    </w:r>
    <w:r>
      <w:rPr>
        <w:rFonts w:ascii="Times New Roman" w:hAnsi="Times New Roman" w:cs="Times New Roman"/>
        <w:i/>
        <w:sz w:val="16"/>
        <w:szCs w:val="16"/>
      </w:rPr>
      <w:t>255</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5D608B" w:rsidRDefault="005D608B">
        <w:pPr>
          <w:pStyle w:val="a7"/>
        </w:pPr>
        <w:r>
          <w:fldChar w:fldCharType="begin"/>
        </w:r>
        <w:r>
          <w:instrText>PAGE   \* MERGEFORMAT</w:instrText>
        </w:r>
        <w:r>
          <w:fldChar w:fldCharType="separate"/>
        </w:r>
        <w:r>
          <w:rPr>
            <w:noProof/>
          </w:rPr>
          <w:t>2</w:t>
        </w:r>
        <w:r>
          <w:rPr>
            <w:noProof/>
          </w:rPr>
          <w:fldChar w:fldCharType="end"/>
        </w:r>
      </w:p>
    </w:sdtContent>
  </w:sdt>
  <w:p w:rsidR="005D608B" w:rsidRPr="000443FC" w:rsidRDefault="005D608B"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D608B" w:rsidRPr="00263DC0" w:rsidRDefault="005D608B" w:rsidP="000443FC">
    <w:pPr>
      <w:pStyle w:val="a7"/>
      <w:rPr>
        <w:rFonts w:ascii="Times New Roman" w:hAnsi="Times New Roman" w:cs="Times New Roman"/>
        <w:i/>
        <w:sz w:val="28"/>
        <w:szCs w:val="28"/>
      </w:rPr>
    </w:pPr>
    <w:r w:rsidRPr="000443FC">
      <w:rPr>
        <w:rFonts w:ascii="Times New Roman" w:hAnsi="Times New Roman" w:cs="Times New Roman"/>
        <w:i/>
        <w:sz w:val="28"/>
        <w:szCs w:val="28"/>
      </w:rPr>
      <w:t>Вторник, 1 июля 2014 года, №1 (1)</w:t>
    </w:r>
    <w:r>
      <w:rPr>
        <w:rFonts w:ascii="Times New Roman" w:hAnsi="Times New Roman" w:cs="Times New Roman"/>
        <w:i/>
        <w:sz w:val="28"/>
        <w:szCs w:val="28"/>
      </w:rPr>
      <w:t xml:space="preserve">                 </w:t>
    </w:r>
    <w:r w:rsidRPr="000443FC">
      <w:rPr>
        <w:rFonts w:ascii="Times New Roman" w:hAnsi="Times New Roman" w:cs="Times New Roman"/>
        <w:sz w:val="28"/>
        <w:szCs w:val="28"/>
      </w:rPr>
      <w:t>ОФИЦИАЛЬНО</w:t>
    </w:r>
  </w:p>
  <w:p w:rsidR="005D608B" w:rsidRDefault="005D608B"/>
  <w:p w:rsidR="005D608B" w:rsidRDefault="005D608B"/>
  <w:p w:rsidR="005D608B" w:rsidRDefault="005D608B"/>
  <w:p w:rsidR="005D608B" w:rsidRDefault="005D608B"/>
  <w:p w:rsidR="005D608B" w:rsidRDefault="005D608B"/>
  <w:p w:rsidR="005D608B" w:rsidRDefault="005D608B"/>
  <w:p w:rsidR="005D608B" w:rsidRDefault="005D608B"/>
  <w:p w:rsidR="005D608B" w:rsidRDefault="005D608B"/>
  <w:p w:rsidR="005D608B" w:rsidRDefault="005D608B"/>
  <w:p w:rsidR="005D608B" w:rsidRDefault="005D608B"/>
  <w:p w:rsidR="005D608B" w:rsidRDefault="005D608B"/>
  <w:p w:rsidR="005D608B" w:rsidRDefault="005D60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9EA0289"/>
    <w:multiLevelType w:val="singleLevel"/>
    <w:tmpl w:val="EFC4DE9C"/>
    <w:lvl w:ilvl="0">
      <w:start w:val="20"/>
      <w:numFmt w:val="decimal"/>
      <w:lvlText w:val="3.%1."/>
      <w:legacy w:legacy="1" w:legacySpace="0" w:legacyIndent="634"/>
      <w:lvlJc w:val="left"/>
      <w:rPr>
        <w:rFonts w:ascii="Times New Roman" w:hAnsi="Times New Roman" w:cs="Times New Roman" w:hint="default"/>
      </w:rPr>
    </w:lvl>
  </w:abstractNum>
  <w:abstractNum w:abstractNumId="18">
    <w:nsid w:val="20F046D7"/>
    <w:multiLevelType w:val="hybridMultilevel"/>
    <w:tmpl w:val="4F9A1634"/>
    <w:lvl w:ilvl="0" w:tplc="4D32DE28">
      <w:start w:val="3"/>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21">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2">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531F1ED1"/>
    <w:multiLevelType w:val="hybridMultilevel"/>
    <w:tmpl w:val="5BD2E648"/>
    <w:lvl w:ilvl="0" w:tplc="3F0AADB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7BC17038"/>
    <w:multiLevelType w:val="hybridMultilevel"/>
    <w:tmpl w:val="CB54CA3E"/>
    <w:lvl w:ilvl="0" w:tplc="180A9B50">
      <w:start w:val="2"/>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num w:numId="1">
    <w:abstractNumId w:val="15"/>
  </w:num>
  <w:num w:numId="2">
    <w:abstractNumId w:val="19"/>
  </w:num>
  <w:num w:numId="3">
    <w:abstractNumId w:val="16"/>
  </w:num>
  <w:num w:numId="4">
    <w:abstractNumId w:val="21"/>
  </w:num>
  <w:num w:numId="5">
    <w:abstractNumId w:val="20"/>
  </w:num>
  <w:num w:numId="6">
    <w:abstractNumId w:val="24"/>
  </w:num>
  <w:num w:numId="7">
    <w:abstractNumId w:val="23"/>
  </w:num>
  <w:num w:numId="8">
    <w:abstractNumId w:val="22"/>
  </w:num>
  <w:num w:numId="9">
    <w:abstractNumId w:val="25"/>
  </w:num>
  <w:num w:numId="10">
    <w:abstractNumId w:val="18"/>
  </w:num>
  <w:num w:numId="11">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8BC"/>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9C0"/>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B0"/>
    <w:rsid w:val="00034C50"/>
    <w:rsid w:val="00034DA6"/>
    <w:rsid w:val="000350B0"/>
    <w:rsid w:val="000351C3"/>
    <w:rsid w:val="000351D6"/>
    <w:rsid w:val="0003525B"/>
    <w:rsid w:val="000352A1"/>
    <w:rsid w:val="00035414"/>
    <w:rsid w:val="000355B6"/>
    <w:rsid w:val="000356D6"/>
    <w:rsid w:val="0003584D"/>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085"/>
    <w:rsid w:val="0004130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7A8"/>
    <w:rsid w:val="000459DE"/>
    <w:rsid w:val="00045C70"/>
    <w:rsid w:val="000463BF"/>
    <w:rsid w:val="000464B7"/>
    <w:rsid w:val="00046602"/>
    <w:rsid w:val="0004664A"/>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0FB4"/>
    <w:rsid w:val="000511C3"/>
    <w:rsid w:val="00051648"/>
    <w:rsid w:val="00051A27"/>
    <w:rsid w:val="00051D6B"/>
    <w:rsid w:val="00052CC7"/>
    <w:rsid w:val="00052F9A"/>
    <w:rsid w:val="000533A5"/>
    <w:rsid w:val="00053416"/>
    <w:rsid w:val="00053440"/>
    <w:rsid w:val="0005354B"/>
    <w:rsid w:val="000536FC"/>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6E45"/>
    <w:rsid w:val="00057AEE"/>
    <w:rsid w:val="00057FAD"/>
    <w:rsid w:val="000600D7"/>
    <w:rsid w:val="000601F4"/>
    <w:rsid w:val="00060241"/>
    <w:rsid w:val="00060258"/>
    <w:rsid w:val="0006043D"/>
    <w:rsid w:val="00060797"/>
    <w:rsid w:val="00060A43"/>
    <w:rsid w:val="00060C3F"/>
    <w:rsid w:val="00060D82"/>
    <w:rsid w:val="000611EB"/>
    <w:rsid w:val="0006158A"/>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4BF6"/>
    <w:rsid w:val="000655F9"/>
    <w:rsid w:val="00065727"/>
    <w:rsid w:val="00065F8B"/>
    <w:rsid w:val="00066D78"/>
    <w:rsid w:val="00067051"/>
    <w:rsid w:val="0007005A"/>
    <w:rsid w:val="0007010E"/>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3D3C"/>
    <w:rsid w:val="000940AB"/>
    <w:rsid w:val="0009453E"/>
    <w:rsid w:val="00094D74"/>
    <w:rsid w:val="00094FE4"/>
    <w:rsid w:val="000950FF"/>
    <w:rsid w:val="000956F2"/>
    <w:rsid w:val="0009596B"/>
    <w:rsid w:val="0009641D"/>
    <w:rsid w:val="00096AC3"/>
    <w:rsid w:val="00096BA4"/>
    <w:rsid w:val="00096EED"/>
    <w:rsid w:val="000972A7"/>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5913"/>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543"/>
    <w:rsid w:val="000C3F4F"/>
    <w:rsid w:val="000C409C"/>
    <w:rsid w:val="000C447C"/>
    <w:rsid w:val="000C477F"/>
    <w:rsid w:val="000C4B93"/>
    <w:rsid w:val="000C4CEF"/>
    <w:rsid w:val="000C4E70"/>
    <w:rsid w:val="000C506F"/>
    <w:rsid w:val="000C53D3"/>
    <w:rsid w:val="000C5539"/>
    <w:rsid w:val="000C59F4"/>
    <w:rsid w:val="000C5A59"/>
    <w:rsid w:val="000C653B"/>
    <w:rsid w:val="000C6854"/>
    <w:rsid w:val="000C7199"/>
    <w:rsid w:val="000C7771"/>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3FB8"/>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2D0C"/>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36"/>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28F3"/>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692"/>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64"/>
    <w:rsid w:val="00154FFE"/>
    <w:rsid w:val="00155484"/>
    <w:rsid w:val="0015551B"/>
    <w:rsid w:val="001557FA"/>
    <w:rsid w:val="00155C08"/>
    <w:rsid w:val="0015611E"/>
    <w:rsid w:val="0015651C"/>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62B"/>
    <w:rsid w:val="00176833"/>
    <w:rsid w:val="001769BA"/>
    <w:rsid w:val="00176B1B"/>
    <w:rsid w:val="00176D93"/>
    <w:rsid w:val="00176EA5"/>
    <w:rsid w:val="00176FB6"/>
    <w:rsid w:val="001770AC"/>
    <w:rsid w:val="0017711A"/>
    <w:rsid w:val="001771DE"/>
    <w:rsid w:val="0017725C"/>
    <w:rsid w:val="00177481"/>
    <w:rsid w:val="00177812"/>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6EBD"/>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6FC6"/>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4CAA"/>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206"/>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214"/>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6D5C"/>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6E1E"/>
    <w:rsid w:val="002676A2"/>
    <w:rsid w:val="00267D93"/>
    <w:rsid w:val="00267DAD"/>
    <w:rsid w:val="00267E0D"/>
    <w:rsid w:val="0027000B"/>
    <w:rsid w:val="0027015C"/>
    <w:rsid w:val="0027017C"/>
    <w:rsid w:val="002709B1"/>
    <w:rsid w:val="002711B9"/>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27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BEC"/>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0F4"/>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9B7"/>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413"/>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816"/>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067"/>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1F4B"/>
    <w:rsid w:val="00372611"/>
    <w:rsid w:val="003726D6"/>
    <w:rsid w:val="00372A0E"/>
    <w:rsid w:val="003733E9"/>
    <w:rsid w:val="003735DD"/>
    <w:rsid w:val="003736C4"/>
    <w:rsid w:val="0037373E"/>
    <w:rsid w:val="003737AA"/>
    <w:rsid w:val="00373AA3"/>
    <w:rsid w:val="003740B7"/>
    <w:rsid w:val="00374540"/>
    <w:rsid w:val="00374700"/>
    <w:rsid w:val="00374892"/>
    <w:rsid w:val="00374CB0"/>
    <w:rsid w:val="0037510F"/>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8C7"/>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756"/>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325"/>
    <w:rsid w:val="00430973"/>
    <w:rsid w:val="00430A2F"/>
    <w:rsid w:val="00431426"/>
    <w:rsid w:val="00431464"/>
    <w:rsid w:val="00431730"/>
    <w:rsid w:val="0043182A"/>
    <w:rsid w:val="00431C3B"/>
    <w:rsid w:val="00431E87"/>
    <w:rsid w:val="00431FDF"/>
    <w:rsid w:val="00432267"/>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95"/>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6AC"/>
    <w:rsid w:val="00482960"/>
    <w:rsid w:val="00482B26"/>
    <w:rsid w:val="0048309C"/>
    <w:rsid w:val="00483216"/>
    <w:rsid w:val="00483653"/>
    <w:rsid w:val="00483C28"/>
    <w:rsid w:val="00483FEC"/>
    <w:rsid w:val="0048427C"/>
    <w:rsid w:val="004843FB"/>
    <w:rsid w:val="004845F6"/>
    <w:rsid w:val="004848A6"/>
    <w:rsid w:val="0048496A"/>
    <w:rsid w:val="00484C1A"/>
    <w:rsid w:val="00484DDE"/>
    <w:rsid w:val="00485270"/>
    <w:rsid w:val="004853C1"/>
    <w:rsid w:val="0048571F"/>
    <w:rsid w:val="004860D7"/>
    <w:rsid w:val="004860E5"/>
    <w:rsid w:val="00486361"/>
    <w:rsid w:val="00486F4E"/>
    <w:rsid w:val="0048739B"/>
    <w:rsid w:val="004879D0"/>
    <w:rsid w:val="00487BB0"/>
    <w:rsid w:val="00487D92"/>
    <w:rsid w:val="00487F79"/>
    <w:rsid w:val="00490315"/>
    <w:rsid w:val="00490817"/>
    <w:rsid w:val="00490E17"/>
    <w:rsid w:val="00491BB9"/>
    <w:rsid w:val="00491C99"/>
    <w:rsid w:val="00491E7A"/>
    <w:rsid w:val="00492647"/>
    <w:rsid w:val="0049269A"/>
    <w:rsid w:val="00492AD4"/>
    <w:rsid w:val="004939D2"/>
    <w:rsid w:val="00493A20"/>
    <w:rsid w:val="00493C99"/>
    <w:rsid w:val="0049408C"/>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F5"/>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6B6"/>
    <w:rsid w:val="004E2745"/>
    <w:rsid w:val="004E27CC"/>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832"/>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3D9D"/>
    <w:rsid w:val="005343B5"/>
    <w:rsid w:val="00534793"/>
    <w:rsid w:val="00534A78"/>
    <w:rsid w:val="00534C10"/>
    <w:rsid w:val="00534E83"/>
    <w:rsid w:val="00534EF5"/>
    <w:rsid w:val="00535131"/>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304"/>
    <w:rsid w:val="005416E7"/>
    <w:rsid w:val="00541832"/>
    <w:rsid w:val="00541F86"/>
    <w:rsid w:val="00541FE4"/>
    <w:rsid w:val="00542401"/>
    <w:rsid w:val="00542476"/>
    <w:rsid w:val="00542B18"/>
    <w:rsid w:val="00542BF9"/>
    <w:rsid w:val="00542DA8"/>
    <w:rsid w:val="0054319F"/>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796"/>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105"/>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3F5"/>
    <w:rsid w:val="00587430"/>
    <w:rsid w:val="00587B43"/>
    <w:rsid w:val="00587D0D"/>
    <w:rsid w:val="00587D76"/>
    <w:rsid w:val="00587DCE"/>
    <w:rsid w:val="00587EA1"/>
    <w:rsid w:val="0059014A"/>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4BE"/>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B1D"/>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6B"/>
    <w:rsid w:val="005D4FC0"/>
    <w:rsid w:val="005D5083"/>
    <w:rsid w:val="005D53A1"/>
    <w:rsid w:val="005D588E"/>
    <w:rsid w:val="005D5B29"/>
    <w:rsid w:val="005D5EC2"/>
    <w:rsid w:val="005D5EFC"/>
    <w:rsid w:val="005D6028"/>
    <w:rsid w:val="005D608B"/>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2429"/>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2668"/>
    <w:rsid w:val="005F3606"/>
    <w:rsid w:val="005F3729"/>
    <w:rsid w:val="005F3ECE"/>
    <w:rsid w:val="005F4628"/>
    <w:rsid w:val="005F4815"/>
    <w:rsid w:val="005F4941"/>
    <w:rsid w:val="005F4C69"/>
    <w:rsid w:val="005F4E31"/>
    <w:rsid w:val="005F4FCA"/>
    <w:rsid w:val="005F51A0"/>
    <w:rsid w:val="005F53D5"/>
    <w:rsid w:val="005F56F7"/>
    <w:rsid w:val="005F5922"/>
    <w:rsid w:val="005F5C04"/>
    <w:rsid w:val="005F664A"/>
    <w:rsid w:val="005F6817"/>
    <w:rsid w:val="005F6A7D"/>
    <w:rsid w:val="005F6DFB"/>
    <w:rsid w:val="005F70B0"/>
    <w:rsid w:val="005F71EF"/>
    <w:rsid w:val="005F7285"/>
    <w:rsid w:val="005F7306"/>
    <w:rsid w:val="005F7339"/>
    <w:rsid w:val="005F76D1"/>
    <w:rsid w:val="005F7877"/>
    <w:rsid w:val="005F7AEE"/>
    <w:rsid w:val="005F7B1D"/>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6B0"/>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03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783"/>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389"/>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01"/>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68"/>
    <w:rsid w:val="0066402C"/>
    <w:rsid w:val="00664359"/>
    <w:rsid w:val="006643AA"/>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3E"/>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D73"/>
    <w:rsid w:val="006A6E0D"/>
    <w:rsid w:val="006A72C0"/>
    <w:rsid w:val="006A7454"/>
    <w:rsid w:val="006A7560"/>
    <w:rsid w:val="006A765A"/>
    <w:rsid w:val="006A77B6"/>
    <w:rsid w:val="006A7816"/>
    <w:rsid w:val="006A7C87"/>
    <w:rsid w:val="006A7D80"/>
    <w:rsid w:val="006B01E9"/>
    <w:rsid w:val="006B03AF"/>
    <w:rsid w:val="006B0476"/>
    <w:rsid w:val="006B06AA"/>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B1C"/>
    <w:rsid w:val="006E0D1B"/>
    <w:rsid w:val="006E1FC9"/>
    <w:rsid w:val="006E21D0"/>
    <w:rsid w:val="006E243F"/>
    <w:rsid w:val="006E2703"/>
    <w:rsid w:val="006E2A08"/>
    <w:rsid w:val="006E2B56"/>
    <w:rsid w:val="006E2C42"/>
    <w:rsid w:val="006E2E26"/>
    <w:rsid w:val="006E3B15"/>
    <w:rsid w:val="006E3BC0"/>
    <w:rsid w:val="006E3FC8"/>
    <w:rsid w:val="006E404B"/>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2D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24"/>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5CF5"/>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2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CB2"/>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9E7"/>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1A2"/>
    <w:rsid w:val="007815D9"/>
    <w:rsid w:val="0078165A"/>
    <w:rsid w:val="00781771"/>
    <w:rsid w:val="00781BE6"/>
    <w:rsid w:val="00781F1A"/>
    <w:rsid w:val="007821D0"/>
    <w:rsid w:val="00782553"/>
    <w:rsid w:val="00782742"/>
    <w:rsid w:val="00782DDD"/>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C42"/>
    <w:rsid w:val="00786F55"/>
    <w:rsid w:val="0078701C"/>
    <w:rsid w:val="00787235"/>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5F2E"/>
    <w:rsid w:val="00796A22"/>
    <w:rsid w:val="00796AD5"/>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B5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44"/>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BED"/>
    <w:rsid w:val="007C6D87"/>
    <w:rsid w:val="007C6DB9"/>
    <w:rsid w:val="007C7560"/>
    <w:rsid w:val="007C75FD"/>
    <w:rsid w:val="007C77A0"/>
    <w:rsid w:val="007C7980"/>
    <w:rsid w:val="007C7CC5"/>
    <w:rsid w:val="007C7F4B"/>
    <w:rsid w:val="007D0325"/>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9C4"/>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5FFF"/>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467"/>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7DC"/>
    <w:rsid w:val="00835802"/>
    <w:rsid w:val="00835BE9"/>
    <w:rsid w:val="00835C16"/>
    <w:rsid w:val="0083600D"/>
    <w:rsid w:val="00836251"/>
    <w:rsid w:val="008363BC"/>
    <w:rsid w:val="0083645E"/>
    <w:rsid w:val="008367D2"/>
    <w:rsid w:val="00836CB2"/>
    <w:rsid w:val="00836EED"/>
    <w:rsid w:val="0083711A"/>
    <w:rsid w:val="00837DEE"/>
    <w:rsid w:val="00840263"/>
    <w:rsid w:val="0084031D"/>
    <w:rsid w:val="008406FB"/>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6B1A"/>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638"/>
    <w:rsid w:val="008609E9"/>
    <w:rsid w:val="00860BB5"/>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44C"/>
    <w:rsid w:val="008717F1"/>
    <w:rsid w:val="00871B14"/>
    <w:rsid w:val="00871B6C"/>
    <w:rsid w:val="00871C1C"/>
    <w:rsid w:val="00872255"/>
    <w:rsid w:val="008728C0"/>
    <w:rsid w:val="00872A29"/>
    <w:rsid w:val="00872CF0"/>
    <w:rsid w:val="008741A1"/>
    <w:rsid w:val="00874297"/>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0F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CAA"/>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35CD"/>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6948"/>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F93"/>
    <w:rsid w:val="008E50F1"/>
    <w:rsid w:val="008E529F"/>
    <w:rsid w:val="008E56D8"/>
    <w:rsid w:val="008E5AAF"/>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E76"/>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57D"/>
    <w:rsid w:val="009637E3"/>
    <w:rsid w:val="00963828"/>
    <w:rsid w:val="009639A8"/>
    <w:rsid w:val="00964309"/>
    <w:rsid w:val="00964794"/>
    <w:rsid w:val="009647A3"/>
    <w:rsid w:val="00964B6D"/>
    <w:rsid w:val="00965019"/>
    <w:rsid w:val="00965082"/>
    <w:rsid w:val="0096511C"/>
    <w:rsid w:val="0096550B"/>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4B1"/>
    <w:rsid w:val="009827E1"/>
    <w:rsid w:val="009828E0"/>
    <w:rsid w:val="00982C65"/>
    <w:rsid w:val="00982CAA"/>
    <w:rsid w:val="00982D3D"/>
    <w:rsid w:val="009834B6"/>
    <w:rsid w:val="00983626"/>
    <w:rsid w:val="00983658"/>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AA1"/>
    <w:rsid w:val="009A1BDE"/>
    <w:rsid w:val="009A25EE"/>
    <w:rsid w:val="009A2CE2"/>
    <w:rsid w:val="009A2DDE"/>
    <w:rsid w:val="009A2F72"/>
    <w:rsid w:val="009A2FB7"/>
    <w:rsid w:val="009A31A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51B"/>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6F7A"/>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96E"/>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7ED"/>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255"/>
    <w:rsid w:val="009F1416"/>
    <w:rsid w:val="009F18F7"/>
    <w:rsid w:val="009F1ADE"/>
    <w:rsid w:val="009F1BA2"/>
    <w:rsid w:val="009F1BDB"/>
    <w:rsid w:val="009F1ED5"/>
    <w:rsid w:val="009F21BB"/>
    <w:rsid w:val="009F22D0"/>
    <w:rsid w:val="009F2641"/>
    <w:rsid w:val="009F26E4"/>
    <w:rsid w:val="009F2EDA"/>
    <w:rsid w:val="009F3345"/>
    <w:rsid w:val="009F351A"/>
    <w:rsid w:val="009F39BD"/>
    <w:rsid w:val="009F3A42"/>
    <w:rsid w:val="009F3BB5"/>
    <w:rsid w:val="009F423E"/>
    <w:rsid w:val="009F4339"/>
    <w:rsid w:val="009F450B"/>
    <w:rsid w:val="009F47BF"/>
    <w:rsid w:val="009F4891"/>
    <w:rsid w:val="009F4944"/>
    <w:rsid w:val="009F4AB8"/>
    <w:rsid w:val="009F4D10"/>
    <w:rsid w:val="009F4EC3"/>
    <w:rsid w:val="009F4F6F"/>
    <w:rsid w:val="009F5018"/>
    <w:rsid w:val="009F51D8"/>
    <w:rsid w:val="009F532C"/>
    <w:rsid w:val="009F54BF"/>
    <w:rsid w:val="009F5A96"/>
    <w:rsid w:val="009F5C1B"/>
    <w:rsid w:val="009F629C"/>
    <w:rsid w:val="009F67D8"/>
    <w:rsid w:val="009F6C6D"/>
    <w:rsid w:val="009F6D3F"/>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2E9B"/>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2B0"/>
    <w:rsid w:val="00A136C1"/>
    <w:rsid w:val="00A13AFA"/>
    <w:rsid w:val="00A141E2"/>
    <w:rsid w:val="00A1492F"/>
    <w:rsid w:val="00A15126"/>
    <w:rsid w:val="00A1521F"/>
    <w:rsid w:val="00A153D2"/>
    <w:rsid w:val="00A156DB"/>
    <w:rsid w:val="00A15843"/>
    <w:rsid w:val="00A15967"/>
    <w:rsid w:val="00A16129"/>
    <w:rsid w:val="00A16230"/>
    <w:rsid w:val="00A166C7"/>
    <w:rsid w:val="00A16A1F"/>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B9D"/>
    <w:rsid w:val="00A27D22"/>
    <w:rsid w:val="00A304BD"/>
    <w:rsid w:val="00A30CEA"/>
    <w:rsid w:val="00A3126C"/>
    <w:rsid w:val="00A314B9"/>
    <w:rsid w:val="00A314DA"/>
    <w:rsid w:val="00A315BD"/>
    <w:rsid w:val="00A31686"/>
    <w:rsid w:val="00A316D9"/>
    <w:rsid w:val="00A319A7"/>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916"/>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C4A"/>
    <w:rsid w:val="00A46E41"/>
    <w:rsid w:val="00A46E74"/>
    <w:rsid w:val="00A46EEB"/>
    <w:rsid w:val="00A47545"/>
    <w:rsid w:val="00A47657"/>
    <w:rsid w:val="00A4799F"/>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0D5"/>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1C2"/>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0CD"/>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3D2E"/>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7F"/>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0BD0"/>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4CBA"/>
    <w:rsid w:val="00AF508F"/>
    <w:rsid w:val="00AF55C2"/>
    <w:rsid w:val="00AF564E"/>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53"/>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546"/>
    <w:rsid w:val="00B1578B"/>
    <w:rsid w:val="00B159C0"/>
    <w:rsid w:val="00B15D95"/>
    <w:rsid w:val="00B15E95"/>
    <w:rsid w:val="00B15FBC"/>
    <w:rsid w:val="00B161D4"/>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4849"/>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335"/>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4E4"/>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0C4"/>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044"/>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5EE"/>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1FF5"/>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203"/>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281"/>
    <w:rsid w:val="00BE5491"/>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476"/>
    <w:rsid w:val="00C22750"/>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37C23"/>
    <w:rsid w:val="00C403B7"/>
    <w:rsid w:val="00C4045F"/>
    <w:rsid w:val="00C40466"/>
    <w:rsid w:val="00C40F13"/>
    <w:rsid w:val="00C410DF"/>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531"/>
    <w:rsid w:val="00C51820"/>
    <w:rsid w:val="00C523B2"/>
    <w:rsid w:val="00C5268C"/>
    <w:rsid w:val="00C5284C"/>
    <w:rsid w:val="00C5293B"/>
    <w:rsid w:val="00C52A02"/>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D8C"/>
    <w:rsid w:val="00C72E31"/>
    <w:rsid w:val="00C734C2"/>
    <w:rsid w:val="00C73514"/>
    <w:rsid w:val="00C73564"/>
    <w:rsid w:val="00C7375C"/>
    <w:rsid w:val="00C73929"/>
    <w:rsid w:val="00C73B3B"/>
    <w:rsid w:val="00C73DA5"/>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186"/>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28B"/>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5DA1"/>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188"/>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988"/>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B1"/>
    <w:rsid w:val="00CF2E9F"/>
    <w:rsid w:val="00CF35B6"/>
    <w:rsid w:val="00CF35E8"/>
    <w:rsid w:val="00CF36C9"/>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AD4"/>
    <w:rsid w:val="00D01DEF"/>
    <w:rsid w:val="00D02077"/>
    <w:rsid w:val="00D0286E"/>
    <w:rsid w:val="00D02A8C"/>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10"/>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27E4D"/>
    <w:rsid w:val="00D300CE"/>
    <w:rsid w:val="00D300E5"/>
    <w:rsid w:val="00D303AD"/>
    <w:rsid w:val="00D303CB"/>
    <w:rsid w:val="00D30542"/>
    <w:rsid w:val="00D307D1"/>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BCB"/>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0FA6"/>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B9C"/>
    <w:rsid w:val="00D71D97"/>
    <w:rsid w:val="00D71F45"/>
    <w:rsid w:val="00D723C2"/>
    <w:rsid w:val="00D72501"/>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19C1"/>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B9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5FD1"/>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582"/>
    <w:rsid w:val="00DB7812"/>
    <w:rsid w:val="00DB7EA0"/>
    <w:rsid w:val="00DC027F"/>
    <w:rsid w:val="00DC03B0"/>
    <w:rsid w:val="00DC03F0"/>
    <w:rsid w:val="00DC0706"/>
    <w:rsid w:val="00DC09E2"/>
    <w:rsid w:val="00DC0BE7"/>
    <w:rsid w:val="00DC0E6E"/>
    <w:rsid w:val="00DC0EFE"/>
    <w:rsid w:val="00DC1372"/>
    <w:rsid w:val="00DC1404"/>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0C30"/>
    <w:rsid w:val="00DE11DB"/>
    <w:rsid w:val="00DE127A"/>
    <w:rsid w:val="00DE1409"/>
    <w:rsid w:val="00DE143B"/>
    <w:rsid w:val="00DE1640"/>
    <w:rsid w:val="00DE17C2"/>
    <w:rsid w:val="00DE18DF"/>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704"/>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2D2"/>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31"/>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D7"/>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24F"/>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2EEA"/>
    <w:rsid w:val="00E6304E"/>
    <w:rsid w:val="00E63241"/>
    <w:rsid w:val="00E632F6"/>
    <w:rsid w:val="00E6391C"/>
    <w:rsid w:val="00E63B39"/>
    <w:rsid w:val="00E63B47"/>
    <w:rsid w:val="00E63D9B"/>
    <w:rsid w:val="00E63E6A"/>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7E9"/>
    <w:rsid w:val="00E77CA1"/>
    <w:rsid w:val="00E77CF3"/>
    <w:rsid w:val="00E80670"/>
    <w:rsid w:val="00E8067E"/>
    <w:rsid w:val="00E807B0"/>
    <w:rsid w:val="00E80D7E"/>
    <w:rsid w:val="00E810A1"/>
    <w:rsid w:val="00E8122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87C75"/>
    <w:rsid w:val="00E90351"/>
    <w:rsid w:val="00E9037D"/>
    <w:rsid w:val="00E9073E"/>
    <w:rsid w:val="00E90B84"/>
    <w:rsid w:val="00E90EF2"/>
    <w:rsid w:val="00E90F00"/>
    <w:rsid w:val="00E9110C"/>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2E9"/>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3F08"/>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26D"/>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E34"/>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6B"/>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469"/>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5921"/>
    <w:rsid w:val="00F46261"/>
    <w:rsid w:val="00F462B9"/>
    <w:rsid w:val="00F4635D"/>
    <w:rsid w:val="00F46422"/>
    <w:rsid w:val="00F466EC"/>
    <w:rsid w:val="00F46AD3"/>
    <w:rsid w:val="00F46B91"/>
    <w:rsid w:val="00F46EE0"/>
    <w:rsid w:val="00F470E9"/>
    <w:rsid w:val="00F47188"/>
    <w:rsid w:val="00F47287"/>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671"/>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0FCF"/>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7D7"/>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03206"/>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321940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316687">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63678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7E35939B59723CB035430704C2215F36A4892F051EF93B501883A66B0F98A92FF5F76E885FB4DE7q9Z5G" TargetMode="External"/><Relationship Id="rId117" Type="http://schemas.openxmlformats.org/officeDocument/2006/relationships/hyperlink" Target="consultantplus://offline/ref=5A3E64ACB9D81E7E37D4DE8B647467B26C25F06D7AB7308FD1CFC5ABC72C24E1212D5202DE04836CI4NCF" TargetMode="External"/><Relationship Id="rId21" Type="http://schemas.openxmlformats.org/officeDocument/2006/relationships/hyperlink" Target="file:///C:\Users\user\Desktop\&#1055;&#1086;&#1089;&#1090;&#1072;&#1085;&#1086;&#1074;&#1083;&#1077;&#1085;&#1080;&#1077;%20&#8470;27%20&#1086;&#1090;%2019.01.18.doc" TargetMode="External"/><Relationship Id="rId42" Type="http://schemas.openxmlformats.org/officeDocument/2006/relationships/hyperlink" Target="http://www.uslugi.samregion.ru" TargetMode="External"/><Relationship Id="rId47" Type="http://schemas.openxmlformats.org/officeDocument/2006/relationships/hyperlink" Target="consultantplus://offline/ref=5A3E64ACB9D81E7E37D4DE8B647467B26C26F86578B1308FD1CFC5ABC7I2NCF" TargetMode="External"/><Relationship Id="rId63" Type="http://schemas.openxmlformats.org/officeDocument/2006/relationships/hyperlink" Target="consultantplus://offline/ref=A6D057BF3C68D0CE736D7D6FD75B4A14266B7536641948070C821511776D6FC53BAFC73B0091AE6Ft3x2J" TargetMode="External"/><Relationship Id="rId68" Type="http://schemas.openxmlformats.org/officeDocument/2006/relationships/hyperlink" Target="consultantplus://offline/ref=5A3E64ACB9D81E7E37D4DE8B647467B26C25F06D7AB7308FD1CFC5ABC72C24E1212D5202DE04836CI4NCF" TargetMode="External"/><Relationship Id="rId84" Type="http://schemas.openxmlformats.org/officeDocument/2006/relationships/hyperlink" Target="consultantplus://offline/ref=5A3E64ACB9D81E7E37D4DE8B647467B26C25F06D7AB7308FD1CFC5ABC72C24E1212D5202DE04836CI4NCF" TargetMode="External"/><Relationship Id="rId89" Type="http://schemas.openxmlformats.org/officeDocument/2006/relationships/hyperlink" Target="consultantplus://offline/ref=A6D057BF3C68D0CE736D7D6FD75B4A14266B7536641948070C821511776D6FC53BAFC73B0091AE6Ft3x2J" TargetMode="External"/><Relationship Id="rId112" Type="http://schemas.openxmlformats.org/officeDocument/2006/relationships/hyperlink" Target="consultantplus://offline/ref=5A3E64ACB9D81E7E37D4DE8B647467B26C25F06D7AB7308FD1CFC5ABC72C24E1212D5202DE04836CI4NCF" TargetMode="External"/><Relationship Id="rId16" Type="http://schemas.openxmlformats.org/officeDocument/2006/relationships/hyperlink" Target="file:///C:\Users\user\Desktop\&#1055;&#1086;&#1089;&#1090;&#1072;&#1085;&#1086;&#1074;&#1083;&#1077;&#1085;&#1080;&#1077;%20&#8470;27%20&#1086;&#1090;%2019.01.18.doc" TargetMode="External"/><Relationship Id="rId107" Type="http://schemas.openxmlformats.org/officeDocument/2006/relationships/hyperlink" Target="consultantplus://offline/ref=5A3E64ACB9D81E7E37D4DE8B647467B26C25F06D7AB7308FD1CFC5ABC72C24E1212D5202DE04836CI4NCF" TargetMode="External"/><Relationship Id="rId11" Type="http://schemas.openxmlformats.org/officeDocument/2006/relationships/hyperlink" Target="file:///C:\Users\user\Desktop\&#1055;&#1086;&#1089;&#1090;&#1072;&#1085;&#1086;&#1074;&#1083;&#1077;&#1085;&#1080;&#1077;%20&#8470;27%20&#1086;&#1090;%2019.01.18.doc" TargetMode="External"/><Relationship Id="rId32" Type="http://schemas.openxmlformats.org/officeDocument/2006/relationships/hyperlink" Target="consultantplus://offline/ref=C645C920C2255D6EE3AD9D60839CF1F8B84AB6285399821046974B5172A283C62B360AD4EF5E5C0BuAx2J" TargetMode="External"/><Relationship Id="rId37" Type="http://schemas.openxmlformats.org/officeDocument/2006/relationships/hyperlink" Target="http://www.sergievsk.ru" TargetMode="External"/><Relationship Id="rId53" Type="http://schemas.openxmlformats.org/officeDocument/2006/relationships/hyperlink" Target="consultantplus://offline/ref=5A3E64ACB9D81E7E37D4C08672183BBA682FA7617BB33BDE84909EF690252EB666620B409A09846D4913C3I0N1F" TargetMode="External"/><Relationship Id="rId58" Type="http://schemas.openxmlformats.org/officeDocument/2006/relationships/hyperlink" Target="consultantplus://offline/ref=5A3E64ACB9D81E7E37D4DE8B647467B26F2CFA6877B1308FD1CFC5ABC72C24E1212D5202DE04856CI4NBF" TargetMode="External"/><Relationship Id="rId74" Type="http://schemas.openxmlformats.org/officeDocument/2006/relationships/hyperlink" Target="consultantplus://offline/ref=C645C920C2255D6EE3AD9D60839CF1F8B84AB6285399821046974B5172A283C62B360AD4EF5E5C0BuAx2J" TargetMode="External"/><Relationship Id="rId79" Type="http://schemas.openxmlformats.org/officeDocument/2006/relationships/hyperlink" Target="consultantplus://offline/ref=5A3E64ACB9D81E7E37D4DE8B647467B26C25F06D7AB7308FD1CFC5ABC72C24E1212D5202DE04836CI4NCF" TargetMode="External"/><Relationship Id="rId102" Type="http://schemas.openxmlformats.org/officeDocument/2006/relationships/hyperlink" Target="consultantplus://offline/ref=C645C920C2255D6EE3AD9D60839CF1F8B84AB6285399821046974B5172A283C62B360AD4EF5E5C0BuAx2J" TargetMode="External"/><Relationship Id="rId123" Type="http://schemas.openxmlformats.org/officeDocument/2006/relationships/hyperlink" Target="consultantplus://offline/ref=5A3E64ACB9D81E7E37D4DE8B647467B26C25F06D7AB7308FD1CFC5ABC72C24E1212D5202DE04836CI4NCF"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consultantplus://offline/ref=C645C920C2255D6EE3AD9D60839CF1F8B84AB6285399821046974B5172A283C62B360AD4EF5E5C0BuAx2J" TargetMode="External"/><Relationship Id="rId95" Type="http://schemas.openxmlformats.org/officeDocument/2006/relationships/hyperlink" Target="consultantplus://offline/ref=5A3E64ACB9D81E7E37D4DE8B647467B26C25F06D7AB7308FD1CFC5ABC72C24E1212D5202DE04836CI4NCF" TargetMode="External"/><Relationship Id="rId19" Type="http://schemas.openxmlformats.org/officeDocument/2006/relationships/hyperlink" Target="file:///C:\Users\user\Desktop\&#1055;&#1086;&#1089;&#1090;&#1072;&#1085;&#1086;&#1074;&#1083;&#1077;&#1085;&#1080;&#1077;%20&#8470;27%20&#1086;&#1090;%2019.01.18.doc" TargetMode="External"/><Relationship Id="rId14" Type="http://schemas.openxmlformats.org/officeDocument/2006/relationships/hyperlink" Target="file:///C:\Users\user\Desktop\&#1055;&#1086;&#1089;&#1090;&#1072;&#1085;&#1086;&#1074;&#1083;&#1077;&#1085;&#1080;&#1077;%20&#8470;27%20&#1086;&#1090;%2019.01.18.doc" TargetMode="External"/><Relationship Id="rId22" Type="http://schemas.openxmlformats.org/officeDocument/2006/relationships/hyperlink" Target="file:///C:\Users\user\Desktop\&#1055;&#1086;&#1089;&#1090;&#1072;&#1085;&#1086;&#1074;&#1083;&#1077;&#1085;&#1080;&#1077;%20&#8470;27%20&#1086;&#1090;%2019.01.18.doc" TargetMode="External"/><Relationship Id="rId27" Type="http://schemas.openxmlformats.org/officeDocument/2006/relationships/hyperlink" Target="consultantplus://offline/ref=D4014B6B4CED17ADB0AFF5CEFC3E88AF46A43B98AD09F8C4271469FB087700DF24FC000C44406C57M9XFG" TargetMode="External"/><Relationship Id="rId30" Type="http://schemas.openxmlformats.org/officeDocument/2006/relationships/image" Target="media/image3.tmp"/><Relationship Id="rId35" Type="http://schemas.openxmlformats.org/officeDocument/2006/relationships/hyperlink" Target="consultantplus://offline/ref=5A3E64ACB9D81E7E37D4DE8B647467B26C25F06D7AB7308FD1CFC5ABC72C24E1212D5202DE04836CI4NCF" TargetMode="External"/><Relationship Id="rId43" Type="http://schemas.openxmlformats.org/officeDocument/2006/relationships/hyperlink" Target="http://www.mfc63.ru" TargetMode="External"/><Relationship Id="rId48" Type="http://schemas.openxmlformats.org/officeDocument/2006/relationships/hyperlink" Target="consultantplus://offline/ref=5A3E64ACB9D81E7E37D4DE8B647467B26C26F86A79BF308FD1CFC5ABC7I2NCF" TargetMode="External"/><Relationship Id="rId56" Type="http://schemas.openxmlformats.org/officeDocument/2006/relationships/hyperlink" Target="consultantplus://offline/ref=5A3E64ACB9D81E7E37D4DE8B647467B26C26F8687DB7308FD1CFC5ABC7I2NCF" TargetMode="External"/><Relationship Id="rId64" Type="http://schemas.openxmlformats.org/officeDocument/2006/relationships/hyperlink" Target="consultantplus://offline/ref=C645C920C2255D6EE3AD9D60839CF1F8B84AB6285399821046974B5172A283C62B360AD4EF5E5C0BuAx2J" TargetMode="External"/><Relationship Id="rId69" Type="http://schemas.openxmlformats.org/officeDocument/2006/relationships/hyperlink" Target="consultantplus://offline/ref=5A3E64ACB9D81E7E37D4DE8B647467B26C25F06D7AB7308FD1CFC5ABC72C24E1212D5202DE04836CI4NCF" TargetMode="External"/><Relationship Id="rId77" Type="http://schemas.openxmlformats.org/officeDocument/2006/relationships/hyperlink" Target="consultantplus://offline/ref=A6D057BF3C68D0CE736D7D6FD75B4A14266B7536641948070C821511776D6FC53BAFC73B0091AE6Ft3x2J" TargetMode="External"/><Relationship Id="rId100" Type="http://schemas.openxmlformats.org/officeDocument/2006/relationships/hyperlink" Target="consultantplus://offline/ref=5A3E64ACB9D81E7E37D4DE8B647467B26C25F06D7AB7308FD1CFC5ABC72C24E1212D5202DE04836CI4NCF" TargetMode="External"/><Relationship Id="rId105" Type="http://schemas.openxmlformats.org/officeDocument/2006/relationships/hyperlink" Target="consultantplus://offline/ref=A6D057BF3C68D0CE736D7D6FD75B4A14266B7536641948070C821511776D6FC53BAFC73B0091AE6Ft3x2J" TargetMode="External"/><Relationship Id="rId113" Type="http://schemas.openxmlformats.org/officeDocument/2006/relationships/hyperlink" Target="consultantplus://offline/ref=5A3E64ACB9D81E7E37D4DE8B647467B26C25F06D7AB7308FD1CFC5ABC72C24E1212D5202DE04836CI4NCF" TargetMode="External"/><Relationship Id="rId118" Type="http://schemas.openxmlformats.org/officeDocument/2006/relationships/hyperlink" Target="consultantplus://offline/ref=5A3E64ACB9D81E7E37D4DE8B647467B26C25F06D7AB7308FD1CFC5ABC72C24E1212D5202DE04836CI4NCF" TargetMode="External"/><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consultantplus://offline/ref=5A3E64ACB9D81E7E37D4C08672183BBA682FA76177B738DB89909EF690252EB6I6N6F" TargetMode="External"/><Relationship Id="rId72" Type="http://schemas.openxmlformats.org/officeDocument/2006/relationships/hyperlink" Target="consultantplus://offline/ref=C645C920C2255D6EE3AD9D60839CF1F8B84AB6285399821046974B5172A283C62B360AD4EF5E5C0BuAx2J" TargetMode="External"/><Relationship Id="rId80" Type="http://schemas.openxmlformats.org/officeDocument/2006/relationships/hyperlink" Target="consultantplus://offline/ref=5A3E64ACB9D81E7E37D4DE8B647467B26C25F06D7AB7308FD1CFC5ABC72C24E1212D5202DE04836CI4NCF" TargetMode="External"/><Relationship Id="rId85" Type="http://schemas.openxmlformats.org/officeDocument/2006/relationships/hyperlink" Target="consultantplus://offline/ref=A6D057BF3C68D0CE736D7D6FD75B4A14266B7536641948070C821511776D6FC53BAFC73B0091AE6Ft3x2J" TargetMode="External"/><Relationship Id="rId93" Type="http://schemas.openxmlformats.org/officeDocument/2006/relationships/hyperlink" Target="consultantplus://offline/ref=A6D057BF3C68D0CE736D7D6FD75B4A14266B7536641948070C821511776D6FC53BAFC73B0091AE6Ft3x2J" TargetMode="External"/><Relationship Id="rId98" Type="http://schemas.openxmlformats.org/officeDocument/2006/relationships/hyperlink" Target="consultantplus://offline/ref=C645C920C2255D6EE3AD9D60839CF1F8B84AB6285399821046974B5172A283C62B360AD4EF5E5C0BuAx2J" TargetMode="External"/><Relationship Id="rId121" Type="http://schemas.openxmlformats.org/officeDocument/2006/relationships/hyperlink" Target="consultantplus://offline/ref=A6D057BF3C68D0CE736D7D6FD75B4A14266B7536641948070C821511776D6FC53BAFC73B0091AE6Ft3x2J" TargetMode="External"/><Relationship Id="rId3" Type="http://schemas.openxmlformats.org/officeDocument/2006/relationships/styles" Target="styles.xml"/><Relationship Id="rId12" Type="http://schemas.openxmlformats.org/officeDocument/2006/relationships/hyperlink" Target="file:///C:\Users\user\Desktop\&#1055;&#1086;&#1089;&#1090;&#1072;&#1085;&#1086;&#1074;&#1083;&#1077;&#1085;&#1080;&#1077;%20&#8470;27%20&#1086;&#1090;%2019.01.18.doc" TargetMode="External"/><Relationship Id="rId17" Type="http://schemas.openxmlformats.org/officeDocument/2006/relationships/hyperlink" Target="file:///C:\Users\user\Desktop\&#1055;&#1086;&#1089;&#1090;&#1072;&#1085;&#1086;&#1074;&#1083;&#1077;&#1085;&#1080;&#1077;%20&#8470;27%20&#1086;&#1090;%2019.01.18.doc" TargetMode="External"/><Relationship Id="rId25" Type="http://schemas.openxmlformats.org/officeDocument/2006/relationships/image" Target="media/image1.jpeg"/><Relationship Id="rId33" Type="http://schemas.openxmlformats.org/officeDocument/2006/relationships/image" Target="media/image4.tmp"/><Relationship Id="rId38" Type="http://schemas.openxmlformats.org/officeDocument/2006/relationships/hyperlink" Target="http://www.gosuslugi.ru" TargetMode="External"/><Relationship Id="rId46" Type="http://schemas.openxmlformats.org/officeDocument/2006/relationships/hyperlink" Target="consultantplus://offline/ref=5A3E64ACB9D81E7E37D4DE8B647467B26C25F06D7AB7308FD1CFC5ABC7I2NCF" TargetMode="External"/><Relationship Id="rId59" Type="http://schemas.openxmlformats.org/officeDocument/2006/relationships/hyperlink" Target="consultantplus://offline/ref=5A3E64ACB9D81E7E37D4DE8B647467B26F2CFA6877B1308FD1CFC5ABC72C24E1212D5202DE04856EI4N1F" TargetMode="External"/><Relationship Id="rId67" Type="http://schemas.openxmlformats.org/officeDocument/2006/relationships/hyperlink" Target="consultantplus://offline/ref=5A3E64ACB9D81E7E37D4DE8B647467B26C25F06D7AB7308FD1CFC5ABC72C24E1212D5202DE04836CI4NCF" TargetMode="External"/><Relationship Id="rId103" Type="http://schemas.openxmlformats.org/officeDocument/2006/relationships/hyperlink" Target="consultantplus://offline/ref=5A3E64ACB9D81E7E37D4DE8B647467B26C25F06D7AB7308FD1CFC5ABC72C24E1212D5202DE04836CI4NCF" TargetMode="External"/><Relationship Id="rId108" Type="http://schemas.openxmlformats.org/officeDocument/2006/relationships/hyperlink" Target="consultantplus://offline/ref=5A3E64ACB9D81E7E37D4DE8B647467B26C25F06D7AB7308FD1CFC5ABC72C24E1212D5202DE04836CI4NCF" TargetMode="External"/><Relationship Id="rId116" Type="http://schemas.openxmlformats.org/officeDocument/2006/relationships/hyperlink" Target="consultantplus://offline/ref=C645C920C2255D6EE3AD9D60839CF1F8B84AB6285399821046974B5172A283C62B360AD4EF5E5C0BuAx2J" TargetMode="External"/><Relationship Id="rId124" Type="http://schemas.openxmlformats.org/officeDocument/2006/relationships/hyperlink" Target="consultantplus://offline/ref=5A3E64ACB9D81E7E37D4DE8B647467B26C25F06D7AB7308FD1CFC5ABC72C24E1212D5202DE04836CI4NCF" TargetMode="External"/><Relationship Id="rId20" Type="http://schemas.openxmlformats.org/officeDocument/2006/relationships/hyperlink" Target="file:///C:\Users\user\Desktop\&#1055;&#1086;&#1089;&#1090;&#1072;&#1085;&#1086;&#1074;&#1083;&#1077;&#1085;&#1080;&#1077;%20&#8470;27%20&#1086;&#1090;%2019.01.18.doc" TargetMode="External"/><Relationship Id="rId41" Type="http://schemas.openxmlformats.org/officeDocument/2006/relationships/hyperlink" Target="http://www.uslugi" TargetMode="External"/><Relationship Id="rId54" Type="http://schemas.openxmlformats.org/officeDocument/2006/relationships/hyperlink" Target="consultantplus://offline/ref=A6D057BF3C68D0CE736D6362C137161C2261223A691A455453DD4E4C206465927CE09E79449CA96D3A74D0t7xCJ" TargetMode="External"/><Relationship Id="rId62" Type="http://schemas.openxmlformats.org/officeDocument/2006/relationships/hyperlink" Target="consultantplus://offline/ref=5A3E64ACB9D81E7E37D4DE8B647467B26C25F06D7AB7308FD1CFC5ABC72C24E1212D5202DE04836CI4NCF" TargetMode="External"/><Relationship Id="rId70" Type="http://schemas.openxmlformats.org/officeDocument/2006/relationships/hyperlink" Target="consultantplus://offline/ref=5A3E64ACB9D81E7E37D4DE8B647467B26C25F06D7AB7308FD1CFC5ABC72C24E1212D5202DE04836CI4NCF" TargetMode="External"/><Relationship Id="rId75" Type="http://schemas.openxmlformats.org/officeDocument/2006/relationships/hyperlink" Target="consultantplus://offline/ref=5A3E64ACB9D81E7E37D4DE8B647467B26C25F06D7AB7308FD1CFC5ABC72C24E1212D5202DE04836CI4NCF" TargetMode="External"/><Relationship Id="rId83" Type="http://schemas.openxmlformats.org/officeDocument/2006/relationships/hyperlink" Target="consultantplus://offline/ref=5A3E64ACB9D81E7E37D4DE8B647467B26C25F06D7AB7308FD1CFC5ABC72C24E1212D5202DE04836CI4NCF" TargetMode="External"/><Relationship Id="rId88" Type="http://schemas.openxmlformats.org/officeDocument/2006/relationships/hyperlink" Target="consultantplus://offline/ref=5A3E64ACB9D81E7E37D4DE8B647467B26C25F06D7AB7308FD1CFC5ABC72C24E1212D5202DE04836CI4NCF" TargetMode="External"/><Relationship Id="rId91" Type="http://schemas.openxmlformats.org/officeDocument/2006/relationships/hyperlink" Target="consultantplus://offline/ref=5A3E64ACB9D81E7E37D4DE8B647467B26C25F06D7AB7308FD1CFC5ABC72C24E1212D5202DE04836CI4NCF" TargetMode="External"/><Relationship Id="rId96" Type="http://schemas.openxmlformats.org/officeDocument/2006/relationships/hyperlink" Target="consultantplus://offline/ref=5A3E64ACB9D81E7E37D4DE8B647467B26C25F06D7AB7308FD1CFC5ABC72C24E1212D5202DE04836CI4NCF" TargetMode="External"/><Relationship Id="rId111" Type="http://schemas.openxmlformats.org/officeDocument/2006/relationships/hyperlink" Target="consultantplus://offline/ref=5A3E64ACB9D81E7E37D4DE8B647467B26C25F06D7AB7308FD1CFC5ABC72C24E1212D5202DE04836CI4NC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user\Desktop\&#1055;&#1086;&#1089;&#1090;&#1072;&#1085;&#1086;&#1074;&#1083;&#1077;&#1085;&#1080;&#1077;%20&#8470;27%20&#1086;&#1090;%2019.01.18.doc" TargetMode="External"/><Relationship Id="rId23" Type="http://schemas.openxmlformats.org/officeDocument/2006/relationships/hyperlink" Target="file:///C:\Users\user\Desktop\&#1055;&#1086;&#1089;&#1090;&#1072;&#1085;&#1086;&#1074;&#1083;&#1077;&#1085;&#1080;&#1077;%20&#8470;27%20&#1086;&#1090;%2019.01.18.doc" TargetMode="External"/><Relationship Id="rId28" Type="http://schemas.openxmlformats.org/officeDocument/2006/relationships/hyperlink" Target="consultantplus://offline/ref=D4014B6B4CED17ADB0AFF5CEFC3E88AF46A43B98AD09F8C4271469FB087700DF24FC000C44406C57M9XFG" TargetMode="External"/><Relationship Id="rId36" Type="http://schemas.openxmlformats.org/officeDocument/2006/relationships/hyperlink" Target="http://www.mfc63." TargetMode="External"/><Relationship Id="rId49" Type="http://schemas.openxmlformats.org/officeDocument/2006/relationships/hyperlink" Target="consultantplus://offline/ref=5A3E64ACB9D81E7E37D4DE8B647467B26C24F8697DBF308FD1CFC5ABC72C24E1212D5202DE048564I4NDF" TargetMode="External"/><Relationship Id="rId57" Type="http://schemas.openxmlformats.org/officeDocument/2006/relationships/hyperlink" Target="consultantplus://offline/ref=5A3E64ACB9D81E7E37D4DE8B647467B26F20F16B7FBE308FD1CFC5ABC7I2NCF" TargetMode="External"/><Relationship Id="rId106" Type="http://schemas.openxmlformats.org/officeDocument/2006/relationships/hyperlink" Target="consultantplus://offline/ref=C645C920C2255D6EE3AD9D60839CF1F8B84AB6285399821046974B5172A283C62B360AD4EF5E5C0BuAx2J" TargetMode="External"/><Relationship Id="rId114" Type="http://schemas.openxmlformats.org/officeDocument/2006/relationships/hyperlink" Target="consultantplus://offline/ref=5A3E64ACB9D81E7E37D4DE8B647467B26C25F06D7AB7308FD1CFC5ABC72C24E1212D5202DE04836CI4NCF" TargetMode="External"/><Relationship Id="rId119" Type="http://schemas.openxmlformats.org/officeDocument/2006/relationships/hyperlink" Target="consultantplus://offline/ref=A6D057BF3C68D0CE736D7D6FD75B4A14266B7536641948070C821511776D6FC53BAFC73B0091AE6Ft3x2J" TargetMode="External"/><Relationship Id="rId127" Type="http://schemas.openxmlformats.org/officeDocument/2006/relationships/fontTable" Target="fontTable.xml"/><Relationship Id="rId10" Type="http://schemas.openxmlformats.org/officeDocument/2006/relationships/hyperlink" Target="file:///C:\Users\user\Desktop\&#1055;&#1086;&#1089;&#1090;&#1072;&#1085;&#1086;&#1074;&#1083;&#1077;&#1085;&#1080;&#1077;%20&#8470;27%20&#1086;&#1090;%2019.01.18.doc" TargetMode="External"/><Relationship Id="rId31" Type="http://schemas.openxmlformats.org/officeDocument/2006/relationships/hyperlink" Target="consultantplus://offline/ref=A6D057BF3C68D0CE736D7D6FD75B4A14266B7536641948070C821511776D6FC53BAFC73B0091AE6Ft3x2J" TargetMode="External"/><Relationship Id="rId44" Type="http://schemas.openxmlformats.org/officeDocument/2006/relationships/hyperlink" Target="consultantplus://offline/ref=5A3E64ACB9D81E7E37D4DE8B647467B26C25F06D7AB7308FD1CFC5ABC72C24E1212D5202DE04836CI4NCF" TargetMode="External"/><Relationship Id="rId52" Type="http://schemas.openxmlformats.org/officeDocument/2006/relationships/hyperlink" Target="consultantplus://offline/ref=5A3E64ACB9D81E7E37D4C08672183BBA682FA76177BF38DB8F909EF690252EB6I6N6F" TargetMode="External"/><Relationship Id="rId60" Type="http://schemas.openxmlformats.org/officeDocument/2006/relationships/hyperlink" Target="consultantplus://offline/ref=5A3E64ACB9D81E7E37D4DE8B647467B26C24F8697DBF308FD1CFC5ABC7I2NCF" TargetMode="External"/><Relationship Id="rId65" Type="http://schemas.openxmlformats.org/officeDocument/2006/relationships/hyperlink" Target="consultantplus://offline/ref=A6D057BF3C68D0CE736D7D6FD75B4A14266B7536641948070C821511776D6FC53BAFC73B0091AE6Ft3x2J" TargetMode="External"/><Relationship Id="rId73" Type="http://schemas.openxmlformats.org/officeDocument/2006/relationships/hyperlink" Target="consultantplus://offline/ref=A6D057BF3C68D0CE736D7D6FD75B4A14266B7536641948070C821511776D6FC53BAFC73B0091AE6Ft3x2J" TargetMode="External"/><Relationship Id="rId78" Type="http://schemas.openxmlformats.org/officeDocument/2006/relationships/hyperlink" Target="consultantplus://offline/ref=C645C920C2255D6EE3AD9D60839CF1F8B84AB6285399821046974B5172A283C62B360AD4EF5E5C0BuAx2J" TargetMode="External"/><Relationship Id="rId81" Type="http://schemas.openxmlformats.org/officeDocument/2006/relationships/hyperlink" Target="consultantplus://offline/ref=A6D057BF3C68D0CE736D7D6FD75B4A14266B7536641948070C821511776D6FC53BAFC73B0091AE6Ft3x2J" TargetMode="External"/><Relationship Id="rId86" Type="http://schemas.openxmlformats.org/officeDocument/2006/relationships/hyperlink" Target="consultantplus://offline/ref=C645C920C2255D6EE3AD9D60839CF1F8B84AB6285399821046974B5172A283C62B360AD4EF5E5C0BuAx2J" TargetMode="External"/><Relationship Id="rId94" Type="http://schemas.openxmlformats.org/officeDocument/2006/relationships/hyperlink" Target="consultantplus://offline/ref=C645C920C2255D6EE3AD9D60839CF1F8B84AB6285399821046974B5172A283C62B360AD4EF5E5C0BuAx2J" TargetMode="External"/><Relationship Id="rId99" Type="http://schemas.openxmlformats.org/officeDocument/2006/relationships/hyperlink" Target="consultantplus://offline/ref=5A3E64ACB9D81E7E37D4DE8B647467B26C25F06D7AB7308FD1CFC5ABC72C24E1212D5202DE04836CI4NCF" TargetMode="External"/><Relationship Id="rId101" Type="http://schemas.openxmlformats.org/officeDocument/2006/relationships/hyperlink" Target="consultantplus://offline/ref=A6D057BF3C68D0CE736D7D6FD75B4A14266B7536641948070C821511776D6FC53BAFC73B0091AE6Ft3x2J" TargetMode="External"/><Relationship Id="rId122" Type="http://schemas.openxmlformats.org/officeDocument/2006/relationships/hyperlink" Target="consultantplus://offline/ref=C645C920C2255D6EE3AD9D60839CF1F8B84AB6285399821046974B5172A283C62B360AD4EF5E5C0BuAx2J" TargetMode="External"/><Relationship Id="rId4" Type="http://schemas.microsoft.com/office/2007/relationships/stylesWithEffects" Target="stylesWithEffects.xml"/><Relationship Id="rId9" Type="http://schemas.openxmlformats.org/officeDocument/2006/relationships/hyperlink" Target="http://base.garant.ru/12154854/" TargetMode="External"/><Relationship Id="rId13" Type="http://schemas.openxmlformats.org/officeDocument/2006/relationships/hyperlink" Target="file:///C:\Users\user\Desktop\&#1055;&#1086;&#1089;&#1090;&#1072;&#1085;&#1086;&#1074;&#1083;&#1077;&#1085;&#1080;&#1077;%20&#8470;27%20&#1086;&#1090;%2019.01.18.doc" TargetMode="External"/><Relationship Id="rId18" Type="http://schemas.openxmlformats.org/officeDocument/2006/relationships/hyperlink" Target="file:///C:\Users\user\Desktop\&#1055;&#1086;&#1089;&#1090;&#1072;&#1085;&#1086;&#1074;&#1083;&#1077;&#1085;&#1080;&#1077;%20&#8470;27%20&#1086;&#1090;%2019.01.18.doc" TargetMode="External"/><Relationship Id="rId39" Type="http://schemas.openxmlformats.org/officeDocument/2006/relationships/hyperlink" Target="http://www.pgu.samregion.ru" TargetMode="External"/><Relationship Id="rId109" Type="http://schemas.openxmlformats.org/officeDocument/2006/relationships/hyperlink" Target="consultantplus://offline/ref=A6D057BF3C68D0CE736D7D6FD75B4A14266B7536641948070C821511776D6FC53BAFC73B0091AE6Ft3x2J" TargetMode="External"/><Relationship Id="rId34" Type="http://schemas.openxmlformats.org/officeDocument/2006/relationships/hyperlink" Target="consultantplus://offline/ref=5A3E64ACB9D81E7E37D4DE8B647467B26C25F06D7AB7308FD1CFC5ABC72C24E1212D5202DE04836CI4NCF" TargetMode="External"/><Relationship Id="rId50" Type="http://schemas.openxmlformats.org/officeDocument/2006/relationships/hyperlink" Target="consultantplus://offline/ref=5A3E64ACB9D81E7E37D4C08672183BBA682FA76178B533DB84909EF690252EB6I6N6F" TargetMode="External"/><Relationship Id="rId55" Type="http://schemas.openxmlformats.org/officeDocument/2006/relationships/hyperlink" Target="http://www.pravo.gov.ru" TargetMode="External"/><Relationship Id="rId76" Type="http://schemas.openxmlformats.org/officeDocument/2006/relationships/hyperlink" Target="consultantplus://offline/ref=5A3E64ACB9D81E7E37D4DE8B647467B26C25F06D7AB7308FD1CFC5ABC72C24E1212D5202DE04836CI4NCF" TargetMode="External"/><Relationship Id="rId97" Type="http://schemas.openxmlformats.org/officeDocument/2006/relationships/hyperlink" Target="consultantplus://offline/ref=A6D057BF3C68D0CE736D7D6FD75B4A14266B7536641948070C821511776D6FC53BAFC73B0091AE6Ft3x2J" TargetMode="External"/><Relationship Id="rId104" Type="http://schemas.openxmlformats.org/officeDocument/2006/relationships/hyperlink" Target="consultantplus://offline/ref=5A3E64ACB9D81E7E37D4DE8B647467B26C25F06D7AB7308FD1CFC5ABC72C24E1212D5202DE04836CI4NCF" TargetMode="External"/><Relationship Id="rId120" Type="http://schemas.openxmlformats.org/officeDocument/2006/relationships/hyperlink" Target="consultantplus://offline/ref=C645C920C2255D6EE3AD9D60839CF1F8B84AB6285399821046974B5172A283C62B360AD4EF5E5C0BuAx2J" TargetMode="External"/><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consultantplus://offline/ref=A6D057BF3C68D0CE736D7D6FD75B4A14266B7536641948070C821511776D6FC53BAFC73B0091AE6Ft3x2J" TargetMode="External"/><Relationship Id="rId92" Type="http://schemas.openxmlformats.org/officeDocument/2006/relationships/hyperlink" Target="consultantplus://offline/ref=5A3E64ACB9D81E7E37D4DE8B647467B26C25F06D7AB7308FD1CFC5ABC72C24E1212D5202DE04836CI4NCF"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base.garant.ru/12154854/" TargetMode="External"/><Relationship Id="rId40" Type="http://schemas.openxmlformats.org/officeDocument/2006/relationships/hyperlink" Target="http://www.uslugi.samregion.ru" TargetMode="External"/><Relationship Id="rId45" Type="http://schemas.openxmlformats.org/officeDocument/2006/relationships/hyperlink" Target="consultantplus://offline/ref=5A3E64ACB9D81E7E37D4DE8B647467B26C26F8697FB5308FD1CFC5ABC7I2NCF" TargetMode="External"/><Relationship Id="rId66" Type="http://schemas.openxmlformats.org/officeDocument/2006/relationships/hyperlink" Target="consultantplus://offline/ref=C645C920C2255D6EE3AD9D60839CF1F8B84AB6285399821046974B5172A283C62B360AD4EF5E5C0BuAx2J" TargetMode="External"/><Relationship Id="rId87" Type="http://schemas.openxmlformats.org/officeDocument/2006/relationships/hyperlink" Target="consultantplus://offline/ref=5A3E64ACB9D81E7E37D4DE8B647467B26C25F06D7AB7308FD1CFC5ABC72C24E1212D5202DE04836CI4NCF" TargetMode="External"/><Relationship Id="rId110" Type="http://schemas.openxmlformats.org/officeDocument/2006/relationships/hyperlink" Target="consultantplus://offline/ref=C645C920C2255D6EE3AD9D60839CF1F8B84AB6285399821046974B5172A283C62B360AD4EF5E5C0BuAx2J" TargetMode="External"/><Relationship Id="rId115" Type="http://schemas.openxmlformats.org/officeDocument/2006/relationships/hyperlink" Target="consultantplus://offline/ref=A6D057BF3C68D0CE736D7D6FD75B4A14266B7536641948070C821511776D6FC53BAFC73B0091AE6Ft3x2J" TargetMode="External"/><Relationship Id="rId61" Type="http://schemas.openxmlformats.org/officeDocument/2006/relationships/hyperlink" Target="consultantplus://offline/ref=5A3E64ACB9D81E7E37D4DE8B647467B26C25F06D7AB7308FD1CFC5ABC72C24E1212D5202DE04836CI4NCF" TargetMode="External"/><Relationship Id="rId82" Type="http://schemas.openxmlformats.org/officeDocument/2006/relationships/hyperlink" Target="consultantplus://offline/ref=C645C920C2255D6EE3AD9D60839CF1F8B84AB6285399821046974B5172A283C62B360AD4EF5E5C0BuAx2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F1AF1-C13D-473E-9D17-469D7411C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408892</Words>
  <Characters>2330689</Characters>
  <Application>Microsoft Office Word</Application>
  <DocSecurity>0</DocSecurity>
  <Lines>19422</Lines>
  <Paragraphs>5468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2734113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50</cp:revision>
  <cp:lastPrinted>2014-09-10T09:08:00Z</cp:lastPrinted>
  <dcterms:created xsi:type="dcterms:W3CDTF">2018-02-14T07:40:00Z</dcterms:created>
  <dcterms:modified xsi:type="dcterms:W3CDTF">2018-02-15T11:46:00Z</dcterms:modified>
</cp:coreProperties>
</file>